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AF99D" w14:textId="28F4FBE5" w:rsidR="009433B7" w:rsidRDefault="00C0667A">
      <w:pPr>
        <w:pStyle w:val="BodyText"/>
        <w:kinsoku w:val="0"/>
        <w:overflowPunct w:val="0"/>
        <w:rPr>
          <w:rFonts w:ascii="Times New Roman" w:hAnsi="Times New Roman" w:cs="Times New Roman"/>
        </w:rPr>
      </w:pPr>
      <w:r>
        <w:rPr>
          <w:noProof/>
        </w:rPr>
        <mc:AlternateContent>
          <mc:Choice Requires="wpg">
            <w:drawing>
              <wp:anchor distT="0" distB="0" distL="114300" distR="114300" simplePos="0" relativeHeight="251658240" behindDoc="1" locked="0" layoutInCell="0" allowOverlap="1" wp14:anchorId="039CCC81" wp14:editId="44C50764">
                <wp:simplePos x="0" y="0"/>
                <wp:positionH relativeFrom="page">
                  <wp:posOffset>0</wp:posOffset>
                </wp:positionH>
                <wp:positionV relativeFrom="page">
                  <wp:posOffset>0</wp:posOffset>
                </wp:positionV>
                <wp:extent cx="7560310" cy="10692130"/>
                <wp:effectExtent l="0" t="0" r="0" b="0"/>
                <wp:wrapNone/>
                <wp:docPr id="1336851186" name="Group 2" descr="Sheffield Hallam Universities Equity, Equality, Diversity &amp; Inclusion, Annual Report for 2023-24 front cover. Includes a collage of inclusive Hallam photograph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772342775" name="Picture 3"/>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8561"/>
                            <a:ext cx="11900" cy="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1130545" name="Picture 4"/>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038" y="0"/>
                            <a:ext cx="5860" cy="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8325267" name="Picture 5"/>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0" cy="8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3229326" name="Freeform 6"/>
                        <wps:cNvSpPr>
                          <a:spLocks/>
                        </wps:cNvSpPr>
                        <wps:spPr bwMode="auto">
                          <a:xfrm>
                            <a:off x="0" y="3118"/>
                            <a:ext cx="6520" cy="12303"/>
                          </a:xfrm>
                          <a:custGeom>
                            <a:avLst/>
                            <a:gdLst>
                              <a:gd name="T0" fmla="*/ 6519 w 6520"/>
                              <a:gd name="T1" fmla="*/ 0 h 12303"/>
                              <a:gd name="T2" fmla="*/ 0 w 6520"/>
                              <a:gd name="T3" fmla="*/ 0 h 12303"/>
                              <a:gd name="T4" fmla="*/ 0 w 6520"/>
                              <a:gd name="T5" fmla="*/ 12302 h 12303"/>
                              <a:gd name="T6" fmla="*/ 6519 w 6520"/>
                              <a:gd name="T7" fmla="*/ 12302 h 12303"/>
                              <a:gd name="T8" fmla="*/ 6519 w 6520"/>
                              <a:gd name="T9" fmla="*/ 0 h 12303"/>
                            </a:gdLst>
                            <a:ahLst/>
                            <a:cxnLst>
                              <a:cxn ang="0">
                                <a:pos x="T0" y="T1"/>
                              </a:cxn>
                              <a:cxn ang="0">
                                <a:pos x="T2" y="T3"/>
                              </a:cxn>
                              <a:cxn ang="0">
                                <a:pos x="T4" y="T5"/>
                              </a:cxn>
                              <a:cxn ang="0">
                                <a:pos x="T6" y="T7"/>
                              </a:cxn>
                              <a:cxn ang="0">
                                <a:pos x="T8" y="T9"/>
                              </a:cxn>
                            </a:cxnLst>
                            <a:rect l="0" t="0" r="r" b="b"/>
                            <a:pathLst>
                              <a:path w="6520" h="12303">
                                <a:moveTo>
                                  <a:pt x="6519" y="0"/>
                                </a:moveTo>
                                <a:lnTo>
                                  <a:pt x="0" y="0"/>
                                </a:lnTo>
                                <a:lnTo>
                                  <a:pt x="0" y="12302"/>
                                </a:lnTo>
                                <a:lnTo>
                                  <a:pt x="6519" y="12302"/>
                                </a:lnTo>
                                <a:lnTo>
                                  <a:pt x="6519"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39251100" name="Group 7"/>
                        <wpg:cNvGrpSpPr>
                          <a:grpSpLocks/>
                        </wpg:cNvGrpSpPr>
                        <wpg:grpSpPr bwMode="auto">
                          <a:xfrm>
                            <a:off x="889" y="3968"/>
                            <a:ext cx="2264" cy="419"/>
                            <a:chOff x="889" y="3968"/>
                            <a:chExt cx="2264" cy="419"/>
                          </a:xfrm>
                        </wpg:grpSpPr>
                        <wps:wsp>
                          <wps:cNvPr id="1356952186" name="Freeform 8"/>
                          <wps:cNvSpPr>
                            <a:spLocks/>
                          </wps:cNvSpPr>
                          <wps:spPr bwMode="auto">
                            <a:xfrm>
                              <a:off x="889" y="3968"/>
                              <a:ext cx="2264" cy="419"/>
                            </a:xfrm>
                            <a:custGeom>
                              <a:avLst/>
                              <a:gdLst>
                                <a:gd name="T0" fmla="*/ 778 w 2264"/>
                                <a:gd name="T1" fmla="*/ 118 h 419"/>
                                <a:gd name="T2" fmla="*/ 718 w 2264"/>
                                <a:gd name="T3" fmla="*/ 129 h 419"/>
                                <a:gd name="T4" fmla="*/ 675 w 2264"/>
                                <a:gd name="T5" fmla="*/ 160 h 419"/>
                                <a:gd name="T6" fmla="*/ 673 w 2264"/>
                                <a:gd name="T7" fmla="*/ 161 h 419"/>
                                <a:gd name="T8" fmla="*/ 645 w 2264"/>
                                <a:gd name="T9" fmla="*/ 209 h 419"/>
                                <a:gd name="T10" fmla="*/ 635 w 2264"/>
                                <a:gd name="T11" fmla="*/ 269 h 419"/>
                                <a:gd name="T12" fmla="*/ 644 w 2264"/>
                                <a:gd name="T13" fmla="*/ 330 h 419"/>
                                <a:gd name="T14" fmla="*/ 672 w 2264"/>
                                <a:gd name="T15" fmla="*/ 377 h 419"/>
                                <a:gd name="T16" fmla="*/ 716 w 2264"/>
                                <a:gd name="T17" fmla="*/ 407 h 419"/>
                                <a:gd name="T18" fmla="*/ 777 w 2264"/>
                                <a:gd name="T19" fmla="*/ 418 h 419"/>
                                <a:gd name="T20" fmla="*/ 807 w 2264"/>
                                <a:gd name="T21" fmla="*/ 415 h 419"/>
                                <a:gd name="T22" fmla="*/ 809 w 2264"/>
                                <a:gd name="T23" fmla="*/ 415 h 419"/>
                                <a:gd name="T24" fmla="*/ 840 w 2264"/>
                                <a:gd name="T25" fmla="*/ 407 h 419"/>
                                <a:gd name="T26" fmla="*/ 840 w 2264"/>
                                <a:gd name="T27" fmla="*/ 407 h 419"/>
                                <a:gd name="T28" fmla="*/ 870 w 2264"/>
                                <a:gd name="T29" fmla="*/ 394 h 419"/>
                                <a:gd name="T30" fmla="*/ 897 w 2264"/>
                                <a:gd name="T31" fmla="*/ 375 h 419"/>
                                <a:gd name="T32" fmla="*/ 887 w 2264"/>
                                <a:gd name="T33" fmla="*/ 360 h 419"/>
                                <a:gd name="T34" fmla="*/ 797 w 2264"/>
                                <a:gd name="T35" fmla="*/ 360 h 419"/>
                                <a:gd name="T36" fmla="*/ 771 w 2264"/>
                                <a:gd name="T37" fmla="*/ 354 h 419"/>
                                <a:gd name="T38" fmla="*/ 751 w 2264"/>
                                <a:gd name="T39" fmla="*/ 339 h 419"/>
                                <a:gd name="T40" fmla="*/ 739 w 2264"/>
                                <a:gd name="T41" fmla="*/ 315 h 419"/>
                                <a:gd name="T42" fmla="*/ 735 w 2264"/>
                                <a:gd name="T43" fmla="*/ 283 h 419"/>
                                <a:gd name="T44" fmla="*/ 906 w 2264"/>
                                <a:gd name="T45" fmla="*/ 283 h 419"/>
                                <a:gd name="T46" fmla="*/ 907 w 2264"/>
                                <a:gd name="T47" fmla="*/ 276 h 419"/>
                                <a:gd name="T48" fmla="*/ 908 w 2264"/>
                                <a:gd name="T49" fmla="*/ 269 h 419"/>
                                <a:gd name="T50" fmla="*/ 907 w 2264"/>
                                <a:gd name="T51" fmla="*/ 262 h 419"/>
                                <a:gd name="T52" fmla="*/ 908 w 2264"/>
                                <a:gd name="T53" fmla="*/ 262 h 419"/>
                                <a:gd name="T54" fmla="*/ 905 w 2264"/>
                                <a:gd name="T55" fmla="*/ 241 h 419"/>
                                <a:gd name="T56" fmla="*/ 736 w 2264"/>
                                <a:gd name="T57" fmla="*/ 241 h 419"/>
                                <a:gd name="T58" fmla="*/ 738 w 2264"/>
                                <a:gd name="T59" fmla="*/ 218 h 419"/>
                                <a:gd name="T60" fmla="*/ 745 w 2264"/>
                                <a:gd name="T61" fmla="*/ 196 h 419"/>
                                <a:gd name="T62" fmla="*/ 758 w 2264"/>
                                <a:gd name="T63" fmla="*/ 178 h 419"/>
                                <a:gd name="T64" fmla="*/ 780 w 2264"/>
                                <a:gd name="T65" fmla="*/ 171 h 419"/>
                                <a:gd name="T66" fmla="*/ 881 w 2264"/>
                                <a:gd name="T67" fmla="*/ 171 h 419"/>
                                <a:gd name="T68" fmla="*/ 875 w 2264"/>
                                <a:gd name="T69" fmla="*/ 160 h 419"/>
                                <a:gd name="T70" fmla="*/ 834 w 2264"/>
                                <a:gd name="T71" fmla="*/ 129 h 419"/>
                                <a:gd name="T72" fmla="*/ 778 w 2264"/>
                                <a:gd name="T73" fmla="*/ 118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264" h="419">
                                  <a:moveTo>
                                    <a:pt x="778" y="118"/>
                                  </a:moveTo>
                                  <a:lnTo>
                                    <a:pt x="718" y="129"/>
                                  </a:lnTo>
                                  <a:lnTo>
                                    <a:pt x="675" y="160"/>
                                  </a:lnTo>
                                  <a:lnTo>
                                    <a:pt x="673" y="161"/>
                                  </a:lnTo>
                                  <a:lnTo>
                                    <a:pt x="645" y="209"/>
                                  </a:lnTo>
                                  <a:lnTo>
                                    <a:pt x="635" y="269"/>
                                  </a:lnTo>
                                  <a:lnTo>
                                    <a:pt x="644" y="330"/>
                                  </a:lnTo>
                                  <a:lnTo>
                                    <a:pt x="672" y="377"/>
                                  </a:lnTo>
                                  <a:lnTo>
                                    <a:pt x="716" y="407"/>
                                  </a:lnTo>
                                  <a:lnTo>
                                    <a:pt x="777" y="418"/>
                                  </a:lnTo>
                                  <a:lnTo>
                                    <a:pt x="807" y="415"/>
                                  </a:lnTo>
                                  <a:lnTo>
                                    <a:pt x="809" y="415"/>
                                  </a:lnTo>
                                  <a:lnTo>
                                    <a:pt x="840" y="407"/>
                                  </a:lnTo>
                                  <a:lnTo>
                                    <a:pt x="840" y="407"/>
                                  </a:lnTo>
                                  <a:lnTo>
                                    <a:pt x="870" y="394"/>
                                  </a:lnTo>
                                  <a:lnTo>
                                    <a:pt x="897" y="375"/>
                                  </a:lnTo>
                                  <a:lnTo>
                                    <a:pt x="887" y="360"/>
                                  </a:lnTo>
                                  <a:lnTo>
                                    <a:pt x="797" y="360"/>
                                  </a:lnTo>
                                  <a:lnTo>
                                    <a:pt x="771" y="354"/>
                                  </a:lnTo>
                                  <a:lnTo>
                                    <a:pt x="751" y="339"/>
                                  </a:lnTo>
                                  <a:lnTo>
                                    <a:pt x="739" y="315"/>
                                  </a:lnTo>
                                  <a:lnTo>
                                    <a:pt x="735" y="283"/>
                                  </a:lnTo>
                                  <a:lnTo>
                                    <a:pt x="906" y="283"/>
                                  </a:lnTo>
                                  <a:lnTo>
                                    <a:pt x="907" y="276"/>
                                  </a:lnTo>
                                  <a:lnTo>
                                    <a:pt x="908" y="269"/>
                                  </a:lnTo>
                                  <a:lnTo>
                                    <a:pt x="907" y="262"/>
                                  </a:lnTo>
                                  <a:lnTo>
                                    <a:pt x="908" y="262"/>
                                  </a:lnTo>
                                  <a:lnTo>
                                    <a:pt x="905" y="241"/>
                                  </a:lnTo>
                                  <a:lnTo>
                                    <a:pt x="736" y="241"/>
                                  </a:lnTo>
                                  <a:lnTo>
                                    <a:pt x="738" y="218"/>
                                  </a:lnTo>
                                  <a:lnTo>
                                    <a:pt x="745" y="196"/>
                                  </a:lnTo>
                                  <a:lnTo>
                                    <a:pt x="758" y="178"/>
                                  </a:lnTo>
                                  <a:lnTo>
                                    <a:pt x="780" y="171"/>
                                  </a:lnTo>
                                  <a:lnTo>
                                    <a:pt x="881" y="171"/>
                                  </a:lnTo>
                                  <a:lnTo>
                                    <a:pt x="875" y="160"/>
                                  </a:lnTo>
                                  <a:lnTo>
                                    <a:pt x="834" y="129"/>
                                  </a:lnTo>
                                  <a:lnTo>
                                    <a:pt x="778"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43684" name="Freeform 9"/>
                          <wps:cNvSpPr>
                            <a:spLocks/>
                          </wps:cNvSpPr>
                          <wps:spPr bwMode="auto">
                            <a:xfrm>
                              <a:off x="889" y="3968"/>
                              <a:ext cx="2264" cy="419"/>
                            </a:xfrm>
                            <a:custGeom>
                              <a:avLst/>
                              <a:gdLst>
                                <a:gd name="T0" fmla="*/ 248 w 2264"/>
                                <a:gd name="T1" fmla="*/ 388 h 419"/>
                                <a:gd name="T2" fmla="*/ 63 w 2264"/>
                                <a:gd name="T3" fmla="*/ 388 h 419"/>
                                <a:gd name="T4" fmla="*/ 82 w 2264"/>
                                <a:gd name="T5" fmla="*/ 401 h 419"/>
                                <a:gd name="T6" fmla="*/ 103 w 2264"/>
                                <a:gd name="T7" fmla="*/ 410 h 419"/>
                                <a:gd name="T8" fmla="*/ 125 w 2264"/>
                                <a:gd name="T9" fmla="*/ 415 h 419"/>
                                <a:gd name="T10" fmla="*/ 148 w 2264"/>
                                <a:gd name="T11" fmla="*/ 417 h 419"/>
                                <a:gd name="T12" fmla="*/ 210 w 2264"/>
                                <a:gd name="T13" fmla="*/ 408 h 419"/>
                                <a:gd name="T14" fmla="*/ 248 w 2264"/>
                                <a:gd name="T15" fmla="*/ 388 h 4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64" h="419">
                                  <a:moveTo>
                                    <a:pt x="248" y="388"/>
                                  </a:moveTo>
                                  <a:lnTo>
                                    <a:pt x="63" y="388"/>
                                  </a:lnTo>
                                  <a:lnTo>
                                    <a:pt x="82" y="401"/>
                                  </a:lnTo>
                                  <a:lnTo>
                                    <a:pt x="103" y="410"/>
                                  </a:lnTo>
                                  <a:lnTo>
                                    <a:pt x="125" y="415"/>
                                  </a:lnTo>
                                  <a:lnTo>
                                    <a:pt x="148" y="417"/>
                                  </a:lnTo>
                                  <a:lnTo>
                                    <a:pt x="210" y="408"/>
                                  </a:lnTo>
                                  <a:lnTo>
                                    <a:pt x="248" y="3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472110" name="Freeform 10"/>
                          <wps:cNvSpPr>
                            <a:spLocks/>
                          </wps:cNvSpPr>
                          <wps:spPr bwMode="auto">
                            <a:xfrm>
                              <a:off x="889" y="3968"/>
                              <a:ext cx="2264" cy="419"/>
                            </a:xfrm>
                            <a:custGeom>
                              <a:avLst/>
                              <a:gdLst>
                                <a:gd name="T0" fmla="*/ 422 w 2264"/>
                                <a:gd name="T1" fmla="*/ 24 h 419"/>
                                <a:gd name="T2" fmla="*/ 406 w 2264"/>
                                <a:gd name="T3" fmla="*/ 24 h 419"/>
                                <a:gd name="T4" fmla="*/ 386 w 2264"/>
                                <a:gd name="T5" fmla="*/ 25 h 419"/>
                                <a:gd name="T6" fmla="*/ 360 w 2264"/>
                                <a:gd name="T7" fmla="*/ 26 h 419"/>
                                <a:gd name="T8" fmla="*/ 324 w 2264"/>
                                <a:gd name="T9" fmla="*/ 28 h 419"/>
                                <a:gd name="T10" fmla="*/ 318 w 2264"/>
                                <a:gd name="T11" fmla="*/ 28 h 419"/>
                                <a:gd name="T12" fmla="*/ 280 w 2264"/>
                                <a:gd name="T13" fmla="*/ 29 h 419"/>
                                <a:gd name="T14" fmla="*/ 288 w 2264"/>
                                <a:gd name="T15" fmla="*/ 29 h 419"/>
                                <a:gd name="T16" fmla="*/ 297 w 2264"/>
                                <a:gd name="T17" fmla="*/ 72 h 419"/>
                                <a:gd name="T18" fmla="*/ 334 w 2264"/>
                                <a:gd name="T19" fmla="*/ 72 h 419"/>
                                <a:gd name="T20" fmla="*/ 334 w 2264"/>
                                <a:gd name="T21" fmla="*/ 367 h 419"/>
                                <a:gd name="T22" fmla="*/ 302 w 2264"/>
                                <a:gd name="T23" fmla="*/ 367 h 419"/>
                                <a:gd name="T24" fmla="*/ 302 w 2264"/>
                                <a:gd name="T25" fmla="*/ 410 h 419"/>
                                <a:gd name="T26" fmla="*/ 461 w 2264"/>
                                <a:gd name="T27" fmla="*/ 410 h 419"/>
                                <a:gd name="T28" fmla="*/ 461 w 2264"/>
                                <a:gd name="T29" fmla="*/ 367 h 419"/>
                                <a:gd name="T30" fmla="*/ 436 w 2264"/>
                                <a:gd name="T31" fmla="*/ 367 h 419"/>
                                <a:gd name="T32" fmla="*/ 429 w 2264"/>
                                <a:gd name="T33" fmla="*/ 364 h 419"/>
                                <a:gd name="T34" fmla="*/ 429 w 2264"/>
                                <a:gd name="T35" fmla="*/ 201 h 419"/>
                                <a:gd name="T36" fmla="*/ 439 w 2264"/>
                                <a:gd name="T37" fmla="*/ 193 h 419"/>
                                <a:gd name="T38" fmla="*/ 451 w 2264"/>
                                <a:gd name="T39" fmla="*/ 186 h 419"/>
                                <a:gd name="T40" fmla="*/ 463 w 2264"/>
                                <a:gd name="T41" fmla="*/ 182 h 419"/>
                                <a:gd name="T42" fmla="*/ 476 w 2264"/>
                                <a:gd name="T43" fmla="*/ 181 h 419"/>
                                <a:gd name="T44" fmla="*/ 600 w 2264"/>
                                <a:gd name="T45" fmla="*/ 181 h 419"/>
                                <a:gd name="T46" fmla="*/ 598 w 2264"/>
                                <a:gd name="T47" fmla="*/ 171 h 419"/>
                                <a:gd name="T48" fmla="*/ 597 w 2264"/>
                                <a:gd name="T49" fmla="*/ 171 h 419"/>
                                <a:gd name="T50" fmla="*/ 590 w 2264"/>
                                <a:gd name="T51" fmla="*/ 155 h 419"/>
                                <a:gd name="T52" fmla="*/ 585 w 2264"/>
                                <a:gd name="T53" fmla="*/ 149 h 419"/>
                                <a:gd name="T54" fmla="*/ 429 w 2264"/>
                                <a:gd name="T55" fmla="*/ 149 h 419"/>
                                <a:gd name="T56" fmla="*/ 429 w 2264"/>
                                <a:gd name="T57" fmla="*/ 28 h 419"/>
                                <a:gd name="T58" fmla="*/ 422 w 2264"/>
                                <a:gd name="T59" fmla="*/ 24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264" h="419">
                                  <a:moveTo>
                                    <a:pt x="422" y="24"/>
                                  </a:moveTo>
                                  <a:lnTo>
                                    <a:pt x="406" y="24"/>
                                  </a:lnTo>
                                  <a:lnTo>
                                    <a:pt x="386" y="25"/>
                                  </a:lnTo>
                                  <a:lnTo>
                                    <a:pt x="360" y="26"/>
                                  </a:lnTo>
                                  <a:lnTo>
                                    <a:pt x="324" y="28"/>
                                  </a:lnTo>
                                  <a:lnTo>
                                    <a:pt x="318" y="28"/>
                                  </a:lnTo>
                                  <a:lnTo>
                                    <a:pt x="280" y="29"/>
                                  </a:lnTo>
                                  <a:lnTo>
                                    <a:pt x="288" y="29"/>
                                  </a:lnTo>
                                  <a:lnTo>
                                    <a:pt x="297" y="72"/>
                                  </a:lnTo>
                                  <a:lnTo>
                                    <a:pt x="334" y="72"/>
                                  </a:lnTo>
                                  <a:lnTo>
                                    <a:pt x="334" y="367"/>
                                  </a:lnTo>
                                  <a:lnTo>
                                    <a:pt x="302" y="367"/>
                                  </a:lnTo>
                                  <a:lnTo>
                                    <a:pt x="302" y="410"/>
                                  </a:lnTo>
                                  <a:lnTo>
                                    <a:pt x="461" y="410"/>
                                  </a:lnTo>
                                  <a:lnTo>
                                    <a:pt x="461" y="367"/>
                                  </a:lnTo>
                                  <a:lnTo>
                                    <a:pt x="436" y="367"/>
                                  </a:lnTo>
                                  <a:lnTo>
                                    <a:pt x="429" y="364"/>
                                  </a:lnTo>
                                  <a:lnTo>
                                    <a:pt x="429" y="201"/>
                                  </a:lnTo>
                                  <a:lnTo>
                                    <a:pt x="439" y="193"/>
                                  </a:lnTo>
                                  <a:lnTo>
                                    <a:pt x="451" y="186"/>
                                  </a:lnTo>
                                  <a:lnTo>
                                    <a:pt x="463" y="182"/>
                                  </a:lnTo>
                                  <a:lnTo>
                                    <a:pt x="476" y="181"/>
                                  </a:lnTo>
                                  <a:lnTo>
                                    <a:pt x="600" y="181"/>
                                  </a:lnTo>
                                  <a:lnTo>
                                    <a:pt x="598" y="171"/>
                                  </a:lnTo>
                                  <a:lnTo>
                                    <a:pt x="597" y="171"/>
                                  </a:lnTo>
                                  <a:lnTo>
                                    <a:pt x="590" y="155"/>
                                  </a:lnTo>
                                  <a:lnTo>
                                    <a:pt x="585" y="149"/>
                                  </a:lnTo>
                                  <a:lnTo>
                                    <a:pt x="429" y="149"/>
                                  </a:lnTo>
                                  <a:lnTo>
                                    <a:pt x="429" y="28"/>
                                  </a:lnTo>
                                  <a:lnTo>
                                    <a:pt x="422"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869280" name="Freeform 11"/>
                          <wps:cNvSpPr>
                            <a:spLocks/>
                          </wps:cNvSpPr>
                          <wps:spPr bwMode="auto">
                            <a:xfrm>
                              <a:off x="889" y="3968"/>
                              <a:ext cx="2264" cy="419"/>
                            </a:xfrm>
                            <a:custGeom>
                              <a:avLst/>
                              <a:gdLst>
                                <a:gd name="T0" fmla="*/ 55 w 2264"/>
                                <a:gd name="T1" fmla="*/ 262 h 419"/>
                                <a:gd name="T2" fmla="*/ 8 w 2264"/>
                                <a:gd name="T3" fmla="*/ 262 h 419"/>
                                <a:gd name="T4" fmla="*/ 8 w 2264"/>
                                <a:gd name="T5" fmla="*/ 410 h 419"/>
                                <a:gd name="T6" fmla="*/ 60 w 2264"/>
                                <a:gd name="T7" fmla="*/ 410 h 419"/>
                                <a:gd name="T8" fmla="*/ 63 w 2264"/>
                                <a:gd name="T9" fmla="*/ 388 h 419"/>
                                <a:gd name="T10" fmla="*/ 248 w 2264"/>
                                <a:gd name="T11" fmla="*/ 388 h 419"/>
                                <a:gd name="T12" fmla="*/ 255 w 2264"/>
                                <a:gd name="T13" fmla="*/ 384 h 419"/>
                                <a:gd name="T14" fmla="*/ 277 w 2264"/>
                                <a:gd name="T15" fmla="*/ 353 h 419"/>
                                <a:gd name="T16" fmla="*/ 136 w 2264"/>
                                <a:gd name="T17" fmla="*/ 353 h 419"/>
                                <a:gd name="T18" fmla="*/ 111 w 2264"/>
                                <a:gd name="T19" fmla="*/ 350 h 419"/>
                                <a:gd name="T20" fmla="*/ 89 w 2264"/>
                                <a:gd name="T21" fmla="*/ 337 h 419"/>
                                <a:gd name="T22" fmla="*/ 73 w 2264"/>
                                <a:gd name="T23" fmla="*/ 318 h 419"/>
                                <a:gd name="T24" fmla="*/ 66 w 2264"/>
                                <a:gd name="T25" fmla="*/ 293 h 419"/>
                                <a:gd name="T26" fmla="*/ 63 w 2264"/>
                                <a:gd name="T27" fmla="*/ 280 h 419"/>
                                <a:gd name="T28" fmla="*/ 61 w 2264"/>
                                <a:gd name="T29" fmla="*/ 265 h 419"/>
                                <a:gd name="T30" fmla="*/ 55 w 2264"/>
                                <a:gd name="T31" fmla="*/ 262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64" h="419">
                                  <a:moveTo>
                                    <a:pt x="55" y="262"/>
                                  </a:moveTo>
                                  <a:lnTo>
                                    <a:pt x="8" y="262"/>
                                  </a:lnTo>
                                  <a:lnTo>
                                    <a:pt x="8" y="410"/>
                                  </a:lnTo>
                                  <a:lnTo>
                                    <a:pt x="60" y="410"/>
                                  </a:lnTo>
                                  <a:lnTo>
                                    <a:pt x="63" y="388"/>
                                  </a:lnTo>
                                  <a:lnTo>
                                    <a:pt x="248" y="388"/>
                                  </a:lnTo>
                                  <a:lnTo>
                                    <a:pt x="255" y="384"/>
                                  </a:lnTo>
                                  <a:lnTo>
                                    <a:pt x="277" y="353"/>
                                  </a:lnTo>
                                  <a:lnTo>
                                    <a:pt x="136" y="353"/>
                                  </a:lnTo>
                                  <a:lnTo>
                                    <a:pt x="111" y="350"/>
                                  </a:lnTo>
                                  <a:lnTo>
                                    <a:pt x="89" y="337"/>
                                  </a:lnTo>
                                  <a:lnTo>
                                    <a:pt x="73" y="318"/>
                                  </a:lnTo>
                                  <a:lnTo>
                                    <a:pt x="66" y="293"/>
                                  </a:lnTo>
                                  <a:lnTo>
                                    <a:pt x="63" y="280"/>
                                  </a:lnTo>
                                  <a:lnTo>
                                    <a:pt x="61" y="265"/>
                                  </a:lnTo>
                                  <a:lnTo>
                                    <a:pt x="55" y="2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722222" name="Freeform 12"/>
                          <wps:cNvSpPr>
                            <a:spLocks/>
                          </wps:cNvSpPr>
                          <wps:spPr bwMode="auto">
                            <a:xfrm>
                              <a:off x="889" y="3968"/>
                              <a:ext cx="2264" cy="419"/>
                            </a:xfrm>
                            <a:custGeom>
                              <a:avLst/>
                              <a:gdLst>
                                <a:gd name="T0" fmla="*/ 637 w 2264"/>
                                <a:gd name="T1" fmla="*/ 367 h 419"/>
                                <a:gd name="T2" fmla="*/ 482 w 2264"/>
                                <a:gd name="T3" fmla="*/ 367 h 419"/>
                                <a:gd name="T4" fmla="*/ 482 w 2264"/>
                                <a:gd name="T5" fmla="*/ 409 h 419"/>
                                <a:gd name="T6" fmla="*/ 637 w 2264"/>
                                <a:gd name="T7" fmla="*/ 409 h 419"/>
                                <a:gd name="T8" fmla="*/ 637 w 2264"/>
                                <a:gd name="T9" fmla="*/ 367 h 419"/>
                              </a:gdLst>
                              <a:ahLst/>
                              <a:cxnLst>
                                <a:cxn ang="0">
                                  <a:pos x="T0" y="T1"/>
                                </a:cxn>
                                <a:cxn ang="0">
                                  <a:pos x="T2" y="T3"/>
                                </a:cxn>
                                <a:cxn ang="0">
                                  <a:pos x="T4" y="T5"/>
                                </a:cxn>
                                <a:cxn ang="0">
                                  <a:pos x="T6" y="T7"/>
                                </a:cxn>
                                <a:cxn ang="0">
                                  <a:pos x="T8" y="T9"/>
                                </a:cxn>
                              </a:cxnLst>
                              <a:rect l="0" t="0" r="r" b="b"/>
                              <a:pathLst>
                                <a:path w="2264" h="419">
                                  <a:moveTo>
                                    <a:pt x="637" y="367"/>
                                  </a:moveTo>
                                  <a:lnTo>
                                    <a:pt x="482" y="367"/>
                                  </a:lnTo>
                                  <a:lnTo>
                                    <a:pt x="482" y="409"/>
                                  </a:lnTo>
                                  <a:lnTo>
                                    <a:pt x="637" y="409"/>
                                  </a:lnTo>
                                  <a:lnTo>
                                    <a:pt x="637" y="3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022350" name="Freeform 13"/>
                          <wps:cNvSpPr>
                            <a:spLocks/>
                          </wps:cNvSpPr>
                          <wps:spPr bwMode="auto">
                            <a:xfrm>
                              <a:off x="889" y="3968"/>
                              <a:ext cx="2264" cy="419"/>
                            </a:xfrm>
                            <a:custGeom>
                              <a:avLst/>
                              <a:gdLst>
                                <a:gd name="T0" fmla="*/ 600 w 2264"/>
                                <a:gd name="T1" fmla="*/ 181 h 419"/>
                                <a:gd name="T2" fmla="*/ 476 w 2264"/>
                                <a:gd name="T3" fmla="*/ 181 h 419"/>
                                <a:gd name="T4" fmla="*/ 490 w 2264"/>
                                <a:gd name="T5" fmla="*/ 183 h 419"/>
                                <a:gd name="T6" fmla="*/ 500 w 2264"/>
                                <a:gd name="T7" fmla="*/ 189 h 419"/>
                                <a:gd name="T8" fmla="*/ 506 w 2264"/>
                                <a:gd name="T9" fmla="*/ 200 h 419"/>
                                <a:gd name="T10" fmla="*/ 509 w 2264"/>
                                <a:gd name="T11" fmla="*/ 215 h 419"/>
                                <a:gd name="T12" fmla="*/ 509 w 2264"/>
                                <a:gd name="T13" fmla="*/ 367 h 419"/>
                                <a:gd name="T14" fmla="*/ 611 w 2264"/>
                                <a:gd name="T15" fmla="*/ 367 h 419"/>
                                <a:gd name="T16" fmla="*/ 604 w 2264"/>
                                <a:gd name="T17" fmla="*/ 364 h 419"/>
                                <a:gd name="T18" fmla="*/ 604 w 2264"/>
                                <a:gd name="T19" fmla="*/ 209 h 419"/>
                                <a:gd name="T20" fmla="*/ 602 w 2264"/>
                                <a:gd name="T21" fmla="*/ 193 h 419"/>
                                <a:gd name="T22" fmla="*/ 602 w 2264"/>
                                <a:gd name="T23" fmla="*/ 191 h 419"/>
                                <a:gd name="T24" fmla="*/ 602 w 2264"/>
                                <a:gd name="T25" fmla="*/ 190 h 419"/>
                                <a:gd name="T26" fmla="*/ 600 w 2264"/>
                                <a:gd name="T27" fmla="*/ 18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64" h="419">
                                  <a:moveTo>
                                    <a:pt x="600" y="181"/>
                                  </a:moveTo>
                                  <a:lnTo>
                                    <a:pt x="476" y="181"/>
                                  </a:lnTo>
                                  <a:lnTo>
                                    <a:pt x="490" y="183"/>
                                  </a:lnTo>
                                  <a:lnTo>
                                    <a:pt x="500" y="189"/>
                                  </a:lnTo>
                                  <a:lnTo>
                                    <a:pt x="506" y="200"/>
                                  </a:lnTo>
                                  <a:lnTo>
                                    <a:pt x="509" y="215"/>
                                  </a:lnTo>
                                  <a:lnTo>
                                    <a:pt x="509" y="367"/>
                                  </a:lnTo>
                                  <a:lnTo>
                                    <a:pt x="611" y="367"/>
                                  </a:lnTo>
                                  <a:lnTo>
                                    <a:pt x="604" y="364"/>
                                  </a:lnTo>
                                  <a:lnTo>
                                    <a:pt x="604" y="209"/>
                                  </a:lnTo>
                                  <a:lnTo>
                                    <a:pt x="602" y="193"/>
                                  </a:lnTo>
                                  <a:lnTo>
                                    <a:pt x="602" y="191"/>
                                  </a:lnTo>
                                  <a:lnTo>
                                    <a:pt x="602" y="190"/>
                                  </a:lnTo>
                                  <a:lnTo>
                                    <a:pt x="600" y="1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287346" name="Freeform 14"/>
                          <wps:cNvSpPr>
                            <a:spLocks/>
                          </wps:cNvSpPr>
                          <wps:spPr bwMode="auto">
                            <a:xfrm>
                              <a:off x="889" y="3968"/>
                              <a:ext cx="2264" cy="419"/>
                            </a:xfrm>
                            <a:custGeom>
                              <a:avLst/>
                              <a:gdLst>
                                <a:gd name="T0" fmla="*/ 872 w 2264"/>
                                <a:gd name="T1" fmla="*/ 335 h 419"/>
                                <a:gd name="T2" fmla="*/ 855 w 2264"/>
                                <a:gd name="T3" fmla="*/ 346 h 419"/>
                                <a:gd name="T4" fmla="*/ 837 w 2264"/>
                                <a:gd name="T5" fmla="*/ 353 h 419"/>
                                <a:gd name="T6" fmla="*/ 817 w 2264"/>
                                <a:gd name="T7" fmla="*/ 358 h 419"/>
                                <a:gd name="T8" fmla="*/ 797 w 2264"/>
                                <a:gd name="T9" fmla="*/ 360 h 419"/>
                                <a:gd name="T10" fmla="*/ 887 w 2264"/>
                                <a:gd name="T11" fmla="*/ 360 h 419"/>
                                <a:gd name="T12" fmla="*/ 872 w 2264"/>
                                <a:gd name="T13" fmla="*/ 335 h 419"/>
                              </a:gdLst>
                              <a:ahLst/>
                              <a:cxnLst>
                                <a:cxn ang="0">
                                  <a:pos x="T0" y="T1"/>
                                </a:cxn>
                                <a:cxn ang="0">
                                  <a:pos x="T2" y="T3"/>
                                </a:cxn>
                                <a:cxn ang="0">
                                  <a:pos x="T4" y="T5"/>
                                </a:cxn>
                                <a:cxn ang="0">
                                  <a:pos x="T6" y="T7"/>
                                </a:cxn>
                                <a:cxn ang="0">
                                  <a:pos x="T8" y="T9"/>
                                </a:cxn>
                                <a:cxn ang="0">
                                  <a:pos x="T10" y="T11"/>
                                </a:cxn>
                                <a:cxn ang="0">
                                  <a:pos x="T12" y="T13"/>
                                </a:cxn>
                              </a:cxnLst>
                              <a:rect l="0" t="0" r="r" b="b"/>
                              <a:pathLst>
                                <a:path w="2264" h="419">
                                  <a:moveTo>
                                    <a:pt x="872" y="335"/>
                                  </a:moveTo>
                                  <a:lnTo>
                                    <a:pt x="855" y="346"/>
                                  </a:lnTo>
                                  <a:lnTo>
                                    <a:pt x="837" y="353"/>
                                  </a:lnTo>
                                  <a:lnTo>
                                    <a:pt x="817" y="358"/>
                                  </a:lnTo>
                                  <a:lnTo>
                                    <a:pt x="797" y="360"/>
                                  </a:lnTo>
                                  <a:lnTo>
                                    <a:pt x="887" y="360"/>
                                  </a:lnTo>
                                  <a:lnTo>
                                    <a:pt x="872" y="3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044715" name="Freeform 15"/>
                          <wps:cNvSpPr>
                            <a:spLocks/>
                          </wps:cNvSpPr>
                          <wps:spPr bwMode="auto">
                            <a:xfrm>
                              <a:off x="889" y="3968"/>
                              <a:ext cx="2264" cy="419"/>
                            </a:xfrm>
                            <a:custGeom>
                              <a:avLst/>
                              <a:gdLst>
                                <a:gd name="T0" fmla="*/ 130 w 2264"/>
                                <a:gd name="T1" fmla="*/ 21 h 419"/>
                                <a:gd name="T2" fmla="*/ 79 w 2264"/>
                                <a:gd name="T3" fmla="*/ 29 h 419"/>
                                <a:gd name="T4" fmla="*/ 38 w 2264"/>
                                <a:gd name="T5" fmla="*/ 52 h 419"/>
                                <a:gd name="T6" fmla="*/ 10 w 2264"/>
                                <a:gd name="T7" fmla="*/ 89 h 419"/>
                                <a:gd name="T8" fmla="*/ 0 w 2264"/>
                                <a:gd name="T9" fmla="*/ 138 h 419"/>
                                <a:gd name="T10" fmla="*/ 5 w 2264"/>
                                <a:gd name="T11" fmla="*/ 173 h 419"/>
                                <a:gd name="T12" fmla="*/ 21 w 2264"/>
                                <a:gd name="T13" fmla="*/ 203 h 419"/>
                                <a:gd name="T14" fmla="*/ 49 w 2264"/>
                                <a:gd name="T15" fmla="*/ 229 h 419"/>
                                <a:gd name="T16" fmla="*/ 87 w 2264"/>
                                <a:gd name="T17" fmla="*/ 250 h 419"/>
                                <a:gd name="T18" fmla="*/ 133 w 2264"/>
                                <a:gd name="T19" fmla="*/ 269 h 419"/>
                                <a:gd name="T20" fmla="*/ 155 w 2264"/>
                                <a:gd name="T21" fmla="*/ 280 h 419"/>
                                <a:gd name="T22" fmla="*/ 157 w 2264"/>
                                <a:gd name="T23" fmla="*/ 280 h 419"/>
                                <a:gd name="T24" fmla="*/ 172 w 2264"/>
                                <a:gd name="T25" fmla="*/ 291 h 419"/>
                                <a:gd name="T26" fmla="*/ 182 w 2264"/>
                                <a:gd name="T27" fmla="*/ 304 h 419"/>
                                <a:gd name="T28" fmla="*/ 185 w 2264"/>
                                <a:gd name="T29" fmla="*/ 318 h 419"/>
                                <a:gd name="T30" fmla="*/ 185 w 2264"/>
                                <a:gd name="T31" fmla="*/ 326 h 419"/>
                                <a:gd name="T32" fmla="*/ 182 w 2264"/>
                                <a:gd name="T33" fmla="*/ 333 h 419"/>
                                <a:gd name="T34" fmla="*/ 177 w 2264"/>
                                <a:gd name="T35" fmla="*/ 339 h 419"/>
                                <a:gd name="T36" fmla="*/ 168 w 2264"/>
                                <a:gd name="T37" fmla="*/ 345 h 419"/>
                                <a:gd name="T38" fmla="*/ 162 w 2264"/>
                                <a:gd name="T39" fmla="*/ 347 h 419"/>
                                <a:gd name="T40" fmla="*/ 158 w 2264"/>
                                <a:gd name="T41" fmla="*/ 350 h 419"/>
                                <a:gd name="T42" fmla="*/ 147 w 2264"/>
                                <a:gd name="T43" fmla="*/ 352 h 419"/>
                                <a:gd name="T44" fmla="*/ 136 w 2264"/>
                                <a:gd name="T45" fmla="*/ 353 h 419"/>
                                <a:gd name="T46" fmla="*/ 277 w 2264"/>
                                <a:gd name="T47" fmla="*/ 353 h 419"/>
                                <a:gd name="T48" fmla="*/ 281 w 2264"/>
                                <a:gd name="T49" fmla="*/ 347 h 419"/>
                                <a:gd name="T50" fmla="*/ 290 w 2264"/>
                                <a:gd name="T51" fmla="*/ 301 h 419"/>
                                <a:gd name="T52" fmla="*/ 290 w 2264"/>
                                <a:gd name="T53" fmla="*/ 301 h 419"/>
                                <a:gd name="T54" fmla="*/ 288 w 2264"/>
                                <a:gd name="T55" fmla="*/ 280 h 419"/>
                                <a:gd name="T56" fmla="*/ 282 w 2264"/>
                                <a:gd name="T57" fmla="*/ 261 h 419"/>
                                <a:gd name="T58" fmla="*/ 272 w 2264"/>
                                <a:gd name="T59" fmla="*/ 243 h 419"/>
                                <a:gd name="T60" fmla="*/ 258 w 2264"/>
                                <a:gd name="T61" fmla="*/ 227 h 419"/>
                                <a:gd name="T62" fmla="*/ 247 w 2264"/>
                                <a:gd name="T63" fmla="*/ 218 h 419"/>
                                <a:gd name="T64" fmla="*/ 234 w 2264"/>
                                <a:gd name="T65" fmla="*/ 210 h 419"/>
                                <a:gd name="T66" fmla="*/ 221 w 2264"/>
                                <a:gd name="T67" fmla="*/ 202 h 419"/>
                                <a:gd name="T68" fmla="*/ 208 w 2264"/>
                                <a:gd name="T69" fmla="*/ 196 h 419"/>
                                <a:gd name="T70" fmla="*/ 161 w 2264"/>
                                <a:gd name="T71" fmla="*/ 174 h 419"/>
                                <a:gd name="T72" fmla="*/ 135 w 2264"/>
                                <a:gd name="T73" fmla="*/ 161 h 419"/>
                                <a:gd name="T74" fmla="*/ 116 w 2264"/>
                                <a:gd name="T75" fmla="*/ 149 h 419"/>
                                <a:gd name="T76" fmla="*/ 105 w 2264"/>
                                <a:gd name="T77" fmla="*/ 136 h 419"/>
                                <a:gd name="T78" fmla="*/ 101 w 2264"/>
                                <a:gd name="T79" fmla="*/ 120 h 419"/>
                                <a:gd name="T80" fmla="*/ 105 w 2264"/>
                                <a:gd name="T81" fmla="*/ 106 h 419"/>
                                <a:gd name="T82" fmla="*/ 114 w 2264"/>
                                <a:gd name="T83" fmla="*/ 95 h 419"/>
                                <a:gd name="T84" fmla="*/ 129 w 2264"/>
                                <a:gd name="T85" fmla="*/ 88 h 419"/>
                                <a:gd name="T86" fmla="*/ 147 w 2264"/>
                                <a:gd name="T87" fmla="*/ 86 h 419"/>
                                <a:gd name="T88" fmla="*/ 266 w 2264"/>
                                <a:gd name="T89" fmla="*/ 86 h 419"/>
                                <a:gd name="T90" fmla="*/ 266 w 2264"/>
                                <a:gd name="T91" fmla="*/ 47 h 419"/>
                                <a:gd name="T92" fmla="*/ 211 w 2264"/>
                                <a:gd name="T93" fmla="*/ 47 h 419"/>
                                <a:gd name="T94" fmla="*/ 193 w 2264"/>
                                <a:gd name="T95" fmla="*/ 35 h 419"/>
                                <a:gd name="T96" fmla="*/ 173 w 2264"/>
                                <a:gd name="T97" fmla="*/ 26 h 419"/>
                                <a:gd name="T98" fmla="*/ 152 w 2264"/>
                                <a:gd name="T99" fmla="*/ 21 h 419"/>
                                <a:gd name="T100" fmla="*/ 130 w 2264"/>
                                <a:gd name="T101" fmla="*/ 2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64" h="419">
                                  <a:moveTo>
                                    <a:pt x="130" y="21"/>
                                  </a:moveTo>
                                  <a:lnTo>
                                    <a:pt x="79" y="29"/>
                                  </a:lnTo>
                                  <a:lnTo>
                                    <a:pt x="38" y="52"/>
                                  </a:lnTo>
                                  <a:lnTo>
                                    <a:pt x="10" y="89"/>
                                  </a:lnTo>
                                  <a:lnTo>
                                    <a:pt x="0" y="138"/>
                                  </a:lnTo>
                                  <a:lnTo>
                                    <a:pt x="5" y="173"/>
                                  </a:lnTo>
                                  <a:lnTo>
                                    <a:pt x="21" y="203"/>
                                  </a:lnTo>
                                  <a:lnTo>
                                    <a:pt x="49" y="229"/>
                                  </a:lnTo>
                                  <a:lnTo>
                                    <a:pt x="87" y="250"/>
                                  </a:lnTo>
                                  <a:lnTo>
                                    <a:pt x="133" y="269"/>
                                  </a:lnTo>
                                  <a:lnTo>
                                    <a:pt x="155" y="280"/>
                                  </a:lnTo>
                                  <a:lnTo>
                                    <a:pt x="157" y="280"/>
                                  </a:lnTo>
                                  <a:lnTo>
                                    <a:pt x="172" y="291"/>
                                  </a:lnTo>
                                  <a:lnTo>
                                    <a:pt x="182" y="304"/>
                                  </a:lnTo>
                                  <a:lnTo>
                                    <a:pt x="185" y="318"/>
                                  </a:lnTo>
                                  <a:lnTo>
                                    <a:pt x="185" y="326"/>
                                  </a:lnTo>
                                  <a:lnTo>
                                    <a:pt x="182" y="333"/>
                                  </a:lnTo>
                                  <a:lnTo>
                                    <a:pt x="177" y="339"/>
                                  </a:lnTo>
                                  <a:lnTo>
                                    <a:pt x="168" y="345"/>
                                  </a:lnTo>
                                  <a:lnTo>
                                    <a:pt x="162" y="347"/>
                                  </a:lnTo>
                                  <a:lnTo>
                                    <a:pt x="158" y="350"/>
                                  </a:lnTo>
                                  <a:lnTo>
                                    <a:pt x="147" y="352"/>
                                  </a:lnTo>
                                  <a:lnTo>
                                    <a:pt x="136" y="353"/>
                                  </a:lnTo>
                                  <a:lnTo>
                                    <a:pt x="277" y="353"/>
                                  </a:lnTo>
                                  <a:lnTo>
                                    <a:pt x="281" y="347"/>
                                  </a:lnTo>
                                  <a:lnTo>
                                    <a:pt x="290" y="301"/>
                                  </a:lnTo>
                                  <a:lnTo>
                                    <a:pt x="290" y="301"/>
                                  </a:lnTo>
                                  <a:lnTo>
                                    <a:pt x="288" y="280"/>
                                  </a:lnTo>
                                  <a:lnTo>
                                    <a:pt x="282" y="261"/>
                                  </a:lnTo>
                                  <a:lnTo>
                                    <a:pt x="272" y="243"/>
                                  </a:lnTo>
                                  <a:lnTo>
                                    <a:pt x="258" y="227"/>
                                  </a:lnTo>
                                  <a:lnTo>
                                    <a:pt x="247" y="218"/>
                                  </a:lnTo>
                                  <a:lnTo>
                                    <a:pt x="234" y="210"/>
                                  </a:lnTo>
                                  <a:lnTo>
                                    <a:pt x="221" y="202"/>
                                  </a:lnTo>
                                  <a:lnTo>
                                    <a:pt x="208" y="196"/>
                                  </a:lnTo>
                                  <a:lnTo>
                                    <a:pt x="161" y="174"/>
                                  </a:lnTo>
                                  <a:lnTo>
                                    <a:pt x="135" y="161"/>
                                  </a:lnTo>
                                  <a:lnTo>
                                    <a:pt x="116" y="149"/>
                                  </a:lnTo>
                                  <a:lnTo>
                                    <a:pt x="105" y="136"/>
                                  </a:lnTo>
                                  <a:lnTo>
                                    <a:pt x="101" y="120"/>
                                  </a:lnTo>
                                  <a:lnTo>
                                    <a:pt x="105" y="106"/>
                                  </a:lnTo>
                                  <a:lnTo>
                                    <a:pt x="114" y="95"/>
                                  </a:lnTo>
                                  <a:lnTo>
                                    <a:pt x="129" y="88"/>
                                  </a:lnTo>
                                  <a:lnTo>
                                    <a:pt x="147" y="86"/>
                                  </a:lnTo>
                                  <a:lnTo>
                                    <a:pt x="266" y="86"/>
                                  </a:lnTo>
                                  <a:lnTo>
                                    <a:pt x="266" y="47"/>
                                  </a:lnTo>
                                  <a:lnTo>
                                    <a:pt x="211" y="47"/>
                                  </a:lnTo>
                                  <a:lnTo>
                                    <a:pt x="193" y="35"/>
                                  </a:lnTo>
                                  <a:lnTo>
                                    <a:pt x="173" y="26"/>
                                  </a:lnTo>
                                  <a:lnTo>
                                    <a:pt x="152" y="21"/>
                                  </a:lnTo>
                                  <a:lnTo>
                                    <a:pt x="130"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029654" name="Freeform 16"/>
                          <wps:cNvSpPr>
                            <a:spLocks/>
                          </wps:cNvSpPr>
                          <wps:spPr bwMode="auto">
                            <a:xfrm>
                              <a:off x="889" y="3968"/>
                              <a:ext cx="2264" cy="419"/>
                            </a:xfrm>
                            <a:custGeom>
                              <a:avLst/>
                              <a:gdLst>
                                <a:gd name="T0" fmla="*/ 881 w 2264"/>
                                <a:gd name="T1" fmla="*/ 171 h 419"/>
                                <a:gd name="T2" fmla="*/ 780 w 2264"/>
                                <a:gd name="T3" fmla="*/ 171 h 419"/>
                                <a:gd name="T4" fmla="*/ 799 w 2264"/>
                                <a:gd name="T5" fmla="*/ 177 h 419"/>
                                <a:gd name="T6" fmla="*/ 810 w 2264"/>
                                <a:gd name="T7" fmla="*/ 191 h 419"/>
                                <a:gd name="T8" fmla="*/ 815 w 2264"/>
                                <a:gd name="T9" fmla="*/ 209 h 419"/>
                                <a:gd name="T10" fmla="*/ 815 w 2264"/>
                                <a:gd name="T11" fmla="*/ 209 h 419"/>
                                <a:gd name="T12" fmla="*/ 817 w 2264"/>
                                <a:gd name="T13" fmla="*/ 227 h 419"/>
                                <a:gd name="T14" fmla="*/ 817 w 2264"/>
                                <a:gd name="T15" fmla="*/ 227 h 419"/>
                                <a:gd name="T16" fmla="*/ 818 w 2264"/>
                                <a:gd name="T17" fmla="*/ 227 h 419"/>
                                <a:gd name="T18" fmla="*/ 818 w 2264"/>
                                <a:gd name="T19" fmla="*/ 241 h 419"/>
                                <a:gd name="T20" fmla="*/ 905 w 2264"/>
                                <a:gd name="T21" fmla="*/ 241 h 419"/>
                                <a:gd name="T22" fmla="*/ 900 w 2264"/>
                                <a:gd name="T23" fmla="*/ 205 h 419"/>
                                <a:gd name="T24" fmla="*/ 881 w 2264"/>
                                <a:gd name="T25" fmla="*/ 17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64" h="419">
                                  <a:moveTo>
                                    <a:pt x="881" y="171"/>
                                  </a:moveTo>
                                  <a:lnTo>
                                    <a:pt x="780" y="171"/>
                                  </a:lnTo>
                                  <a:lnTo>
                                    <a:pt x="799" y="177"/>
                                  </a:lnTo>
                                  <a:lnTo>
                                    <a:pt x="810" y="191"/>
                                  </a:lnTo>
                                  <a:lnTo>
                                    <a:pt x="815" y="209"/>
                                  </a:lnTo>
                                  <a:lnTo>
                                    <a:pt x="815" y="209"/>
                                  </a:lnTo>
                                  <a:lnTo>
                                    <a:pt x="817" y="227"/>
                                  </a:lnTo>
                                  <a:lnTo>
                                    <a:pt x="817" y="227"/>
                                  </a:lnTo>
                                  <a:lnTo>
                                    <a:pt x="818" y="227"/>
                                  </a:lnTo>
                                  <a:lnTo>
                                    <a:pt x="818" y="241"/>
                                  </a:lnTo>
                                  <a:lnTo>
                                    <a:pt x="905" y="241"/>
                                  </a:lnTo>
                                  <a:lnTo>
                                    <a:pt x="900" y="205"/>
                                  </a:lnTo>
                                  <a:lnTo>
                                    <a:pt x="881"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529461" name="Freeform 17"/>
                          <wps:cNvSpPr>
                            <a:spLocks/>
                          </wps:cNvSpPr>
                          <wps:spPr bwMode="auto">
                            <a:xfrm>
                              <a:off x="889" y="3968"/>
                              <a:ext cx="2264" cy="419"/>
                            </a:xfrm>
                            <a:custGeom>
                              <a:avLst/>
                              <a:gdLst>
                                <a:gd name="T0" fmla="*/ 266 w 2264"/>
                                <a:gd name="T1" fmla="*/ 86 h 419"/>
                                <a:gd name="T2" fmla="*/ 147 w 2264"/>
                                <a:gd name="T3" fmla="*/ 86 h 419"/>
                                <a:gd name="T4" fmla="*/ 159 w 2264"/>
                                <a:gd name="T5" fmla="*/ 87 h 419"/>
                                <a:gd name="T6" fmla="*/ 171 w 2264"/>
                                <a:gd name="T7" fmla="*/ 90 h 419"/>
                                <a:gd name="T8" fmla="*/ 181 w 2264"/>
                                <a:gd name="T9" fmla="*/ 95 h 419"/>
                                <a:gd name="T10" fmla="*/ 191 w 2264"/>
                                <a:gd name="T11" fmla="*/ 103 h 419"/>
                                <a:gd name="T12" fmla="*/ 197 w 2264"/>
                                <a:gd name="T13" fmla="*/ 111 h 419"/>
                                <a:gd name="T14" fmla="*/ 203 w 2264"/>
                                <a:gd name="T15" fmla="*/ 120 h 419"/>
                                <a:gd name="T16" fmla="*/ 207 w 2264"/>
                                <a:gd name="T17" fmla="*/ 130 h 419"/>
                                <a:gd name="T18" fmla="*/ 210 w 2264"/>
                                <a:gd name="T19" fmla="*/ 140 h 419"/>
                                <a:gd name="T20" fmla="*/ 215 w 2264"/>
                                <a:gd name="T21" fmla="*/ 159 h 419"/>
                                <a:gd name="T22" fmla="*/ 216 w 2264"/>
                                <a:gd name="T23" fmla="*/ 168 h 419"/>
                                <a:gd name="T24" fmla="*/ 224 w 2264"/>
                                <a:gd name="T25" fmla="*/ 175 h 419"/>
                                <a:gd name="T26" fmla="*/ 232 w 2264"/>
                                <a:gd name="T27" fmla="*/ 174 h 419"/>
                                <a:gd name="T28" fmla="*/ 266 w 2264"/>
                                <a:gd name="T29" fmla="*/ 174 h 419"/>
                                <a:gd name="T30" fmla="*/ 266 w 2264"/>
                                <a:gd name="T31" fmla="*/ 8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64" h="419">
                                  <a:moveTo>
                                    <a:pt x="266" y="86"/>
                                  </a:moveTo>
                                  <a:lnTo>
                                    <a:pt x="147" y="86"/>
                                  </a:lnTo>
                                  <a:lnTo>
                                    <a:pt x="159" y="87"/>
                                  </a:lnTo>
                                  <a:lnTo>
                                    <a:pt x="171" y="90"/>
                                  </a:lnTo>
                                  <a:lnTo>
                                    <a:pt x="181" y="95"/>
                                  </a:lnTo>
                                  <a:lnTo>
                                    <a:pt x="191" y="103"/>
                                  </a:lnTo>
                                  <a:lnTo>
                                    <a:pt x="197" y="111"/>
                                  </a:lnTo>
                                  <a:lnTo>
                                    <a:pt x="203" y="120"/>
                                  </a:lnTo>
                                  <a:lnTo>
                                    <a:pt x="207" y="130"/>
                                  </a:lnTo>
                                  <a:lnTo>
                                    <a:pt x="210" y="140"/>
                                  </a:lnTo>
                                  <a:lnTo>
                                    <a:pt x="215" y="159"/>
                                  </a:lnTo>
                                  <a:lnTo>
                                    <a:pt x="216" y="168"/>
                                  </a:lnTo>
                                  <a:lnTo>
                                    <a:pt x="224" y="175"/>
                                  </a:lnTo>
                                  <a:lnTo>
                                    <a:pt x="232" y="174"/>
                                  </a:lnTo>
                                  <a:lnTo>
                                    <a:pt x="266" y="174"/>
                                  </a:lnTo>
                                  <a:lnTo>
                                    <a:pt x="266"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122898" name="Freeform 18"/>
                          <wps:cNvSpPr>
                            <a:spLocks/>
                          </wps:cNvSpPr>
                          <wps:spPr bwMode="auto">
                            <a:xfrm>
                              <a:off x="889" y="3968"/>
                              <a:ext cx="2264" cy="419"/>
                            </a:xfrm>
                            <a:custGeom>
                              <a:avLst/>
                              <a:gdLst>
                                <a:gd name="T0" fmla="*/ 514 w 2264"/>
                                <a:gd name="T1" fmla="*/ 118 h 419"/>
                                <a:gd name="T2" fmla="*/ 491 w 2264"/>
                                <a:gd name="T3" fmla="*/ 120 h 419"/>
                                <a:gd name="T4" fmla="*/ 469 w 2264"/>
                                <a:gd name="T5" fmla="*/ 126 h 419"/>
                                <a:gd name="T6" fmla="*/ 448 w 2264"/>
                                <a:gd name="T7" fmla="*/ 136 h 419"/>
                                <a:gd name="T8" fmla="*/ 429 w 2264"/>
                                <a:gd name="T9" fmla="*/ 149 h 419"/>
                                <a:gd name="T10" fmla="*/ 585 w 2264"/>
                                <a:gd name="T11" fmla="*/ 149 h 419"/>
                                <a:gd name="T12" fmla="*/ 579 w 2264"/>
                                <a:gd name="T13" fmla="*/ 142 h 419"/>
                                <a:gd name="T14" fmla="*/ 565 w 2264"/>
                                <a:gd name="T15" fmla="*/ 131 h 419"/>
                                <a:gd name="T16" fmla="*/ 549 w 2264"/>
                                <a:gd name="T17" fmla="*/ 123 h 419"/>
                                <a:gd name="T18" fmla="*/ 532 w 2264"/>
                                <a:gd name="T19" fmla="*/ 119 h 419"/>
                                <a:gd name="T20" fmla="*/ 514 w 2264"/>
                                <a:gd name="T21" fmla="*/ 118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64" h="419">
                                  <a:moveTo>
                                    <a:pt x="514" y="118"/>
                                  </a:moveTo>
                                  <a:lnTo>
                                    <a:pt x="491" y="120"/>
                                  </a:lnTo>
                                  <a:lnTo>
                                    <a:pt x="469" y="126"/>
                                  </a:lnTo>
                                  <a:lnTo>
                                    <a:pt x="448" y="136"/>
                                  </a:lnTo>
                                  <a:lnTo>
                                    <a:pt x="429" y="149"/>
                                  </a:lnTo>
                                  <a:lnTo>
                                    <a:pt x="585" y="149"/>
                                  </a:lnTo>
                                  <a:lnTo>
                                    <a:pt x="579" y="142"/>
                                  </a:lnTo>
                                  <a:lnTo>
                                    <a:pt x="565" y="131"/>
                                  </a:lnTo>
                                  <a:lnTo>
                                    <a:pt x="549" y="123"/>
                                  </a:lnTo>
                                  <a:lnTo>
                                    <a:pt x="532" y="119"/>
                                  </a:lnTo>
                                  <a:lnTo>
                                    <a:pt x="514"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890293" name="Freeform 19"/>
                          <wps:cNvSpPr>
                            <a:spLocks/>
                          </wps:cNvSpPr>
                          <wps:spPr bwMode="auto">
                            <a:xfrm>
                              <a:off x="889" y="3968"/>
                              <a:ext cx="2264" cy="419"/>
                            </a:xfrm>
                            <a:custGeom>
                              <a:avLst/>
                              <a:gdLst>
                                <a:gd name="T0" fmla="*/ 266 w 2264"/>
                                <a:gd name="T1" fmla="*/ 28 h 419"/>
                                <a:gd name="T2" fmla="*/ 214 w 2264"/>
                                <a:gd name="T3" fmla="*/ 28 h 419"/>
                                <a:gd name="T4" fmla="*/ 211 w 2264"/>
                                <a:gd name="T5" fmla="*/ 47 h 419"/>
                                <a:gd name="T6" fmla="*/ 266 w 2264"/>
                                <a:gd name="T7" fmla="*/ 47 h 419"/>
                                <a:gd name="T8" fmla="*/ 266 w 2264"/>
                                <a:gd name="T9" fmla="*/ 28 h 419"/>
                              </a:gdLst>
                              <a:ahLst/>
                              <a:cxnLst>
                                <a:cxn ang="0">
                                  <a:pos x="T0" y="T1"/>
                                </a:cxn>
                                <a:cxn ang="0">
                                  <a:pos x="T2" y="T3"/>
                                </a:cxn>
                                <a:cxn ang="0">
                                  <a:pos x="T4" y="T5"/>
                                </a:cxn>
                                <a:cxn ang="0">
                                  <a:pos x="T6" y="T7"/>
                                </a:cxn>
                                <a:cxn ang="0">
                                  <a:pos x="T8" y="T9"/>
                                </a:cxn>
                              </a:cxnLst>
                              <a:rect l="0" t="0" r="r" b="b"/>
                              <a:pathLst>
                                <a:path w="2264" h="419">
                                  <a:moveTo>
                                    <a:pt x="266" y="28"/>
                                  </a:moveTo>
                                  <a:lnTo>
                                    <a:pt x="214" y="28"/>
                                  </a:lnTo>
                                  <a:lnTo>
                                    <a:pt x="211" y="47"/>
                                  </a:lnTo>
                                  <a:lnTo>
                                    <a:pt x="266" y="47"/>
                                  </a:lnTo>
                                  <a:lnTo>
                                    <a:pt x="266"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182376" name="Freeform 20"/>
                          <wps:cNvSpPr>
                            <a:spLocks/>
                          </wps:cNvSpPr>
                          <wps:spPr bwMode="auto">
                            <a:xfrm>
                              <a:off x="889" y="3968"/>
                              <a:ext cx="2264" cy="419"/>
                            </a:xfrm>
                            <a:custGeom>
                              <a:avLst/>
                              <a:gdLst>
                                <a:gd name="T0" fmla="*/ 1047 w 2264"/>
                                <a:gd name="T1" fmla="*/ 169 h 419"/>
                                <a:gd name="T2" fmla="*/ 952 w 2264"/>
                                <a:gd name="T3" fmla="*/ 169 h 419"/>
                                <a:gd name="T4" fmla="*/ 952 w 2264"/>
                                <a:gd name="T5" fmla="*/ 366 h 419"/>
                                <a:gd name="T6" fmla="*/ 919 w 2264"/>
                                <a:gd name="T7" fmla="*/ 366 h 419"/>
                                <a:gd name="T8" fmla="*/ 919 w 2264"/>
                                <a:gd name="T9" fmla="*/ 409 h 419"/>
                                <a:gd name="T10" fmla="*/ 1080 w 2264"/>
                                <a:gd name="T11" fmla="*/ 409 h 419"/>
                                <a:gd name="T12" fmla="*/ 1080 w 2264"/>
                                <a:gd name="T13" fmla="*/ 367 h 419"/>
                                <a:gd name="T14" fmla="*/ 1054 w 2264"/>
                                <a:gd name="T15" fmla="*/ 367 h 419"/>
                                <a:gd name="T16" fmla="*/ 1047 w 2264"/>
                                <a:gd name="T17" fmla="*/ 362 h 419"/>
                                <a:gd name="T18" fmla="*/ 1047 w 2264"/>
                                <a:gd name="T19" fmla="*/ 169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64" h="419">
                                  <a:moveTo>
                                    <a:pt x="1047" y="169"/>
                                  </a:moveTo>
                                  <a:lnTo>
                                    <a:pt x="952" y="169"/>
                                  </a:lnTo>
                                  <a:lnTo>
                                    <a:pt x="952" y="366"/>
                                  </a:lnTo>
                                  <a:lnTo>
                                    <a:pt x="919" y="366"/>
                                  </a:lnTo>
                                  <a:lnTo>
                                    <a:pt x="919" y="409"/>
                                  </a:lnTo>
                                  <a:lnTo>
                                    <a:pt x="1080" y="409"/>
                                  </a:lnTo>
                                  <a:lnTo>
                                    <a:pt x="1080" y="367"/>
                                  </a:lnTo>
                                  <a:lnTo>
                                    <a:pt x="1054" y="367"/>
                                  </a:lnTo>
                                  <a:lnTo>
                                    <a:pt x="1047" y="362"/>
                                  </a:lnTo>
                                  <a:lnTo>
                                    <a:pt x="1047" y="1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820142" name="Freeform 21"/>
                          <wps:cNvSpPr>
                            <a:spLocks/>
                          </wps:cNvSpPr>
                          <wps:spPr bwMode="auto">
                            <a:xfrm>
                              <a:off x="889" y="3968"/>
                              <a:ext cx="2264" cy="419"/>
                            </a:xfrm>
                            <a:custGeom>
                              <a:avLst/>
                              <a:gdLst>
                                <a:gd name="T0" fmla="*/ 1258 w 2264"/>
                                <a:gd name="T1" fmla="*/ 169 h 419"/>
                                <a:gd name="T2" fmla="*/ 1163 w 2264"/>
                                <a:gd name="T3" fmla="*/ 169 h 419"/>
                                <a:gd name="T4" fmla="*/ 1163 w 2264"/>
                                <a:gd name="T5" fmla="*/ 366 h 419"/>
                                <a:gd name="T6" fmla="*/ 1131 w 2264"/>
                                <a:gd name="T7" fmla="*/ 366 h 419"/>
                                <a:gd name="T8" fmla="*/ 1131 w 2264"/>
                                <a:gd name="T9" fmla="*/ 409 h 419"/>
                                <a:gd name="T10" fmla="*/ 1291 w 2264"/>
                                <a:gd name="T11" fmla="*/ 409 h 419"/>
                                <a:gd name="T12" fmla="*/ 1291 w 2264"/>
                                <a:gd name="T13" fmla="*/ 367 h 419"/>
                                <a:gd name="T14" fmla="*/ 1265 w 2264"/>
                                <a:gd name="T15" fmla="*/ 367 h 419"/>
                                <a:gd name="T16" fmla="*/ 1258 w 2264"/>
                                <a:gd name="T17" fmla="*/ 362 h 419"/>
                                <a:gd name="T18" fmla="*/ 1258 w 2264"/>
                                <a:gd name="T19" fmla="*/ 169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64" h="419">
                                  <a:moveTo>
                                    <a:pt x="1258" y="169"/>
                                  </a:moveTo>
                                  <a:lnTo>
                                    <a:pt x="1163" y="169"/>
                                  </a:lnTo>
                                  <a:lnTo>
                                    <a:pt x="1163" y="366"/>
                                  </a:lnTo>
                                  <a:lnTo>
                                    <a:pt x="1131" y="366"/>
                                  </a:lnTo>
                                  <a:lnTo>
                                    <a:pt x="1131" y="409"/>
                                  </a:lnTo>
                                  <a:lnTo>
                                    <a:pt x="1291" y="409"/>
                                  </a:lnTo>
                                  <a:lnTo>
                                    <a:pt x="1291" y="367"/>
                                  </a:lnTo>
                                  <a:lnTo>
                                    <a:pt x="1265" y="367"/>
                                  </a:lnTo>
                                  <a:lnTo>
                                    <a:pt x="1258" y="362"/>
                                  </a:lnTo>
                                  <a:lnTo>
                                    <a:pt x="1258" y="1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423675" name="Freeform 22"/>
                          <wps:cNvSpPr>
                            <a:spLocks/>
                          </wps:cNvSpPr>
                          <wps:spPr bwMode="auto">
                            <a:xfrm>
                              <a:off x="889" y="3968"/>
                              <a:ext cx="2264" cy="419"/>
                            </a:xfrm>
                            <a:custGeom>
                              <a:avLst/>
                              <a:gdLst>
                                <a:gd name="T0" fmla="*/ 1259 w 2264"/>
                                <a:gd name="T1" fmla="*/ 0 h 419"/>
                                <a:gd name="T2" fmla="*/ 1213 w 2264"/>
                                <a:gd name="T3" fmla="*/ 6 h 419"/>
                                <a:gd name="T4" fmla="*/ 1180 w 2264"/>
                                <a:gd name="T5" fmla="*/ 24 h 419"/>
                                <a:gd name="T6" fmla="*/ 1160 w 2264"/>
                                <a:gd name="T7" fmla="*/ 53 h 419"/>
                                <a:gd name="T8" fmla="*/ 1160 w 2264"/>
                                <a:gd name="T9" fmla="*/ 53 h 419"/>
                                <a:gd name="T10" fmla="*/ 1153 w 2264"/>
                                <a:gd name="T11" fmla="*/ 92 h 419"/>
                                <a:gd name="T12" fmla="*/ 1153 w 2264"/>
                                <a:gd name="T13" fmla="*/ 94 h 419"/>
                                <a:gd name="T14" fmla="*/ 1153 w 2264"/>
                                <a:gd name="T15" fmla="*/ 97 h 419"/>
                                <a:gd name="T16" fmla="*/ 1154 w 2264"/>
                                <a:gd name="T17" fmla="*/ 102 h 419"/>
                                <a:gd name="T18" fmla="*/ 1154 w 2264"/>
                                <a:gd name="T19" fmla="*/ 103 h 419"/>
                                <a:gd name="T20" fmla="*/ 1156 w 2264"/>
                                <a:gd name="T21" fmla="*/ 115 h 419"/>
                                <a:gd name="T22" fmla="*/ 1160 w 2264"/>
                                <a:gd name="T23" fmla="*/ 126 h 419"/>
                                <a:gd name="T24" fmla="*/ 1117 w 2264"/>
                                <a:gd name="T25" fmla="*/ 126 h 419"/>
                                <a:gd name="T26" fmla="*/ 1126 w 2264"/>
                                <a:gd name="T27" fmla="*/ 169 h 419"/>
                                <a:gd name="T28" fmla="*/ 1371 w 2264"/>
                                <a:gd name="T29" fmla="*/ 169 h 419"/>
                                <a:gd name="T30" fmla="*/ 1371 w 2264"/>
                                <a:gd name="T31" fmla="*/ 366 h 419"/>
                                <a:gd name="T32" fmla="*/ 1340 w 2264"/>
                                <a:gd name="T33" fmla="*/ 366 h 419"/>
                                <a:gd name="T34" fmla="*/ 1340 w 2264"/>
                                <a:gd name="T35" fmla="*/ 409 h 419"/>
                                <a:gd name="T36" fmla="*/ 1500 w 2264"/>
                                <a:gd name="T37" fmla="*/ 409 h 419"/>
                                <a:gd name="T38" fmla="*/ 1500 w 2264"/>
                                <a:gd name="T39" fmla="*/ 367 h 419"/>
                                <a:gd name="T40" fmla="*/ 1474 w 2264"/>
                                <a:gd name="T41" fmla="*/ 367 h 419"/>
                                <a:gd name="T42" fmla="*/ 1467 w 2264"/>
                                <a:gd name="T43" fmla="*/ 364 h 419"/>
                                <a:gd name="T44" fmla="*/ 1467 w 2264"/>
                                <a:gd name="T45" fmla="*/ 125 h 419"/>
                                <a:gd name="T46" fmla="*/ 1253 w 2264"/>
                                <a:gd name="T47" fmla="*/ 125 h 419"/>
                                <a:gd name="T48" fmla="*/ 1249 w 2264"/>
                                <a:gd name="T49" fmla="*/ 116 h 419"/>
                                <a:gd name="T50" fmla="*/ 1247 w 2264"/>
                                <a:gd name="T51" fmla="*/ 106 h 419"/>
                                <a:gd name="T52" fmla="*/ 1247 w 2264"/>
                                <a:gd name="T53" fmla="*/ 94 h 419"/>
                                <a:gd name="T54" fmla="*/ 1248 w 2264"/>
                                <a:gd name="T55" fmla="*/ 84 h 419"/>
                                <a:gd name="T56" fmla="*/ 1253 w 2264"/>
                                <a:gd name="T57" fmla="*/ 73 h 419"/>
                                <a:gd name="T58" fmla="*/ 1263 w 2264"/>
                                <a:gd name="T59" fmla="*/ 65 h 419"/>
                                <a:gd name="T60" fmla="*/ 1275 w 2264"/>
                                <a:gd name="T61" fmla="*/ 60 h 419"/>
                                <a:gd name="T62" fmla="*/ 1278 w 2264"/>
                                <a:gd name="T63" fmla="*/ 60 h 419"/>
                                <a:gd name="T64" fmla="*/ 1335 w 2264"/>
                                <a:gd name="T65" fmla="*/ 60 h 419"/>
                                <a:gd name="T66" fmla="*/ 1342 w 2264"/>
                                <a:gd name="T67" fmla="*/ 14 h 419"/>
                                <a:gd name="T68" fmla="*/ 1322 w 2264"/>
                                <a:gd name="T69" fmla="*/ 8 h 419"/>
                                <a:gd name="T70" fmla="*/ 1301 w 2264"/>
                                <a:gd name="T71" fmla="*/ 4 h 419"/>
                                <a:gd name="T72" fmla="*/ 1280 w 2264"/>
                                <a:gd name="T73" fmla="*/ 1 h 419"/>
                                <a:gd name="T74" fmla="*/ 1259 w 2264"/>
                                <a:gd name="T75"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64" h="419">
                                  <a:moveTo>
                                    <a:pt x="1259" y="0"/>
                                  </a:moveTo>
                                  <a:lnTo>
                                    <a:pt x="1213" y="6"/>
                                  </a:lnTo>
                                  <a:lnTo>
                                    <a:pt x="1180" y="24"/>
                                  </a:lnTo>
                                  <a:lnTo>
                                    <a:pt x="1160" y="53"/>
                                  </a:lnTo>
                                  <a:lnTo>
                                    <a:pt x="1160" y="53"/>
                                  </a:lnTo>
                                  <a:lnTo>
                                    <a:pt x="1153" y="92"/>
                                  </a:lnTo>
                                  <a:lnTo>
                                    <a:pt x="1153" y="94"/>
                                  </a:lnTo>
                                  <a:lnTo>
                                    <a:pt x="1153" y="97"/>
                                  </a:lnTo>
                                  <a:lnTo>
                                    <a:pt x="1154" y="102"/>
                                  </a:lnTo>
                                  <a:lnTo>
                                    <a:pt x="1154" y="103"/>
                                  </a:lnTo>
                                  <a:lnTo>
                                    <a:pt x="1156" y="115"/>
                                  </a:lnTo>
                                  <a:lnTo>
                                    <a:pt x="1160" y="126"/>
                                  </a:lnTo>
                                  <a:lnTo>
                                    <a:pt x="1117" y="126"/>
                                  </a:lnTo>
                                  <a:lnTo>
                                    <a:pt x="1126" y="169"/>
                                  </a:lnTo>
                                  <a:lnTo>
                                    <a:pt x="1371" y="169"/>
                                  </a:lnTo>
                                  <a:lnTo>
                                    <a:pt x="1371" y="366"/>
                                  </a:lnTo>
                                  <a:lnTo>
                                    <a:pt x="1340" y="366"/>
                                  </a:lnTo>
                                  <a:lnTo>
                                    <a:pt x="1340" y="409"/>
                                  </a:lnTo>
                                  <a:lnTo>
                                    <a:pt x="1500" y="409"/>
                                  </a:lnTo>
                                  <a:lnTo>
                                    <a:pt x="1500" y="367"/>
                                  </a:lnTo>
                                  <a:lnTo>
                                    <a:pt x="1474" y="367"/>
                                  </a:lnTo>
                                  <a:lnTo>
                                    <a:pt x="1467" y="364"/>
                                  </a:lnTo>
                                  <a:lnTo>
                                    <a:pt x="1467" y="125"/>
                                  </a:lnTo>
                                  <a:lnTo>
                                    <a:pt x="1253" y="125"/>
                                  </a:lnTo>
                                  <a:lnTo>
                                    <a:pt x="1249" y="116"/>
                                  </a:lnTo>
                                  <a:lnTo>
                                    <a:pt x="1247" y="106"/>
                                  </a:lnTo>
                                  <a:lnTo>
                                    <a:pt x="1247" y="94"/>
                                  </a:lnTo>
                                  <a:lnTo>
                                    <a:pt x="1248" y="84"/>
                                  </a:lnTo>
                                  <a:lnTo>
                                    <a:pt x="1253" y="73"/>
                                  </a:lnTo>
                                  <a:lnTo>
                                    <a:pt x="1263" y="65"/>
                                  </a:lnTo>
                                  <a:lnTo>
                                    <a:pt x="1275" y="60"/>
                                  </a:lnTo>
                                  <a:lnTo>
                                    <a:pt x="1278" y="60"/>
                                  </a:lnTo>
                                  <a:lnTo>
                                    <a:pt x="1335" y="60"/>
                                  </a:lnTo>
                                  <a:lnTo>
                                    <a:pt x="1342" y="14"/>
                                  </a:lnTo>
                                  <a:lnTo>
                                    <a:pt x="1322" y="8"/>
                                  </a:lnTo>
                                  <a:lnTo>
                                    <a:pt x="1301" y="4"/>
                                  </a:lnTo>
                                  <a:lnTo>
                                    <a:pt x="1280" y="1"/>
                                  </a:lnTo>
                                  <a:lnTo>
                                    <a:pt x="12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673270" name="Freeform 23"/>
                          <wps:cNvSpPr>
                            <a:spLocks/>
                          </wps:cNvSpPr>
                          <wps:spPr bwMode="auto">
                            <a:xfrm>
                              <a:off x="889" y="3968"/>
                              <a:ext cx="2264" cy="419"/>
                            </a:xfrm>
                            <a:custGeom>
                              <a:avLst/>
                              <a:gdLst>
                                <a:gd name="T0" fmla="*/ 1103 w 2264"/>
                                <a:gd name="T1" fmla="*/ 126 h 419"/>
                                <a:gd name="T2" fmla="*/ 909 w 2264"/>
                                <a:gd name="T3" fmla="*/ 126 h 419"/>
                                <a:gd name="T4" fmla="*/ 909 w 2264"/>
                                <a:gd name="T5" fmla="*/ 169 h 419"/>
                                <a:gd name="T6" fmla="*/ 1112 w 2264"/>
                                <a:gd name="T7" fmla="*/ 169 h 419"/>
                                <a:gd name="T8" fmla="*/ 1103 w 2264"/>
                                <a:gd name="T9" fmla="*/ 126 h 419"/>
                              </a:gdLst>
                              <a:ahLst/>
                              <a:cxnLst>
                                <a:cxn ang="0">
                                  <a:pos x="T0" y="T1"/>
                                </a:cxn>
                                <a:cxn ang="0">
                                  <a:pos x="T2" y="T3"/>
                                </a:cxn>
                                <a:cxn ang="0">
                                  <a:pos x="T4" y="T5"/>
                                </a:cxn>
                                <a:cxn ang="0">
                                  <a:pos x="T6" y="T7"/>
                                </a:cxn>
                                <a:cxn ang="0">
                                  <a:pos x="T8" y="T9"/>
                                </a:cxn>
                              </a:cxnLst>
                              <a:rect l="0" t="0" r="r" b="b"/>
                              <a:pathLst>
                                <a:path w="2264" h="419">
                                  <a:moveTo>
                                    <a:pt x="1103" y="126"/>
                                  </a:moveTo>
                                  <a:lnTo>
                                    <a:pt x="909" y="126"/>
                                  </a:lnTo>
                                  <a:lnTo>
                                    <a:pt x="909" y="169"/>
                                  </a:lnTo>
                                  <a:lnTo>
                                    <a:pt x="1112" y="169"/>
                                  </a:lnTo>
                                  <a:lnTo>
                                    <a:pt x="1103" y="1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852471" name="Freeform 24"/>
                          <wps:cNvSpPr>
                            <a:spLocks/>
                          </wps:cNvSpPr>
                          <wps:spPr bwMode="auto">
                            <a:xfrm>
                              <a:off x="889" y="3968"/>
                              <a:ext cx="2264" cy="419"/>
                            </a:xfrm>
                            <a:custGeom>
                              <a:avLst/>
                              <a:gdLst>
                                <a:gd name="T0" fmla="*/ 1043 w 2264"/>
                                <a:gd name="T1" fmla="*/ 0 h 419"/>
                                <a:gd name="T2" fmla="*/ 999 w 2264"/>
                                <a:gd name="T3" fmla="*/ 5 h 419"/>
                                <a:gd name="T4" fmla="*/ 965 w 2264"/>
                                <a:gd name="T5" fmla="*/ 23 h 419"/>
                                <a:gd name="T6" fmla="*/ 944 w 2264"/>
                                <a:gd name="T7" fmla="*/ 53 h 419"/>
                                <a:gd name="T8" fmla="*/ 937 w 2264"/>
                                <a:gd name="T9" fmla="*/ 94 h 419"/>
                                <a:gd name="T10" fmla="*/ 937 w 2264"/>
                                <a:gd name="T11" fmla="*/ 98 h 419"/>
                                <a:gd name="T12" fmla="*/ 937 w 2264"/>
                                <a:gd name="T13" fmla="*/ 102 h 419"/>
                                <a:gd name="T14" fmla="*/ 937 w 2264"/>
                                <a:gd name="T15" fmla="*/ 105 h 419"/>
                                <a:gd name="T16" fmla="*/ 940 w 2264"/>
                                <a:gd name="T17" fmla="*/ 115 h 419"/>
                                <a:gd name="T18" fmla="*/ 940 w 2264"/>
                                <a:gd name="T19" fmla="*/ 116 h 419"/>
                                <a:gd name="T20" fmla="*/ 945 w 2264"/>
                                <a:gd name="T21" fmla="*/ 126 h 419"/>
                                <a:gd name="T22" fmla="*/ 1042 w 2264"/>
                                <a:gd name="T23" fmla="*/ 126 h 419"/>
                                <a:gd name="T24" fmla="*/ 1035 w 2264"/>
                                <a:gd name="T25" fmla="*/ 118 h 419"/>
                                <a:gd name="T26" fmla="*/ 1032 w 2264"/>
                                <a:gd name="T27" fmla="*/ 108 h 419"/>
                                <a:gd name="T28" fmla="*/ 1032 w 2264"/>
                                <a:gd name="T29" fmla="*/ 105 h 419"/>
                                <a:gd name="T30" fmla="*/ 1031 w 2264"/>
                                <a:gd name="T31" fmla="*/ 103 h 419"/>
                                <a:gd name="T32" fmla="*/ 1031 w 2264"/>
                                <a:gd name="T33" fmla="*/ 102 h 419"/>
                                <a:gd name="T34" fmla="*/ 1031 w 2264"/>
                                <a:gd name="T35" fmla="*/ 97 h 419"/>
                                <a:gd name="T36" fmla="*/ 1034 w 2264"/>
                                <a:gd name="T37" fmla="*/ 79 h 419"/>
                                <a:gd name="T38" fmla="*/ 1043 w 2264"/>
                                <a:gd name="T39" fmla="*/ 68 h 419"/>
                                <a:gd name="T40" fmla="*/ 1043 w 2264"/>
                                <a:gd name="T41" fmla="*/ 68 h 419"/>
                                <a:gd name="T42" fmla="*/ 1056 w 2264"/>
                                <a:gd name="T43" fmla="*/ 62 h 419"/>
                                <a:gd name="T44" fmla="*/ 1073 w 2264"/>
                                <a:gd name="T45" fmla="*/ 60 h 419"/>
                                <a:gd name="T46" fmla="*/ 1118 w 2264"/>
                                <a:gd name="T47" fmla="*/ 60 h 419"/>
                                <a:gd name="T48" fmla="*/ 1118 w 2264"/>
                                <a:gd name="T49" fmla="*/ 13 h 419"/>
                                <a:gd name="T50" fmla="*/ 1100 w 2264"/>
                                <a:gd name="T51" fmla="*/ 7 h 419"/>
                                <a:gd name="T52" fmla="*/ 1081 w 2264"/>
                                <a:gd name="T53" fmla="*/ 3 h 419"/>
                                <a:gd name="T54" fmla="*/ 1062 w 2264"/>
                                <a:gd name="T55" fmla="*/ 1 h 419"/>
                                <a:gd name="T56" fmla="*/ 1043 w 2264"/>
                                <a:gd name="T57"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64" h="419">
                                  <a:moveTo>
                                    <a:pt x="1043" y="0"/>
                                  </a:moveTo>
                                  <a:lnTo>
                                    <a:pt x="999" y="5"/>
                                  </a:lnTo>
                                  <a:lnTo>
                                    <a:pt x="965" y="23"/>
                                  </a:lnTo>
                                  <a:lnTo>
                                    <a:pt x="944" y="53"/>
                                  </a:lnTo>
                                  <a:lnTo>
                                    <a:pt x="937" y="94"/>
                                  </a:lnTo>
                                  <a:lnTo>
                                    <a:pt x="937" y="98"/>
                                  </a:lnTo>
                                  <a:lnTo>
                                    <a:pt x="937" y="102"/>
                                  </a:lnTo>
                                  <a:lnTo>
                                    <a:pt x="937" y="105"/>
                                  </a:lnTo>
                                  <a:lnTo>
                                    <a:pt x="940" y="115"/>
                                  </a:lnTo>
                                  <a:lnTo>
                                    <a:pt x="940" y="116"/>
                                  </a:lnTo>
                                  <a:lnTo>
                                    <a:pt x="945" y="126"/>
                                  </a:lnTo>
                                  <a:lnTo>
                                    <a:pt x="1042" y="126"/>
                                  </a:lnTo>
                                  <a:lnTo>
                                    <a:pt x="1035" y="118"/>
                                  </a:lnTo>
                                  <a:lnTo>
                                    <a:pt x="1032" y="108"/>
                                  </a:lnTo>
                                  <a:lnTo>
                                    <a:pt x="1032" y="105"/>
                                  </a:lnTo>
                                  <a:lnTo>
                                    <a:pt x="1031" y="103"/>
                                  </a:lnTo>
                                  <a:lnTo>
                                    <a:pt x="1031" y="102"/>
                                  </a:lnTo>
                                  <a:lnTo>
                                    <a:pt x="1031" y="97"/>
                                  </a:lnTo>
                                  <a:lnTo>
                                    <a:pt x="1034" y="79"/>
                                  </a:lnTo>
                                  <a:lnTo>
                                    <a:pt x="1043" y="68"/>
                                  </a:lnTo>
                                  <a:lnTo>
                                    <a:pt x="1043" y="68"/>
                                  </a:lnTo>
                                  <a:lnTo>
                                    <a:pt x="1056" y="62"/>
                                  </a:lnTo>
                                  <a:lnTo>
                                    <a:pt x="1073" y="60"/>
                                  </a:lnTo>
                                  <a:lnTo>
                                    <a:pt x="1118" y="60"/>
                                  </a:lnTo>
                                  <a:lnTo>
                                    <a:pt x="1118" y="13"/>
                                  </a:lnTo>
                                  <a:lnTo>
                                    <a:pt x="1100" y="7"/>
                                  </a:lnTo>
                                  <a:lnTo>
                                    <a:pt x="1081" y="3"/>
                                  </a:lnTo>
                                  <a:lnTo>
                                    <a:pt x="1062" y="1"/>
                                  </a:lnTo>
                                  <a:lnTo>
                                    <a:pt x="10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376955" name="Freeform 25"/>
                          <wps:cNvSpPr>
                            <a:spLocks/>
                          </wps:cNvSpPr>
                          <wps:spPr bwMode="auto">
                            <a:xfrm>
                              <a:off x="889" y="3968"/>
                              <a:ext cx="2264" cy="419"/>
                            </a:xfrm>
                            <a:custGeom>
                              <a:avLst/>
                              <a:gdLst>
                                <a:gd name="T0" fmla="*/ 1460 w 2264"/>
                                <a:gd name="T1" fmla="*/ 121 h 419"/>
                                <a:gd name="T2" fmla="*/ 1443 w 2264"/>
                                <a:gd name="T3" fmla="*/ 121 h 419"/>
                                <a:gd name="T4" fmla="*/ 1422 w 2264"/>
                                <a:gd name="T5" fmla="*/ 122 h 419"/>
                                <a:gd name="T6" fmla="*/ 1356 w 2264"/>
                                <a:gd name="T7" fmla="*/ 125 h 419"/>
                                <a:gd name="T8" fmla="*/ 1314 w 2264"/>
                                <a:gd name="T9" fmla="*/ 125 h 419"/>
                                <a:gd name="T10" fmla="*/ 1467 w 2264"/>
                                <a:gd name="T11" fmla="*/ 125 h 419"/>
                                <a:gd name="T12" fmla="*/ 1460 w 2264"/>
                                <a:gd name="T13" fmla="*/ 121 h 419"/>
                              </a:gdLst>
                              <a:ahLst/>
                              <a:cxnLst>
                                <a:cxn ang="0">
                                  <a:pos x="T0" y="T1"/>
                                </a:cxn>
                                <a:cxn ang="0">
                                  <a:pos x="T2" y="T3"/>
                                </a:cxn>
                                <a:cxn ang="0">
                                  <a:pos x="T4" y="T5"/>
                                </a:cxn>
                                <a:cxn ang="0">
                                  <a:pos x="T6" y="T7"/>
                                </a:cxn>
                                <a:cxn ang="0">
                                  <a:pos x="T8" y="T9"/>
                                </a:cxn>
                                <a:cxn ang="0">
                                  <a:pos x="T10" y="T11"/>
                                </a:cxn>
                                <a:cxn ang="0">
                                  <a:pos x="T12" y="T13"/>
                                </a:cxn>
                              </a:cxnLst>
                              <a:rect l="0" t="0" r="r" b="b"/>
                              <a:pathLst>
                                <a:path w="2264" h="419">
                                  <a:moveTo>
                                    <a:pt x="1460" y="121"/>
                                  </a:moveTo>
                                  <a:lnTo>
                                    <a:pt x="1443" y="121"/>
                                  </a:lnTo>
                                  <a:lnTo>
                                    <a:pt x="1422" y="122"/>
                                  </a:lnTo>
                                  <a:lnTo>
                                    <a:pt x="1356" y="125"/>
                                  </a:lnTo>
                                  <a:lnTo>
                                    <a:pt x="1314" y="125"/>
                                  </a:lnTo>
                                  <a:lnTo>
                                    <a:pt x="1467" y="125"/>
                                  </a:lnTo>
                                  <a:lnTo>
                                    <a:pt x="1460"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524383" name="Freeform 26"/>
                          <wps:cNvSpPr>
                            <a:spLocks/>
                          </wps:cNvSpPr>
                          <wps:spPr bwMode="auto">
                            <a:xfrm>
                              <a:off x="889" y="3968"/>
                              <a:ext cx="2264" cy="419"/>
                            </a:xfrm>
                            <a:custGeom>
                              <a:avLst/>
                              <a:gdLst>
                                <a:gd name="T0" fmla="*/ 1415 w 2264"/>
                                <a:gd name="T1" fmla="*/ 5 h 419"/>
                                <a:gd name="T2" fmla="*/ 1395 w 2264"/>
                                <a:gd name="T3" fmla="*/ 8 h 419"/>
                                <a:gd name="T4" fmla="*/ 1378 w 2264"/>
                                <a:gd name="T5" fmla="*/ 18 h 419"/>
                                <a:gd name="T6" fmla="*/ 1366 w 2264"/>
                                <a:gd name="T7" fmla="*/ 33 h 419"/>
                                <a:gd name="T8" fmla="*/ 1362 w 2264"/>
                                <a:gd name="T9" fmla="*/ 53 h 419"/>
                                <a:gd name="T10" fmla="*/ 1362 w 2264"/>
                                <a:gd name="T11" fmla="*/ 53 h 419"/>
                                <a:gd name="T12" fmla="*/ 1366 w 2264"/>
                                <a:gd name="T13" fmla="*/ 73 h 419"/>
                                <a:gd name="T14" fmla="*/ 1366 w 2264"/>
                                <a:gd name="T15" fmla="*/ 74 h 419"/>
                                <a:gd name="T16" fmla="*/ 1374 w 2264"/>
                                <a:gd name="T17" fmla="*/ 84 h 419"/>
                                <a:gd name="T18" fmla="*/ 1378 w 2264"/>
                                <a:gd name="T19" fmla="*/ 89 h 419"/>
                                <a:gd name="T20" fmla="*/ 1393 w 2264"/>
                                <a:gd name="T21" fmla="*/ 97 h 419"/>
                                <a:gd name="T22" fmla="*/ 1395 w 2264"/>
                                <a:gd name="T23" fmla="*/ 98 h 419"/>
                                <a:gd name="T24" fmla="*/ 1415 w 2264"/>
                                <a:gd name="T25" fmla="*/ 102 h 419"/>
                                <a:gd name="T26" fmla="*/ 1436 w 2264"/>
                                <a:gd name="T27" fmla="*/ 98 h 419"/>
                                <a:gd name="T28" fmla="*/ 1453 w 2264"/>
                                <a:gd name="T29" fmla="*/ 89 h 419"/>
                                <a:gd name="T30" fmla="*/ 1464 w 2264"/>
                                <a:gd name="T31" fmla="*/ 74 h 419"/>
                                <a:gd name="T32" fmla="*/ 1468 w 2264"/>
                                <a:gd name="T33" fmla="*/ 53 h 419"/>
                                <a:gd name="T34" fmla="*/ 1464 w 2264"/>
                                <a:gd name="T35" fmla="*/ 33 h 419"/>
                                <a:gd name="T36" fmla="*/ 1453 w 2264"/>
                                <a:gd name="T37" fmla="*/ 18 h 419"/>
                                <a:gd name="T38" fmla="*/ 1436 w 2264"/>
                                <a:gd name="T39" fmla="*/ 8 h 419"/>
                                <a:gd name="T40" fmla="*/ 1415 w 2264"/>
                                <a:gd name="T41" fmla="*/ 5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64" h="419">
                                  <a:moveTo>
                                    <a:pt x="1415" y="5"/>
                                  </a:moveTo>
                                  <a:lnTo>
                                    <a:pt x="1395" y="8"/>
                                  </a:lnTo>
                                  <a:lnTo>
                                    <a:pt x="1378" y="18"/>
                                  </a:lnTo>
                                  <a:lnTo>
                                    <a:pt x="1366" y="33"/>
                                  </a:lnTo>
                                  <a:lnTo>
                                    <a:pt x="1362" y="53"/>
                                  </a:lnTo>
                                  <a:lnTo>
                                    <a:pt x="1362" y="53"/>
                                  </a:lnTo>
                                  <a:lnTo>
                                    <a:pt x="1366" y="73"/>
                                  </a:lnTo>
                                  <a:lnTo>
                                    <a:pt x="1366" y="74"/>
                                  </a:lnTo>
                                  <a:lnTo>
                                    <a:pt x="1374" y="84"/>
                                  </a:lnTo>
                                  <a:lnTo>
                                    <a:pt x="1378" y="89"/>
                                  </a:lnTo>
                                  <a:lnTo>
                                    <a:pt x="1393" y="97"/>
                                  </a:lnTo>
                                  <a:lnTo>
                                    <a:pt x="1395" y="98"/>
                                  </a:lnTo>
                                  <a:lnTo>
                                    <a:pt x="1415" y="102"/>
                                  </a:lnTo>
                                  <a:lnTo>
                                    <a:pt x="1436" y="98"/>
                                  </a:lnTo>
                                  <a:lnTo>
                                    <a:pt x="1453" y="89"/>
                                  </a:lnTo>
                                  <a:lnTo>
                                    <a:pt x="1464" y="74"/>
                                  </a:lnTo>
                                  <a:lnTo>
                                    <a:pt x="1468" y="53"/>
                                  </a:lnTo>
                                  <a:lnTo>
                                    <a:pt x="1464" y="33"/>
                                  </a:lnTo>
                                  <a:lnTo>
                                    <a:pt x="1453" y="18"/>
                                  </a:lnTo>
                                  <a:lnTo>
                                    <a:pt x="1436" y="8"/>
                                  </a:lnTo>
                                  <a:lnTo>
                                    <a:pt x="1415"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324720" name="Freeform 27"/>
                          <wps:cNvSpPr>
                            <a:spLocks/>
                          </wps:cNvSpPr>
                          <wps:spPr bwMode="auto">
                            <a:xfrm>
                              <a:off x="889" y="3968"/>
                              <a:ext cx="2264" cy="419"/>
                            </a:xfrm>
                            <a:custGeom>
                              <a:avLst/>
                              <a:gdLst>
                                <a:gd name="T0" fmla="*/ 1335 w 2264"/>
                                <a:gd name="T1" fmla="*/ 60 h 419"/>
                                <a:gd name="T2" fmla="*/ 1281 w 2264"/>
                                <a:gd name="T3" fmla="*/ 60 h 419"/>
                                <a:gd name="T4" fmla="*/ 1284 w 2264"/>
                                <a:gd name="T5" fmla="*/ 60 h 419"/>
                                <a:gd name="T6" fmla="*/ 1297 w 2264"/>
                                <a:gd name="T7" fmla="*/ 61 h 419"/>
                                <a:gd name="T8" fmla="*/ 1309 w 2264"/>
                                <a:gd name="T9" fmla="*/ 63 h 419"/>
                                <a:gd name="T10" fmla="*/ 1322 w 2264"/>
                                <a:gd name="T11" fmla="*/ 65 h 419"/>
                                <a:gd name="T12" fmla="*/ 1334 w 2264"/>
                                <a:gd name="T13" fmla="*/ 69 h 419"/>
                                <a:gd name="T14" fmla="*/ 1335 w 2264"/>
                                <a:gd name="T15" fmla="*/ 63 h 419"/>
                                <a:gd name="T16" fmla="*/ 1335 w 2264"/>
                                <a:gd name="T17" fmla="*/ 62 h 419"/>
                                <a:gd name="T18" fmla="*/ 1335 w 2264"/>
                                <a:gd name="T19" fmla="*/ 61 h 419"/>
                                <a:gd name="T20" fmla="*/ 1335 w 2264"/>
                                <a:gd name="T21" fmla="*/ 6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64" h="419">
                                  <a:moveTo>
                                    <a:pt x="1335" y="60"/>
                                  </a:moveTo>
                                  <a:lnTo>
                                    <a:pt x="1281" y="60"/>
                                  </a:lnTo>
                                  <a:lnTo>
                                    <a:pt x="1284" y="60"/>
                                  </a:lnTo>
                                  <a:lnTo>
                                    <a:pt x="1297" y="61"/>
                                  </a:lnTo>
                                  <a:lnTo>
                                    <a:pt x="1309" y="63"/>
                                  </a:lnTo>
                                  <a:lnTo>
                                    <a:pt x="1322" y="65"/>
                                  </a:lnTo>
                                  <a:lnTo>
                                    <a:pt x="1334" y="69"/>
                                  </a:lnTo>
                                  <a:lnTo>
                                    <a:pt x="1335" y="63"/>
                                  </a:lnTo>
                                  <a:lnTo>
                                    <a:pt x="1335" y="62"/>
                                  </a:lnTo>
                                  <a:lnTo>
                                    <a:pt x="1335" y="61"/>
                                  </a:lnTo>
                                  <a:lnTo>
                                    <a:pt x="1335"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011788" name="Freeform 28"/>
                          <wps:cNvSpPr>
                            <a:spLocks/>
                          </wps:cNvSpPr>
                          <wps:spPr bwMode="auto">
                            <a:xfrm>
                              <a:off x="889" y="3968"/>
                              <a:ext cx="2264" cy="419"/>
                            </a:xfrm>
                            <a:custGeom>
                              <a:avLst/>
                              <a:gdLst>
                                <a:gd name="T0" fmla="*/ 1118 w 2264"/>
                                <a:gd name="T1" fmla="*/ 60 h 419"/>
                                <a:gd name="T2" fmla="*/ 1073 w 2264"/>
                                <a:gd name="T3" fmla="*/ 60 h 419"/>
                                <a:gd name="T4" fmla="*/ 1084 w 2264"/>
                                <a:gd name="T5" fmla="*/ 61 h 419"/>
                                <a:gd name="T6" fmla="*/ 1096 w 2264"/>
                                <a:gd name="T7" fmla="*/ 62 h 419"/>
                                <a:gd name="T8" fmla="*/ 1107 w 2264"/>
                                <a:gd name="T9" fmla="*/ 65 h 419"/>
                                <a:gd name="T10" fmla="*/ 1118 w 2264"/>
                                <a:gd name="T11" fmla="*/ 68 h 419"/>
                                <a:gd name="T12" fmla="*/ 1118 w 2264"/>
                                <a:gd name="T13" fmla="*/ 60 h 419"/>
                              </a:gdLst>
                              <a:ahLst/>
                              <a:cxnLst>
                                <a:cxn ang="0">
                                  <a:pos x="T0" y="T1"/>
                                </a:cxn>
                                <a:cxn ang="0">
                                  <a:pos x="T2" y="T3"/>
                                </a:cxn>
                                <a:cxn ang="0">
                                  <a:pos x="T4" y="T5"/>
                                </a:cxn>
                                <a:cxn ang="0">
                                  <a:pos x="T6" y="T7"/>
                                </a:cxn>
                                <a:cxn ang="0">
                                  <a:pos x="T8" y="T9"/>
                                </a:cxn>
                                <a:cxn ang="0">
                                  <a:pos x="T10" y="T11"/>
                                </a:cxn>
                                <a:cxn ang="0">
                                  <a:pos x="T12" y="T13"/>
                                </a:cxn>
                              </a:cxnLst>
                              <a:rect l="0" t="0" r="r" b="b"/>
                              <a:pathLst>
                                <a:path w="2264" h="419">
                                  <a:moveTo>
                                    <a:pt x="1118" y="60"/>
                                  </a:moveTo>
                                  <a:lnTo>
                                    <a:pt x="1073" y="60"/>
                                  </a:lnTo>
                                  <a:lnTo>
                                    <a:pt x="1084" y="61"/>
                                  </a:lnTo>
                                  <a:lnTo>
                                    <a:pt x="1096" y="62"/>
                                  </a:lnTo>
                                  <a:lnTo>
                                    <a:pt x="1107" y="65"/>
                                  </a:lnTo>
                                  <a:lnTo>
                                    <a:pt x="1118" y="68"/>
                                  </a:lnTo>
                                  <a:lnTo>
                                    <a:pt x="1118"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561787" name="Freeform 29"/>
                          <wps:cNvSpPr>
                            <a:spLocks/>
                          </wps:cNvSpPr>
                          <wps:spPr bwMode="auto">
                            <a:xfrm>
                              <a:off x="889" y="3968"/>
                              <a:ext cx="2264" cy="419"/>
                            </a:xfrm>
                            <a:custGeom>
                              <a:avLst/>
                              <a:gdLst>
                                <a:gd name="T0" fmla="*/ 1647 w 2264"/>
                                <a:gd name="T1" fmla="*/ 118 h 419"/>
                                <a:gd name="T2" fmla="*/ 1587 w 2264"/>
                                <a:gd name="T3" fmla="*/ 129 h 419"/>
                                <a:gd name="T4" fmla="*/ 1542 w 2264"/>
                                <a:gd name="T5" fmla="*/ 161 h 419"/>
                                <a:gd name="T6" fmla="*/ 1514 w 2264"/>
                                <a:gd name="T7" fmla="*/ 209 h 419"/>
                                <a:gd name="T8" fmla="*/ 1504 w 2264"/>
                                <a:gd name="T9" fmla="*/ 269 h 419"/>
                                <a:gd name="T10" fmla="*/ 1514 w 2264"/>
                                <a:gd name="T11" fmla="*/ 330 h 419"/>
                                <a:gd name="T12" fmla="*/ 1541 w 2264"/>
                                <a:gd name="T13" fmla="*/ 377 h 419"/>
                                <a:gd name="T14" fmla="*/ 1586 w 2264"/>
                                <a:gd name="T15" fmla="*/ 407 h 419"/>
                                <a:gd name="T16" fmla="*/ 1647 w 2264"/>
                                <a:gd name="T17" fmla="*/ 418 h 419"/>
                                <a:gd name="T18" fmla="*/ 1679 w 2264"/>
                                <a:gd name="T19" fmla="*/ 415 h 419"/>
                                <a:gd name="T20" fmla="*/ 1710 w 2264"/>
                                <a:gd name="T21" fmla="*/ 407 h 419"/>
                                <a:gd name="T22" fmla="*/ 1710 w 2264"/>
                                <a:gd name="T23" fmla="*/ 407 h 419"/>
                                <a:gd name="T24" fmla="*/ 1740 w 2264"/>
                                <a:gd name="T25" fmla="*/ 394 h 419"/>
                                <a:gd name="T26" fmla="*/ 1767 w 2264"/>
                                <a:gd name="T27" fmla="*/ 375 h 419"/>
                                <a:gd name="T28" fmla="*/ 1758 w 2264"/>
                                <a:gd name="T29" fmla="*/ 360 h 419"/>
                                <a:gd name="T30" fmla="*/ 1667 w 2264"/>
                                <a:gd name="T31" fmla="*/ 360 h 419"/>
                                <a:gd name="T32" fmla="*/ 1641 w 2264"/>
                                <a:gd name="T33" fmla="*/ 355 h 419"/>
                                <a:gd name="T34" fmla="*/ 1622 w 2264"/>
                                <a:gd name="T35" fmla="*/ 340 h 419"/>
                                <a:gd name="T36" fmla="*/ 1609 w 2264"/>
                                <a:gd name="T37" fmla="*/ 316 h 419"/>
                                <a:gd name="T38" fmla="*/ 1605 w 2264"/>
                                <a:gd name="T39" fmla="*/ 284 h 419"/>
                                <a:gd name="T40" fmla="*/ 1776 w 2264"/>
                                <a:gd name="T41" fmla="*/ 284 h 419"/>
                                <a:gd name="T42" fmla="*/ 1777 w 2264"/>
                                <a:gd name="T43" fmla="*/ 277 h 419"/>
                                <a:gd name="T44" fmla="*/ 1778 w 2264"/>
                                <a:gd name="T45" fmla="*/ 269 h 419"/>
                                <a:gd name="T46" fmla="*/ 1778 w 2264"/>
                                <a:gd name="T47" fmla="*/ 269 h 419"/>
                                <a:gd name="T48" fmla="*/ 1777 w 2264"/>
                                <a:gd name="T49" fmla="*/ 262 h 419"/>
                                <a:gd name="T50" fmla="*/ 1776 w 2264"/>
                                <a:gd name="T51" fmla="*/ 261 h 419"/>
                                <a:gd name="T52" fmla="*/ 1773 w 2264"/>
                                <a:gd name="T53" fmla="*/ 240 h 419"/>
                                <a:gd name="T54" fmla="*/ 1606 w 2264"/>
                                <a:gd name="T55" fmla="*/ 240 h 419"/>
                                <a:gd name="T56" fmla="*/ 1608 w 2264"/>
                                <a:gd name="T57" fmla="*/ 218 h 419"/>
                                <a:gd name="T58" fmla="*/ 1615 w 2264"/>
                                <a:gd name="T59" fmla="*/ 196 h 419"/>
                                <a:gd name="T60" fmla="*/ 1629 w 2264"/>
                                <a:gd name="T61" fmla="*/ 178 h 419"/>
                                <a:gd name="T62" fmla="*/ 1650 w 2264"/>
                                <a:gd name="T63" fmla="*/ 171 h 419"/>
                                <a:gd name="T64" fmla="*/ 1749 w 2264"/>
                                <a:gd name="T65" fmla="*/ 171 h 419"/>
                                <a:gd name="T66" fmla="*/ 1743 w 2264"/>
                                <a:gd name="T67" fmla="*/ 160 h 419"/>
                                <a:gd name="T68" fmla="*/ 1703 w 2264"/>
                                <a:gd name="T69" fmla="*/ 129 h 419"/>
                                <a:gd name="T70" fmla="*/ 1647 w 2264"/>
                                <a:gd name="T71" fmla="*/ 118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264" h="419">
                                  <a:moveTo>
                                    <a:pt x="1647" y="118"/>
                                  </a:moveTo>
                                  <a:lnTo>
                                    <a:pt x="1587" y="129"/>
                                  </a:lnTo>
                                  <a:lnTo>
                                    <a:pt x="1542" y="161"/>
                                  </a:lnTo>
                                  <a:lnTo>
                                    <a:pt x="1514" y="209"/>
                                  </a:lnTo>
                                  <a:lnTo>
                                    <a:pt x="1504" y="269"/>
                                  </a:lnTo>
                                  <a:lnTo>
                                    <a:pt x="1514" y="330"/>
                                  </a:lnTo>
                                  <a:lnTo>
                                    <a:pt x="1541" y="377"/>
                                  </a:lnTo>
                                  <a:lnTo>
                                    <a:pt x="1586" y="407"/>
                                  </a:lnTo>
                                  <a:lnTo>
                                    <a:pt x="1647" y="418"/>
                                  </a:lnTo>
                                  <a:lnTo>
                                    <a:pt x="1679" y="415"/>
                                  </a:lnTo>
                                  <a:lnTo>
                                    <a:pt x="1710" y="407"/>
                                  </a:lnTo>
                                  <a:lnTo>
                                    <a:pt x="1710" y="407"/>
                                  </a:lnTo>
                                  <a:lnTo>
                                    <a:pt x="1740" y="394"/>
                                  </a:lnTo>
                                  <a:lnTo>
                                    <a:pt x="1767" y="375"/>
                                  </a:lnTo>
                                  <a:lnTo>
                                    <a:pt x="1758" y="360"/>
                                  </a:lnTo>
                                  <a:lnTo>
                                    <a:pt x="1667" y="360"/>
                                  </a:lnTo>
                                  <a:lnTo>
                                    <a:pt x="1641" y="355"/>
                                  </a:lnTo>
                                  <a:lnTo>
                                    <a:pt x="1622" y="340"/>
                                  </a:lnTo>
                                  <a:lnTo>
                                    <a:pt x="1609" y="316"/>
                                  </a:lnTo>
                                  <a:lnTo>
                                    <a:pt x="1605" y="284"/>
                                  </a:lnTo>
                                  <a:lnTo>
                                    <a:pt x="1776" y="284"/>
                                  </a:lnTo>
                                  <a:lnTo>
                                    <a:pt x="1777" y="277"/>
                                  </a:lnTo>
                                  <a:lnTo>
                                    <a:pt x="1778" y="269"/>
                                  </a:lnTo>
                                  <a:lnTo>
                                    <a:pt x="1778" y="269"/>
                                  </a:lnTo>
                                  <a:lnTo>
                                    <a:pt x="1777" y="262"/>
                                  </a:lnTo>
                                  <a:lnTo>
                                    <a:pt x="1776" y="261"/>
                                  </a:lnTo>
                                  <a:lnTo>
                                    <a:pt x="1773" y="240"/>
                                  </a:lnTo>
                                  <a:lnTo>
                                    <a:pt x="1606" y="240"/>
                                  </a:lnTo>
                                  <a:lnTo>
                                    <a:pt x="1608" y="218"/>
                                  </a:lnTo>
                                  <a:lnTo>
                                    <a:pt x="1615" y="196"/>
                                  </a:lnTo>
                                  <a:lnTo>
                                    <a:pt x="1629" y="178"/>
                                  </a:lnTo>
                                  <a:lnTo>
                                    <a:pt x="1650" y="171"/>
                                  </a:lnTo>
                                  <a:lnTo>
                                    <a:pt x="1749" y="171"/>
                                  </a:lnTo>
                                  <a:lnTo>
                                    <a:pt x="1743" y="160"/>
                                  </a:lnTo>
                                  <a:lnTo>
                                    <a:pt x="1703" y="129"/>
                                  </a:lnTo>
                                  <a:lnTo>
                                    <a:pt x="1647"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278094" name="Freeform 30"/>
                          <wps:cNvSpPr>
                            <a:spLocks/>
                          </wps:cNvSpPr>
                          <wps:spPr bwMode="auto">
                            <a:xfrm>
                              <a:off x="889" y="3968"/>
                              <a:ext cx="2264" cy="419"/>
                            </a:xfrm>
                            <a:custGeom>
                              <a:avLst/>
                              <a:gdLst>
                                <a:gd name="T0" fmla="*/ 1947 w 2264"/>
                                <a:gd name="T1" fmla="*/ 367 h 419"/>
                                <a:gd name="T2" fmla="*/ 1786 w 2264"/>
                                <a:gd name="T3" fmla="*/ 367 h 419"/>
                                <a:gd name="T4" fmla="*/ 1786 w 2264"/>
                                <a:gd name="T5" fmla="*/ 409 h 419"/>
                                <a:gd name="T6" fmla="*/ 1947 w 2264"/>
                                <a:gd name="T7" fmla="*/ 409 h 419"/>
                                <a:gd name="T8" fmla="*/ 1947 w 2264"/>
                                <a:gd name="T9" fmla="*/ 367 h 419"/>
                              </a:gdLst>
                              <a:ahLst/>
                              <a:cxnLst>
                                <a:cxn ang="0">
                                  <a:pos x="T0" y="T1"/>
                                </a:cxn>
                                <a:cxn ang="0">
                                  <a:pos x="T2" y="T3"/>
                                </a:cxn>
                                <a:cxn ang="0">
                                  <a:pos x="T4" y="T5"/>
                                </a:cxn>
                                <a:cxn ang="0">
                                  <a:pos x="T6" y="T7"/>
                                </a:cxn>
                                <a:cxn ang="0">
                                  <a:pos x="T8" y="T9"/>
                                </a:cxn>
                              </a:cxnLst>
                              <a:rect l="0" t="0" r="r" b="b"/>
                              <a:pathLst>
                                <a:path w="2264" h="419">
                                  <a:moveTo>
                                    <a:pt x="1947" y="367"/>
                                  </a:moveTo>
                                  <a:lnTo>
                                    <a:pt x="1786" y="367"/>
                                  </a:lnTo>
                                  <a:lnTo>
                                    <a:pt x="1786" y="409"/>
                                  </a:lnTo>
                                  <a:lnTo>
                                    <a:pt x="1947" y="409"/>
                                  </a:lnTo>
                                  <a:lnTo>
                                    <a:pt x="1947" y="3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158131" name="Freeform 31"/>
                          <wps:cNvSpPr>
                            <a:spLocks/>
                          </wps:cNvSpPr>
                          <wps:spPr bwMode="auto">
                            <a:xfrm>
                              <a:off x="889" y="3968"/>
                              <a:ext cx="2264" cy="419"/>
                            </a:xfrm>
                            <a:custGeom>
                              <a:avLst/>
                              <a:gdLst>
                                <a:gd name="T0" fmla="*/ 1907 w 2264"/>
                                <a:gd name="T1" fmla="*/ 24 h 419"/>
                                <a:gd name="T2" fmla="*/ 1891 w 2264"/>
                                <a:gd name="T3" fmla="*/ 24 h 419"/>
                                <a:gd name="T4" fmla="*/ 1871 w 2264"/>
                                <a:gd name="T5" fmla="*/ 24 h 419"/>
                                <a:gd name="T6" fmla="*/ 1845 w 2264"/>
                                <a:gd name="T7" fmla="*/ 26 h 419"/>
                                <a:gd name="T8" fmla="*/ 1813 w 2264"/>
                                <a:gd name="T9" fmla="*/ 27 h 419"/>
                                <a:gd name="T10" fmla="*/ 1773 w 2264"/>
                                <a:gd name="T11" fmla="*/ 28 h 419"/>
                                <a:gd name="T12" fmla="*/ 1782 w 2264"/>
                                <a:gd name="T13" fmla="*/ 71 h 419"/>
                                <a:gd name="T14" fmla="*/ 1819 w 2264"/>
                                <a:gd name="T15" fmla="*/ 71 h 419"/>
                                <a:gd name="T16" fmla="*/ 1819 w 2264"/>
                                <a:gd name="T17" fmla="*/ 367 h 419"/>
                                <a:gd name="T18" fmla="*/ 1921 w 2264"/>
                                <a:gd name="T19" fmla="*/ 367 h 419"/>
                                <a:gd name="T20" fmla="*/ 1914 w 2264"/>
                                <a:gd name="T21" fmla="*/ 364 h 419"/>
                                <a:gd name="T22" fmla="*/ 1914 w 2264"/>
                                <a:gd name="T23" fmla="*/ 28 h 419"/>
                                <a:gd name="T24" fmla="*/ 1907 w 2264"/>
                                <a:gd name="T25" fmla="*/ 24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64" h="419">
                                  <a:moveTo>
                                    <a:pt x="1907" y="24"/>
                                  </a:moveTo>
                                  <a:lnTo>
                                    <a:pt x="1891" y="24"/>
                                  </a:lnTo>
                                  <a:lnTo>
                                    <a:pt x="1871" y="24"/>
                                  </a:lnTo>
                                  <a:lnTo>
                                    <a:pt x="1845" y="26"/>
                                  </a:lnTo>
                                  <a:lnTo>
                                    <a:pt x="1813" y="27"/>
                                  </a:lnTo>
                                  <a:lnTo>
                                    <a:pt x="1773" y="28"/>
                                  </a:lnTo>
                                  <a:lnTo>
                                    <a:pt x="1782" y="71"/>
                                  </a:lnTo>
                                  <a:lnTo>
                                    <a:pt x="1819" y="71"/>
                                  </a:lnTo>
                                  <a:lnTo>
                                    <a:pt x="1819" y="367"/>
                                  </a:lnTo>
                                  <a:lnTo>
                                    <a:pt x="1921" y="367"/>
                                  </a:lnTo>
                                  <a:lnTo>
                                    <a:pt x="1914" y="364"/>
                                  </a:lnTo>
                                  <a:lnTo>
                                    <a:pt x="1914" y="28"/>
                                  </a:lnTo>
                                  <a:lnTo>
                                    <a:pt x="1907"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334935" name="Freeform 32"/>
                          <wps:cNvSpPr>
                            <a:spLocks/>
                          </wps:cNvSpPr>
                          <wps:spPr bwMode="auto">
                            <a:xfrm>
                              <a:off x="889" y="3968"/>
                              <a:ext cx="2264" cy="419"/>
                            </a:xfrm>
                            <a:custGeom>
                              <a:avLst/>
                              <a:gdLst>
                                <a:gd name="T0" fmla="*/ 1742 w 2264"/>
                                <a:gd name="T1" fmla="*/ 335 h 419"/>
                                <a:gd name="T2" fmla="*/ 1725 w 2264"/>
                                <a:gd name="T3" fmla="*/ 346 h 419"/>
                                <a:gd name="T4" fmla="*/ 1707 w 2264"/>
                                <a:gd name="T5" fmla="*/ 354 h 419"/>
                                <a:gd name="T6" fmla="*/ 1687 w 2264"/>
                                <a:gd name="T7" fmla="*/ 359 h 419"/>
                                <a:gd name="T8" fmla="*/ 1667 w 2264"/>
                                <a:gd name="T9" fmla="*/ 360 h 419"/>
                                <a:gd name="T10" fmla="*/ 1758 w 2264"/>
                                <a:gd name="T11" fmla="*/ 360 h 419"/>
                                <a:gd name="T12" fmla="*/ 1742 w 2264"/>
                                <a:gd name="T13" fmla="*/ 335 h 419"/>
                              </a:gdLst>
                              <a:ahLst/>
                              <a:cxnLst>
                                <a:cxn ang="0">
                                  <a:pos x="T0" y="T1"/>
                                </a:cxn>
                                <a:cxn ang="0">
                                  <a:pos x="T2" y="T3"/>
                                </a:cxn>
                                <a:cxn ang="0">
                                  <a:pos x="T4" y="T5"/>
                                </a:cxn>
                                <a:cxn ang="0">
                                  <a:pos x="T6" y="T7"/>
                                </a:cxn>
                                <a:cxn ang="0">
                                  <a:pos x="T8" y="T9"/>
                                </a:cxn>
                                <a:cxn ang="0">
                                  <a:pos x="T10" y="T11"/>
                                </a:cxn>
                                <a:cxn ang="0">
                                  <a:pos x="T12" y="T13"/>
                                </a:cxn>
                              </a:cxnLst>
                              <a:rect l="0" t="0" r="r" b="b"/>
                              <a:pathLst>
                                <a:path w="2264" h="419">
                                  <a:moveTo>
                                    <a:pt x="1742" y="335"/>
                                  </a:moveTo>
                                  <a:lnTo>
                                    <a:pt x="1725" y="346"/>
                                  </a:lnTo>
                                  <a:lnTo>
                                    <a:pt x="1707" y="354"/>
                                  </a:lnTo>
                                  <a:lnTo>
                                    <a:pt x="1687" y="359"/>
                                  </a:lnTo>
                                  <a:lnTo>
                                    <a:pt x="1667" y="360"/>
                                  </a:lnTo>
                                  <a:lnTo>
                                    <a:pt x="1758" y="360"/>
                                  </a:lnTo>
                                  <a:lnTo>
                                    <a:pt x="1742" y="3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559472" name="Freeform 33"/>
                          <wps:cNvSpPr>
                            <a:spLocks/>
                          </wps:cNvSpPr>
                          <wps:spPr bwMode="auto">
                            <a:xfrm>
                              <a:off x="889" y="3968"/>
                              <a:ext cx="2264" cy="419"/>
                            </a:xfrm>
                            <a:custGeom>
                              <a:avLst/>
                              <a:gdLst>
                                <a:gd name="T0" fmla="*/ 1749 w 2264"/>
                                <a:gd name="T1" fmla="*/ 171 h 419"/>
                                <a:gd name="T2" fmla="*/ 1650 w 2264"/>
                                <a:gd name="T3" fmla="*/ 171 h 419"/>
                                <a:gd name="T4" fmla="*/ 1669 w 2264"/>
                                <a:gd name="T5" fmla="*/ 177 h 419"/>
                                <a:gd name="T6" fmla="*/ 1680 w 2264"/>
                                <a:gd name="T7" fmla="*/ 191 h 419"/>
                                <a:gd name="T8" fmla="*/ 1686 w 2264"/>
                                <a:gd name="T9" fmla="*/ 209 h 419"/>
                                <a:gd name="T10" fmla="*/ 1686 w 2264"/>
                                <a:gd name="T11" fmla="*/ 209 h 419"/>
                                <a:gd name="T12" fmla="*/ 1687 w 2264"/>
                                <a:gd name="T13" fmla="*/ 227 h 419"/>
                                <a:gd name="T14" fmla="*/ 1686 w 2264"/>
                                <a:gd name="T15" fmla="*/ 227 h 419"/>
                                <a:gd name="T16" fmla="*/ 1686 w 2264"/>
                                <a:gd name="T17" fmla="*/ 240 h 419"/>
                                <a:gd name="T18" fmla="*/ 1773 w 2264"/>
                                <a:gd name="T19" fmla="*/ 240 h 419"/>
                                <a:gd name="T20" fmla="*/ 1768 w 2264"/>
                                <a:gd name="T21" fmla="*/ 205 h 419"/>
                                <a:gd name="T22" fmla="*/ 1749 w 2264"/>
                                <a:gd name="T23" fmla="*/ 17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64" h="419">
                                  <a:moveTo>
                                    <a:pt x="1749" y="171"/>
                                  </a:moveTo>
                                  <a:lnTo>
                                    <a:pt x="1650" y="171"/>
                                  </a:lnTo>
                                  <a:lnTo>
                                    <a:pt x="1669" y="177"/>
                                  </a:lnTo>
                                  <a:lnTo>
                                    <a:pt x="1680" y="191"/>
                                  </a:lnTo>
                                  <a:lnTo>
                                    <a:pt x="1686" y="209"/>
                                  </a:lnTo>
                                  <a:lnTo>
                                    <a:pt x="1686" y="209"/>
                                  </a:lnTo>
                                  <a:lnTo>
                                    <a:pt x="1687" y="227"/>
                                  </a:lnTo>
                                  <a:lnTo>
                                    <a:pt x="1686" y="227"/>
                                  </a:lnTo>
                                  <a:lnTo>
                                    <a:pt x="1686" y="240"/>
                                  </a:lnTo>
                                  <a:lnTo>
                                    <a:pt x="1773" y="240"/>
                                  </a:lnTo>
                                  <a:lnTo>
                                    <a:pt x="1768" y="205"/>
                                  </a:lnTo>
                                  <a:lnTo>
                                    <a:pt x="1749"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640470" name="Freeform 34"/>
                          <wps:cNvSpPr>
                            <a:spLocks/>
                          </wps:cNvSpPr>
                          <wps:spPr bwMode="auto">
                            <a:xfrm>
                              <a:off x="889" y="3968"/>
                              <a:ext cx="2264" cy="419"/>
                            </a:xfrm>
                            <a:custGeom>
                              <a:avLst/>
                              <a:gdLst>
                                <a:gd name="T0" fmla="*/ 2080 w 2264"/>
                                <a:gd name="T1" fmla="*/ 118 h 419"/>
                                <a:gd name="T2" fmla="*/ 2032 w 2264"/>
                                <a:gd name="T3" fmla="*/ 127 h 419"/>
                                <a:gd name="T4" fmla="*/ 1990 w 2264"/>
                                <a:gd name="T5" fmla="*/ 155 h 419"/>
                                <a:gd name="T6" fmla="*/ 1961 w 2264"/>
                                <a:gd name="T7" fmla="*/ 201 h 419"/>
                                <a:gd name="T8" fmla="*/ 1950 w 2264"/>
                                <a:gd name="T9" fmla="*/ 265 h 419"/>
                                <a:gd name="T10" fmla="*/ 1958 w 2264"/>
                                <a:gd name="T11" fmla="*/ 328 h 419"/>
                                <a:gd name="T12" fmla="*/ 1983 w 2264"/>
                                <a:gd name="T13" fmla="*/ 376 h 419"/>
                                <a:gd name="T14" fmla="*/ 2023 w 2264"/>
                                <a:gd name="T15" fmla="*/ 407 h 419"/>
                                <a:gd name="T16" fmla="*/ 2076 w 2264"/>
                                <a:gd name="T17" fmla="*/ 418 h 419"/>
                                <a:gd name="T18" fmla="*/ 2097 w 2264"/>
                                <a:gd name="T19" fmla="*/ 416 h 419"/>
                                <a:gd name="T20" fmla="*/ 2117 w 2264"/>
                                <a:gd name="T21" fmla="*/ 410 h 419"/>
                                <a:gd name="T22" fmla="*/ 2136 w 2264"/>
                                <a:gd name="T23" fmla="*/ 401 h 419"/>
                                <a:gd name="T24" fmla="*/ 2152 w 2264"/>
                                <a:gd name="T25" fmla="*/ 389 h 419"/>
                                <a:gd name="T26" fmla="*/ 2263 w 2264"/>
                                <a:gd name="T27" fmla="*/ 389 h 419"/>
                                <a:gd name="T28" fmla="*/ 2263 w 2264"/>
                                <a:gd name="T29" fmla="*/ 368 h 419"/>
                                <a:gd name="T30" fmla="*/ 2236 w 2264"/>
                                <a:gd name="T31" fmla="*/ 368 h 419"/>
                                <a:gd name="T32" fmla="*/ 2227 w 2264"/>
                                <a:gd name="T33" fmla="*/ 363 h 419"/>
                                <a:gd name="T34" fmla="*/ 2227 w 2264"/>
                                <a:gd name="T35" fmla="*/ 360 h 419"/>
                                <a:gd name="T36" fmla="*/ 2097 w 2264"/>
                                <a:gd name="T37" fmla="*/ 360 h 419"/>
                                <a:gd name="T38" fmla="*/ 2079 w 2264"/>
                                <a:gd name="T39" fmla="*/ 356 h 419"/>
                                <a:gd name="T40" fmla="*/ 2063 w 2264"/>
                                <a:gd name="T41" fmla="*/ 341 h 419"/>
                                <a:gd name="T42" fmla="*/ 2052 w 2264"/>
                                <a:gd name="T43" fmla="*/ 312 h 419"/>
                                <a:gd name="T44" fmla="*/ 2048 w 2264"/>
                                <a:gd name="T45" fmla="*/ 266 h 419"/>
                                <a:gd name="T46" fmla="*/ 2052 w 2264"/>
                                <a:gd name="T47" fmla="*/ 219 h 419"/>
                                <a:gd name="T48" fmla="*/ 2063 w 2264"/>
                                <a:gd name="T49" fmla="*/ 189 h 419"/>
                                <a:gd name="T50" fmla="*/ 2079 w 2264"/>
                                <a:gd name="T51" fmla="*/ 174 h 419"/>
                                <a:gd name="T52" fmla="*/ 2098 w 2264"/>
                                <a:gd name="T53" fmla="*/ 169 h 419"/>
                                <a:gd name="T54" fmla="*/ 2225 w 2264"/>
                                <a:gd name="T55" fmla="*/ 169 h 419"/>
                                <a:gd name="T56" fmla="*/ 2225 w 2264"/>
                                <a:gd name="T57" fmla="*/ 126 h 419"/>
                                <a:gd name="T58" fmla="*/ 2130 w 2264"/>
                                <a:gd name="T59" fmla="*/ 126 h 419"/>
                                <a:gd name="T60" fmla="*/ 2118 w 2264"/>
                                <a:gd name="T61" fmla="*/ 123 h 419"/>
                                <a:gd name="T62" fmla="*/ 2105 w 2264"/>
                                <a:gd name="T63" fmla="*/ 120 h 419"/>
                                <a:gd name="T64" fmla="*/ 2093 w 2264"/>
                                <a:gd name="T65" fmla="*/ 118 h 419"/>
                                <a:gd name="T66" fmla="*/ 2080 w 2264"/>
                                <a:gd name="T67" fmla="*/ 118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64" h="419">
                                  <a:moveTo>
                                    <a:pt x="2080" y="118"/>
                                  </a:moveTo>
                                  <a:lnTo>
                                    <a:pt x="2032" y="127"/>
                                  </a:lnTo>
                                  <a:lnTo>
                                    <a:pt x="1990" y="155"/>
                                  </a:lnTo>
                                  <a:lnTo>
                                    <a:pt x="1961" y="201"/>
                                  </a:lnTo>
                                  <a:lnTo>
                                    <a:pt x="1950" y="265"/>
                                  </a:lnTo>
                                  <a:lnTo>
                                    <a:pt x="1958" y="328"/>
                                  </a:lnTo>
                                  <a:lnTo>
                                    <a:pt x="1983" y="376"/>
                                  </a:lnTo>
                                  <a:lnTo>
                                    <a:pt x="2023" y="407"/>
                                  </a:lnTo>
                                  <a:lnTo>
                                    <a:pt x="2076" y="418"/>
                                  </a:lnTo>
                                  <a:lnTo>
                                    <a:pt x="2097" y="416"/>
                                  </a:lnTo>
                                  <a:lnTo>
                                    <a:pt x="2117" y="410"/>
                                  </a:lnTo>
                                  <a:lnTo>
                                    <a:pt x="2136" y="401"/>
                                  </a:lnTo>
                                  <a:lnTo>
                                    <a:pt x="2152" y="389"/>
                                  </a:lnTo>
                                  <a:lnTo>
                                    <a:pt x="2263" y="389"/>
                                  </a:lnTo>
                                  <a:lnTo>
                                    <a:pt x="2263" y="368"/>
                                  </a:lnTo>
                                  <a:lnTo>
                                    <a:pt x="2236" y="368"/>
                                  </a:lnTo>
                                  <a:lnTo>
                                    <a:pt x="2227" y="363"/>
                                  </a:lnTo>
                                  <a:lnTo>
                                    <a:pt x="2227" y="360"/>
                                  </a:lnTo>
                                  <a:lnTo>
                                    <a:pt x="2097" y="360"/>
                                  </a:lnTo>
                                  <a:lnTo>
                                    <a:pt x="2079" y="356"/>
                                  </a:lnTo>
                                  <a:lnTo>
                                    <a:pt x="2063" y="341"/>
                                  </a:lnTo>
                                  <a:lnTo>
                                    <a:pt x="2052" y="312"/>
                                  </a:lnTo>
                                  <a:lnTo>
                                    <a:pt x="2048" y="266"/>
                                  </a:lnTo>
                                  <a:lnTo>
                                    <a:pt x="2052" y="219"/>
                                  </a:lnTo>
                                  <a:lnTo>
                                    <a:pt x="2063" y="189"/>
                                  </a:lnTo>
                                  <a:lnTo>
                                    <a:pt x="2079" y="174"/>
                                  </a:lnTo>
                                  <a:lnTo>
                                    <a:pt x="2098" y="169"/>
                                  </a:lnTo>
                                  <a:lnTo>
                                    <a:pt x="2225" y="169"/>
                                  </a:lnTo>
                                  <a:lnTo>
                                    <a:pt x="2225" y="126"/>
                                  </a:lnTo>
                                  <a:lnTo>
                                    <a:pt x="2130" y="126"/>
                                  </a:lnTo>
                                  <a:lnTo>
                                    <a:pt x="2118" y="123"/>
                                  </a:lnTo>
                                  <a:lnTo>
                                    <a:pt x="2105" y="120"/>
                                  </a:lnTo>
                                  <a:lnTo>
                                    <a:pt x="2093" y="118"/>
                                  </a:lnTo>
                                  <a:lnTo>
                                    <a:pt x="2080"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719081" name="Freeform 35"/>
                          <wps:cNvSpPr>
                            <a:spLocks/>
                          </wps:cNvSpPr>
                          <wps:spPr bwMode="auto">
                            <a:xfrm>
                              <a:off x="889" y="3968"/>
                              <a:ext cx="2264" cy="419"/>
                            </a:xfrm>
                            <a:custGeom>
                              <a:avLst/>
                              <a:gdLst>
                                <a:gd name="T0" fmla="*/ 2263 w 2264"/>
                                <a:gd name="T1" fmla="*/ 389 h 419"/>
                                <a:gd name="T2" fmla="*/ 2152 w 2264"/>
                                <a:gd name="T3" fmla="*/ 389 h 419"/>
                                <a:gd name="T4" fmla="*/ 2160 w 2264"/>
                                <a:gd name="T5" fmla="*/ 398 h 419"/>
                                <a:gd name="T6" fmla="*/ 2171 w 2264"/>
                                <a:gd name="T7" fmla="*/ 405 h 419"/>
                                <a:gd name="T8" fmla="*/ 2185 w 2264"/>
                                <a:gd name="T9" fmla="*/ 408 h 419"/>
                                <a:gd name="T10" fmla="*/ 2200 w 2264"/>
                                <a:gd name="T11" fmla="*/ 410 h 419"/>
                                <a:gd name="T12" fmla="*/ 2263 w 2264"/>
                                <a:gd name="T13" fmla="*/ 409 h 419"/>
                                <a:gd name="T14" fmla="*/ 2263 w 2264"/>
                                <a:gd name="T15" fmla="*/ 389 h 4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64" h="419">
                                  <a:moveTo>
                                    <a:pt x="2263" y="389"/>
                                  </a:moveTo>
                                  <a:lnTo>
                                    <a:pt x="2152" y="389"/>
                                  </a:lnTo>
                                  <a:lnTo>
                                    <a:pt x="2160" y="398"/>
                                  </a:lnTo>
                                  <a:lnTo>
                                    <a:pt x="2171" y="405"/>
                                  </a:lnTo>
                                  <a:lnTo>
                                    <a:pt x="2185" y="408"/>
                                  </a:lnTo>
                                  <a:lnTo>
                                    <a:pt x="2200" y="410"/>
                                  </a:lnTo>
                                  <a:lnTo>
                                    <a:pt x="2263" y="409"/>
                                  </a:lnTo>
                                  <a:lnTo>
                                    <a:pt x="2263" y="3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306290" name="Freeform 36"/>
                          <wps:cNvSpPr>
                            <a:spLocks/>
                          </wps:cNvSpPr>
                          <wps:spPr bwMode="auto">
                            <a:xfrm>
                              <a:off x="889" y="3968"/>
                              <a:ext cx="2264" cy="419"/>
                            </a:xfrm>
                            <a:custGeom>
                              <a:avLst/>
                              <a:gdLst>
                                <a:gd name="T0" fmla="*/ 2263 w 2264"/>
                                <a:gd name="T1" fmla="*/ 367 h 419"/>
                                <a:gd name="T2" fmla="*/ 2245 w 2264"/>
                                <a:gd name="T3" fmla="*/ 367 h 419"/>
                                <a:gd name="T4" fmla="*/ 2236 w 2264"/>
                                <a:gd name="T5" fmla="*/ 368 h 419"/>
                                <a:gd name="T6" fmla="*/ 2263 w 2264"/>
                                <a:gd name="T7" fmla="*/ 368 h 419"/>
                                <a:gd name="T8" fmla="*/ 2263 w 2264"/>
                                <a:gd name="T9" fmla="*/ 367 h 419"/>
                              </a:gdLst>
                              <a:ahLst/>
                              <a:cxnLst>
                                <a:cxn ang="0">
                                  <a:pos x="T0" y="T1"/>
                                </a:cxn>
                                <a:cxn ang="0">
                                  <a:pos x="T2" y="T3"/>
                                </a:cxn>
                                <a:cxn ang="0">
                                  <a:pos x="T4" y="T5"/>
                                </a:cxn>
                                <a:cxn ang="0">
                                  <a:pos x="T6" y="T7"/>
                                </a:cxn>
                                <a:cxn ang="0">
                                  <a:pos x="T8" y="T9"/>
                                </a:cxn>
                              </a:cxnLst>
                              <a:rect l="0" t="0" r="r" b="b"/>
                              <a:pathLst>
                                <a:path w="2264" h="419">
                                  <a:moveTo>
                                    <a:pt x="2263" y="367"/>
                                  </a:moveTo>
                                  <a:lnTo>
                                    <a:pt x="2245" y="367"/>
                                  </a:lnTo>
                                  <a:lnTo>
                                    <a:pt x="2236" y="368"/>
                                  </a:lnTo>
                                  <a:lnTo>
                                    <a:pt x="2263" y="368"/>
                                  </a:lnTo>
                                  <a:lnTo>
                                    <a:pt x="2263" y="3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942019" name="Freeform 37"/>
                          <wps:cNvSpPr>
                            <a:spLocks/>
                          </wps:cNvSpPr>
                          <wps:spPr bwMode="auto">
                            <a:xfrm>
                              <a:off x="889" y="3968"/>
                              <a:ext cx="2264" cy="419"/>
                            </a:xfrm>
                            <a:custGeom>
                              <a:avLst/>
                              <a:gdLst>
                                <a:gd name="T0" fmla="*/ 2225 w 2264"/>
                                <a:gd name="T1" fmla="*/ 169 h 419"/>
                                <a:gd name="T2" fmla="*/ 2109 w 2264"/>
                                <a:gd name="T3" fmla="*/ 169 h 419"/>
                                <a:gd name="T4" fmla="*/ 2119 w 2264"/>
                                <a:gd name="T5" fmla="*/ 172 h 419"/>
                                <a:gd name="T6" fmla="*/ 2129 w 2264"/>
                                <a:gd name="T7" fmla="*/ 177 h 419"/>
                                <a:gd name="T8" fmla="*/ 2129 w 2264"/>
                                <a:gd name="T9" fmla="*/ 349 h 419"/>
                                <a:gd name="T10" fmla="*/ 2120 w 2264"/>
                                <a:gd name="T11" fmla="*/ 356 h 419"/>
                                <a:gd name="T12" fmla="*/ 2109 w 2264"/>
                                <a:gd name="T13" fmla="*/ 360 h 419"/>
                                <a:gd name="T14" fmla="*/ 2227 w 2264"/>
                                <a:gd name="T15" fmla="*/ 360 h 419"/>
                                <a:gd name="T16" fmla="*/ 2225 w 2264"/>
                                <a:gd name="T17" fmla="*/ 352 h 419"/>
                                <a:gd name="T18" fmla="*/ 2225 w 2264"/>
                                <a:gd name="T19" fmla="*/ 349 h 419"/>
                                <a:gd name="T20" fmla="*/ 2225 w 2264"/>
                                <a:gd name="T21" fmla="*/ 348 h 419"/>
                                <a:gd name="T22" fmla="*/ 2225 w 2264"/>
                                <a:gd name="T23" fmla="*/ 169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64" h="419">
                                  <a:moveTo>
                                    <a:pt x="2225" y="169"/>
                                  </a:moveTo>
                                  <a:lnTo>
                                    <a:pt x="2109" y="169"/>
                                  </a:lnTo>
                                  <a:lnTo>
                                    <a:pt x="2119" y="172"/>
                                  </a:lnTo>
                                  <a:lnTo>
                                    <a:pt x="2129" y="177"/>
                                  </a:lnTo>
                                  <a:lnTo>
                                    <a:pt x="2129" y="349"/>
                                  </a:lnTo>
                                  <a:lnTo>
                                    <a:pt x="2120" y="356"/>
                                  </a:lnTo>
                                  <a:lnTo>
                                    <a:pt x="2109" y="360"/>
                                  </a:lnTo>
                                  <a:lnTo>
                                    <a:pt x="2227" y="360"/>
                                  </a:lnTo>
                                  <a:lnTo>
                                    <a:pt x="2225" y="352"/>
                                  </a:lnTo>
                                  <a:lnTo>
                                    <a:pt x="2225" y="349"/>
                                  </a:lnTo>
                                  <a:lnTo>
                                    <a:pt x="2225" y="348"/>
                                  </a:lnTo>
                                  <a:lnTo>
                                    <a:pt x="2225" y="1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108072" name="Freeform 38"/>
                          <wps:cNvSpPr>
                            <a:spLocks/>
                          </wps:cNvSpPr>
                          <wps:spPr bwMode="auto">
                            <a:xfrm>
                              <a:off x="889" y="3968"/>
                              <a:ext cx="2264" cy="419"/>
                            </a:xfrm>
                            <a:custGeom>
                              <a:avLst/>
                              <a:gdLst>
                                <a:gd name="T0" fmla="*/ 2218 w 2264"/>
                                <a:gd name="T1" fmla="*/ 24 h 419"/>
                                <a:gd name="T2" fmla="*/ 2202 w 2264"/>
                                <a:gd name="T3" fmla="*/ 24 h 419"/>
                                <a:gd name="T4" fmla="*/ 2182 w 2264"/>
                                <a:gd name="T5" fmla="*/ 24 h 419"/>
                                <a:gd name="T6" fmla="*/ 2156 w 2264"/>
                                <a:gd name="T7" fmla="*/ 26 h 419"/>
                                <a:gd name="T8" fmla="*/ 2124 w 2264"/>
                                <a:gd name="T9" fmla="*/ 27 h 419"/>
                                <a:gd name="T10" fmla="*/ 2084 w 2264"/>
                                <a:gd name="T11" fmla="*/ 28 h 419"/>
                                <a:gd name="T12" fmla="*/ 2093 w 2264"/>
                                <a:gd name="T13" fmla="*/ 71 h 419"/>
                                <a:gd name="T14" fmla="*/ 2130 w 2264"/>
                                <a:gd name="T15" fmla="*/ 71 h 419"/>
                                <a:gd name="T16" fmla="*/ 2130 w 2264"/>
                                <a:gd name="T17" fmla="*/ 126 h 419"/>
                                <a:gd name="T18" fmla="*/ 2225 w 2264"/>
                                <a:gd name="T19" fmla="*/ 126 h 419"/>
                                <a:gd name="T20" fmla="*/ 2225 w 2264"/>
                                <a:gd name="T21" fmla="*/ 28 h 419"/>
                                <a:gd name="T22" fmla="*/ 2218 w 2264"/>
                                <a:gd name="T23" fmla="*/ 24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64" h="419">
                                  <a:moveTo>
                                    <a:pt x="2218" y="24"/>
                                  </a:moveTo>
                                  <a:lnTo>
                                    <a:pt x="2202" y="24"/>
                                  </a:lnTo>
                                  <a:lnTo>
                                    <a:pt x="2182" y="24"/>
                                  </a:lnTo>
                                  <a:lnTo>
                                    <a:pt x="2156" y="26"/>
                                  </a:lnTo>
                                  <a:lnTo>
                                    <a:pt x="2124" y="27"/>
                                  </a:lnTo>
                                  <a:lnTo>
                                    <a:pt x="2084" y="28"/>
                                  </a:lnTo>
                                  <a:lnTo>
                                    <a:pt x="2093" y="71"/>
                                  </a:lnTo>
                                  <a:lnTo>
                                    <a:pt x="2130" y="71"/>
                                  </a:lnTo>
                                  <a:lnTo>
                                    <a:pt x="2130" y="126"/>
                                  </a:lnTo>
                                  <a:lnTo>
                                    <a:pt x="2225" y="126"/>
                                  </a:lnTo>
                                  <a:lnTo>
                                    <a:pt x="2225" y="28"/>
                                  </a:lnTo>
                                  <a:lnTo>
                                    <a:pt x="2218"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56925148" name="Picture 39"/>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0" y="4435"/>
                            <a:ext cx="2660"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285071" name="Freeform 40"/>
                        <wps:cNvSpPr>
                          <a:spLocks/>
                        </wps:cNvSpPr>
                        <wps:spPr bwMode="auto">
                          <a:xfrm>
                            <a:off x="10318" y="12954"/>
                            <a:ext cx="1588" cy="3688"/>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B00E2" id="Group 2" o:spid="_x0000_s1026" alt="Sheffield Hallam Universities Equity, Equality, Diversity &amp; Inclusion, Annual Report for 2023-24 front cover. Includes a collage of inclusive Hallam photographs" style="position:absolute;margin-left:0;margin-top:0;width:595.3pt;height:841.9pt;z-index:-251658240;mso-position-horizontal-relative:page;mso-position-vertical-relative:page" coordsize="1190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8561;width:11900;height: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">
                  <v:imagedata r:id="rId12" o:title=""/>
                  <o:lock v:ext="edit" aspectratio="f"/>
                </v:shape>
                <v:shape id="Picture 4" o:spid="_x0000_s1028" type="#_x0000_t75" style="position:absolute;left:6038;width:5860;height:8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">
                  <v:imagedata r:id="rId13" o:title=""/>
                  <o:lock v:ext="edit" aspectratio="f"/>
                </v:shape>
                <v:shape id="Picture 5" o:spid="_x0000_s1029" type="#_x0000_t75" style="position:absolute;width:5860;height:8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">
                  <v:imagedata r:id="rId14" o:title=""/>
                  <o:lock v:ext="edit" aspectratio="f"/>
                </v:shape>
                <v:shape id="Freeform 6" o:spid="_x0000_s1030" style="position:absolute;top:3118;width:6520;height:12303;visibility:visible;mso-wrap-style:square;v-text-anchor:top" coordsize="6520,1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" path="m6519,l,,,12302r6519,l6519,xe" fillcolor="#be0067" stroked="f">
                  <v:path arrowok="t" o:connecttype="custom" o:connectlocs="6519,0;0,0;0,12302;6519,12302;6519,0" o:connectangles="0,0,0,0,0"/>
                </v:shape>
                <v:group id="Group 7" o:spid="_x0000_s1031" style="position:absolute;left:889;top:3968;width:2264;height:419" coordorigin="889,3968"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">
                  <v:shape id="Freeform 8" o:spid="_x0000_s1032"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" path="m778,118r-60,11l675,160r-2,1l645,209r-10,60l644,330r28,47l716,407r61,11l807,415r2,l840,407r,l870,394r27,-19l887,360r-90,l771,354,751,339,739,315r-4,-32l906,283r1,-7l908,269r-1,-7l908,262r-3,-21l736,241r2,-23l745,196r13,-18l780,171r101,l875,160,834,129,778,118xe" stroked="f">
                    <v:path arrowok="t" o:connecttype="custom" o:connectlocs="778,118;718,129;675,160;673,161;645,209;635,269;644,330;672,377;716,407;777,418;807,415;809,415;840,407;840,407;870,394;897,375;887,360;797,360;771,354;751,339;739,315;735,283;906,283;907,276;908,269;907,262;908,262;905,241;736,241;738,218;745,196;758,178;780,171;881,171;875,160;834,129;778,118" o:connectangles="0,0,0,0,0,0,0,0,0,0,0,0,0,0,0,0,0,0,0,0,0,0,0,0,0,0,0,0,0,0,0,0,0,0,0,0,0"/>
                  </v:shape>
                  <v:shape id="Freeform 9" o:spid="_x0000_s1033"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" path="m248,388r-185,l82,401r21,9l125,415r23,2l210,408r38,-20xe" stroked="f">
                    <v:path arrowok="t" o:connecttype="custom" o:connectlocs="248,388;63,388;82,401;103,410;125,415;148,417;210,408;248,388" o:connectangles="0,0,0,0,0,0,0,0"/>
                  </v:shape>
                  <v:shape id="Freeform 10" o:spid="_x0000_s1034"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" path="m422,24r-16,l386,25r-26,1l324,28r-6,l280,29r8,l297,72r37,l334,367r-32,l302,410r159,l461,367r-25,l429,364r,-163l439,193r12,-7l463,182r13,-1l600,181r-2,-10l597,171r-7,-16l585,149r-156,l429,28r-7,-4xe" stroked="f">
                    <v:path arrowok="t" o:connecttype="custom" o:connectlocs="422,24;406,24;386,25;360,26;324,28;318,28;280,29;288,29;297,72;334,72;334,367;302,367;302,410;461,410;461,367;436,367;429,364;429,201;439,193;451,186;463,182;476,181;600,181;598,171;597,171;590,155;585,149;429,149;429,28;422,24" o:connectangles="0,0,0,0,0,0,0,0,0,0,0,0,0,0,0,0,0,0,0,0,0,0,0,0,0,0,0,0,0,0"/>
                  </v:shape>
                  <v:shape id="Freeform 11" o:spid="_x0000_s1035"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" path="m55,262r-47,l8,410r52,l63,388r185,l255,384r22,-31l136,353r-25,-3l89,337,73,318,66,293,63,280,61,265r-6,-3xe" stroked="f">
                    <v:path arrowok="t" o:connecttype="custom" o:connectlocs="55,262;8,262;8,410;60,410;63,388;248,388;255,384;277,353;136,353;111,350;89,337;73,318;66,293;63,280;61,265;55,262" o:connectangles="0,0,0,0,0,0,0,0,0,0,0,0,0,0,0,0"/>
                  </v:shape>
                  <v:shape id="Freeform 12" o:spid="_x0000_s1036"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" path="m637,367r-155,l482,409r155,l637,367xe" stroked="f">
                    <v:path arrowok="t" o:connecttype="custom" o:connectlocs="637,367;482,367;482,409;637,409;637,367" o:connectangles="0,0,0,0,0"/>
                  </v:shape>
                  <v:shape id="Freeform 13" o:spid="_x0000_s1037"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" path="m600,181r-124,l490,183r10,6l506,200r3,15l509,367r102,l604,364r,-155l602,193r,-2l602,190r-2,-9xe" stroked="f">
                    <v:path arrowok="t" o:connecttype="custom" o:connectlocs="600,181;476,181;490,183;500,189;506,200;509,215;509,367;611,367;604,364;604,209;602,193;602,191;602,190;600,181" o:connectangles="0,0,0,0,0,0,0,0,0,0,0,0,0,0"/>
                  </v:shape>
                  <v:shape id="Freeform 14" o:spid="_x0000_s1038"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" path="m872,335r-17,11l837,353r-20,5l797,360r90,l872,335xe" stroked="f">
                    <v:path arrowok="t" o:connecttype="custom" o:connectlocs="872,335;855,346;837,353;817,358;797,360;887,360;872,335" o:connectangles="0,0,0,0,0,0,0"/>
                  </v:shape>
                  <v:shape id="Freeform 15" o:spid="_x0000_s1039"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" path="m130,21l79,29,38,52,10,89,,138r5,35l21,203r28,26l87,250r46,19l155,280r2,l172,291r10,13l185,318r,8l182,333r-5,6l168,345r-6,2l158,350r-11,2l136,353r141,l281,347r9,-46l290,301r-2,-21l282,261,272,243,258,227r-11,-9l234,210r-13,-8l208,196,161,174,135,161,116,149,105,136r-4,-16l105,106r9,-11l129,88r18,-2l266,86r,-39l211,47,193,35,173,26,152,21r-22,xe" stroked="f">
                    <v:path arrowok="t" o:connecttype="custom" o:connectlocs="130,21;79,29;38,52;10,89;0,138;5,173;21,203;49,229;87,250;133,269;155,280;157,280;172,291;182,304;185,318;185,326;182,333;177,339;168,345;162,347;158,350;147,352;136,353;277,353;281,347;290,301;290,301;288,280;282,261;272,243;258,227;247,218;234,210;221,202;208,196;161,174;135,161;116,149;105,136;101,120;105,106;114,95;129,88;147,86;266,86;266,47;211,47;193,35;173,26;152,21;130,21" o:connectangles="0,0,0,0,0,0,0,0,0,0,0,0,0,0,0,0,0,0,0,0,0,0,0,0,0,0,0,0,0,0,0,0,0,0,0,0,0,0,0,0,0,0,0,0,0,0,0,0,0,0,0"/>
                  </v:shape>
                  <v:shape id="Freeform 16" o:spid="_x0000_s1040"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" path="m881,171r-101,l799,177r11,14l815,209r,l817,227r,l818,227r,14l905,241r-5,-36l881,171xe" stroked="f">
                    <v:path arrowok="t" o:connecttype="custom" o:connectlocs="881,171;780,171;799,177;810,191;815,209;815,209;817,227;817,227;818,227;818,241;905,241;900,205;881,171" o:connectangles="0,0,0,0,0,0,0,0,0,0,0,0,0"/>
                  </v:shape>
                  <v:shape id="Freeform 17" o:spid="_x0000_s1041"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" path="m266,86r-119,l159,87r12,3l181,95r10,8l197,111r6,9l207,130r3,10l215,159r1,9l224,175r8,-1l266,174r,-88xe" stroked="f">
                    <v:path arrowok="t" o:connecttype="custom" o:connectlocs="266,86;147,86;159,87;171,90;181,95;191,103;197,111;203,120;207,130;210,140;215,159;216,168;224,175;232,174;266,174;266,86" o:connectangles="0,0,0,0,0,0,0,0,0,0,0,0,0,0,0,0"/>
                  </v:shape>
                  <v:shape id="Freeform 18" o:spid="_x0000_s1042"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" path="m514,118r-23,2l469,126r-21,10l429,149r156,l579,142,565,131r-16,-8l532,119r-18,-1xe" stroked="f">
                    <v:path arrowok="t" o:connecttype="custom" o:connectlocs="514,118;491,120;469,126;448,136;429,149;585,149;579,142;565,131;549,123;532,119;514,118" o:connectangles="0,0,0,0,0,0,0,0,0,0,0"/>
                  </v:shape>
                  <v:shape id="Freeform 19" o:spid="_x0000_s1043"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" path="m266,28r-52,l211,47r55,l266,28xe" stroked="f">
                    <v:path arrowok="t" o:connecttype="custom" o:connectlocs="266,28;214,28;211,47;266,47;266,28" o:connectangles="0,0,0,0,0"/>
                  </v:shape>
                  <v:shape id="Freeform 20" o:spid="_x0000_s1044"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" path="m1047,169r-95,l952,366r-33,l919,409r161,l1080,367r-26,l1047,362r,-193xe" stroked="f">
                    <v:path arrowok="t" o:connecttype="custom" o:connectlocs="1047,169;952,169;952,366;919,366;919,409;1080,409;1080,367;1054,367;1047,362;1047,169" o:connectangles="0,0,0,0,0,0,0,0,0,0"/>
                  </v:shape>
                  <v:shape id="Freeform 21" o:spid="_x0000_s1045"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" path="m1258,169r-95,l1163,366r-32,l1131,409r160,l1291,367r-26,l1258,362r,-193xe" stroked="f">
                    <v:path arrowok="t" o:connecttype="custom" o:connectlocs="1258,169;1163,169;1163,366;1131,366;1131,409;1291,409;1291,367;1265,367;1258,362;1258,169" o:connectangles="0,0,0,0,0,0,0,0,0,0"/>
                  </v:shape>
                  <v:shape id="Freeform 22" o:spid="_x0000_s1046"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" path="m1259,r-46,6l1180,24r-20,29l1160,53r-7,39l1153,94r,3l1154,102r,1l1156,115r4,11l1117,126r9,43l1371,169r,197l1340,366r,43l1500,409r,-42l1474,367r-7,-3l1467,125r-214,l1249,116r-2,-10l1247,94r1,-10l1253,73r10,-8l1275,60r3,l1335,60r7,-46l1322,8,1301,4,1280,1,1259,xe" stroked="f">
                    <v:path arrowok="t" o:connecttype="custom" o:connectlocs="1259,0;1213,6;1180,24;1160,53;1160,53;1153,92;1153,94;1153,97;1154,102;1154,103;1156,115;1160,126;1117,126;1126,169;1371,169;1371,366;1340,366;1340,409;1500,409;1500,367;1474,367;1467,364;1467,125;1253,125;1249,116;1247,106;1247,94;1248,84;1253,73;1263,65;1275,60;1278,60;1335,60;1342,14;1322,8;1301,4;1280,1;1259,0" o:connectangles="0,0,0,0,0,0,0,0,0,0,0,0,0,0,0,0,0,0,0,0,0,0,0,0,0,0,0,0,0,0,0,0,0,0,0,0,0,0"/>
                  </v:shape>
                  <v:shape id="Freeform 23" o:spid="_x0000_s1047"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" path="m1103,126r-194,l909,169r203,l1103,126xe" stroked="f">
                    <v:path arrowok="t" o:connecttype="custom" o:connectlocs="1103,126;909,126;909,169;1112,169;1103,126" o:connectangles="0,0,0,0,0"/>
                  </v:shape>
                  <v:shape id="Freeform 24" o:spid="_x0000_s1048"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" path="m1043,l999,5,965,23,944,53r-7,41l937,98r,4l937,105r3,10l940,116r5,10l1042,126r-7,-8l1032,108r,-3l1031,103r,-1l1031,97r3,-18l1043,68r,l1056,62r17,-2l1118,60r,-47l1100,7,1081,3,1062,1,1043,xe" stroked="f">
                    <v:path arrowok="t" o:connecttype="custom" o:connectlocs="1043,0;999,5;965,23;944,53;937,94;937,98;937,102;937,105;940,115;940,116;945,126;1042,126;1035,118;1032,108;1032,105;1031,103;1031,102;1031,97;1034,79;1043,68;1043,68;1056,62;1073,60;1118,60;1118,13;1100,7;1081,3;1062,1;1043,0" o:connectangles="0,0,0,0,0,0,0,0,0,0,0,0,0,0,0,0,0,0,0,0,0,0,0,0,0,0,0,0,0"/>
                  </v:shape>
                  <v:shape id="Freeform 25" o:spid="_x0000_s1049"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" path="m1460,121r-17,l1422,122r-66,3l1314,125r153,l1460,121xe" stroked="f">
                    <v:path arrowok="t" o:connecttype="custom" o:connectlocs="1460,121;1443,121;1422,122;1356,125;1314,125;1467,125;1460,121" o:connectangles="0,0,0,0,0,0,0"/>
                  </v:shape>
                  <v:shape id="Freeform 26" o:spid="_x0000_s1050"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" path="m1415,5r-20,3l1378,18r-12,15l1362,53r,l1366,73r,1l1374,84r4,5l1393,97r2,1l1415,102r21,-4l1453,89r11,-15l1468,53r-4,-20l1453,18,1436,8,1415,5xe" stroked="f">
                    <v:path arrowok="t" o:connecttype="custom" o:connectlocs="1415,5;1395,8;1378,18;1366,33;1362,53;1362,53;1366,73;1366,74;1374,84;1378,89;1393,97;1395,98;1415,102;1436,98;1453,89;1464,74;1468,53;1464,33;1453,18;1436,8;1415,5" o:connectangles="0,0,0,0,0,0,0,0,0,0,0,0,0,0,0,0,0,0,0,0,0"/>
                  </v:shape>
                  <v:shape id="Freeform 27" o:spid="_x0000_s1051"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" path="m1335,60r-54,l1284,60r13,1l1309,63r13,2l1334,69r1,-6l1335,62r,-1l1335,60xe" stroked="f">
                    <v:path arrowok="t" o:connecttype="custom" o:connectlocs="1335,60;1281,60;1284,60;1297,61;1309,63;1322,65;1334,69;1335,63;1335,62;1335,61;1335,60" o:connectangles="0,0,0,0,0,0,0,0,0,0,0"/>
                  </v:shape>
                  <v:shape id="Freeform 28" o:spid="_x0000_s1052"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" path="m1118,60r-45,l1084,61r12,1l1107,65r11,3l1118,60xe" stroked="f">
                    <v:path arrowok="t" o:connecttype="custom" o:connectlocs="1118,60;1073,60;1084,61;1096,62;1107,65;1118,68;1118,60" o:connectangles="0,0,0,0,0,0,0"/>
                  </v:shape>
                  <v:shape id="Freeform 29" o:spid="_x0000_s1053"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" path="m1647,118r-60,11l1542,161r-28,48l1504,269r10,61l1541,377r45,30l1647,418r32,-3l1710,407r,l1740,394r27,-19l1758,360r-91,l1641,355r-19,-15l1609,316r-4,-32l1776,284r1,-7l1778,269r,l1777,262r-1,-1l1773,240r-167,l1608,218r7,-22l1629,178r21,-7l1749,171r-6,-11l1703,129r-56,-11xe" stroked="f">
                    <v:path arrowok="t" o:connecttype="custom" o:connectlocs="1647,118;1587,129;1542,161;1514,209;1504,269;1514,330;1541,377;1586,407;1647,418;1679,415;1710,407;1710,407;1740,394;1767,375;1758,360;1667,360;1641,355;1622,340;1609,316;1605,284;1776,284;1777,277;1778,269;1778,269;1777,262;1776,261;1773,240;1606,240;1608,218;1615,196;1629,178;1650,171;1749,171;1743,160;1703,129;1647,118" o:connectangles="0,0,0,0,0,0,0,0,0,0,0,0,0,0,0,0,0,0,0,0,0,0,0,0,0,0,0,0,0,0,0,0,0,0,0,0"/>
                  </v:shape>
                  <v:shape id="Freeform 30" o:spid="_x0000_s1054"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" path="m1947,367r-161,l1786,409r161,l1947,367xe" stroked="f">
                    <v:path arrowok="t" o:connecttype="custom" o:connectlocs="1947,367;1786,367;1786,409;1947,409;1947,367" o:connectangles="0,0,0,0,0"/>
                  </v:shape>
                  <v:shape id="Freeform 31" o:spid="_x0000_s1055"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" path="m1907,24r-16,l1871,24r-26,2l1813,27r-40,1l1782,71r37,l1819,367r102,l1914,364r,-336l1907,24xe" stroked="f">
                    <v:path arrowok="t" o:connecttype="custom" o:connectlocs="1907,24;1891,24;1871,24;1845,26;1813,27;1773,28;1782,71;1819,71;1819,367;1921,367;1914,364;1914,28;1907,24" o:connectangles="0,0,0,0,0,0,0,0,0,0,0,0,0"/>
                  </v:shape>
                  <v:shape id="Freeform 32" o:spid="_x0000_s1056"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" path="m1742,335r-17,11l1707,354r-20,5l1667,360r91,l1742,335xe" stroked="f">
                    <v:path arrowok="t" o:connecttype="custom" o:connectlocs="1742,335;1725,346;1707,354;1687,359;1667,360;1758,360;1742,335" o:connectangles="0,0,0,0,0,0,0"/>
                  </v:shape>
                  <v:shape id="Freeform 33" o:spid="_x0000_s1057"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" path="m1749,171r-99,l1669,177r11,14l1686,209r,l1687,227r-1,l1686,240r87,l1768,205r-19,-34xe" stroked="f">
                    <v:path arrowok="t" o:connecttype="custom" o:connectlocs="1749,171;1650,171;1669,177;1680,191;1686,209;1686,209;1687,227;1686,227;1686,240;1773,240;1768,205;1749,171" o:connectangles="0,0,0,0,0,0,0,0,0,0,0,0"/>
                  </v:shape>
                  <v:shape id="Freeform 34" o:spid="_x0000_s1058"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" path="m2080,118r-48,9l1990,155r-29,46l1950,265r8,63l1983,376r40,31l2076,418r21,-2l2117,410r19,-9l2152,389r111,l2263,368r-27,l2227,363r,-3l2097,360r-18,-4l2063,341r-11,-29l2048,266r4,-47l2063,189r16,-15l2098,169r127,l2225,126r-95,l2118,123r-13,-3l2093,118r-13,xe" stroked="f">
                    <v:path arrowok="t" o:connecttype="custom" o:connectlocs="2080,118;2032,127;1990,155;1961,201;1950,265;1958,328;1983,376;2023,407;2076,418;2097,416;2117,410;2136,401;2152,389;2263,389;2263,368;2236,368;2227,363;2227,360;2097,360;2079,356;2063,341;2052,312;2048,266;2052,219;2063,189;2079,174;2098,169;2225,169;2225,126;2130,126;2118,123;2105,120;2093,118;2080,118" o:connectangles="0,0,0,0,0,0,0,0,0,0,0,0,0,0,0,0,0,0,0,0,0,0,0,0,0,0,0,0,0,0,0,0,0,0"/>
                  </v:shape>
                  <v:shape id="Freeform 35" o:spid="_x0000_s1059"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" path="m2263,389r-111,l2160,398r11,7l2185,408r15,2l2263,409r,-20xe" stroked="f">
                    <v:path arrowok="t" o:connecttype="custom" o:connectlocs="2263,389;2152,389;2160,398;2171,405;2185,408;2200,410;2263,409;2263,389" o:connectangles="0,0,0,0,0,0,0,0"/>
                  </v:shape>
                  <v:shape id="Freeform 36" o:spid="_x0000_s1060"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" path="m2263,367r-18,l2236,368r27,l2263,367xe" stroked="f">
                    <v:path arrowok="t" o:connecttype="custom" o:connectlocs="2263,367;2245,367;2236,368;2263,368;2263,367" o:connectangles="0,0,0,0,0"/>
                  </v:shape>
                  <v:shape id="Freeform 37" o:spid="_x0000_s1061"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" path="m2225,169r-116,l2119,172r10,5l2129,349r-9,7l2109,360r118,l2225,352r,-3l2225,348r,-179xe" stroked="f">
                    <v:path arrowok="t" o:connecttype="custom" o:connectlocs="2225,169;2109,169;2119,172;2129,177;2129,349;2120,356;2109,360;2227,360;2225,352;2225,349;2225,348;2225,169" o:connectangles="0,0,0,0,0,0,0,0,0,0,0,0"/>
                  </v:shape>
                  <v:shape id="Freeform 38" o:spid="_x0000_s1062"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" path="m2218,24r-16,l2182,24r-26,2l2124,27r-40,1l2093,71r37,l2130,126r95,l2225,28r-7,-4xe" stroked="f">
                    <v:path arrowok="t" o:connecttype="custom" o:connectlocs="2218,24;2202,24;2182,24;2156,26;2124,27;2084,28;2093,71;2130,71;2130,126;2225,126;2225,28;2218,24" o:connectangles="0,0,0,0,0,0,0,0,0,0,0,0"/>
                  </v:shape>
                </v:group>
                <v:shape id="Picture 39" o:spid="_x0000_s1063" type="#_x0000_t75" style="position:absolute;left:850;top:4435;width:2660;height: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">
                  <v:imagedata r:id="rId15" o:title=""/>
                  <o:lock v:ext="edit" aspectratio="f"/>
                </v:shape>
                <v:shape id="Freeform 40" o:spid="_x0000_s1064" style="position:absolute;left:10318;top:12954;width:1588;height:3688;visibility:visible;mso-wrap-style:square;v-text-anchor:top" coordsize="1588,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" path="m1587,l,1855,1587,3687,1587,xe" fillcolor="#ed2986" stroked="f">
                  <v:path arrowok="t" o:connecttype="custom" o:connectlocs="1587,0;0,1855;1587,3687;1587,0" o:connectangles="0,0,0,0"/>
                </v:shape>
                <w10:wrap anchorx="page" anchory="page"/>
              </v:group>
            </w:pict>
          </mc:Fallback>
        </mc:AlternateContent>
      </w:r>
    </w:p>
    <w:p w14:paraId="2766ED54" w14:textId="77777777" w:rsidR="009433B7" w:rsidRDefault="009433B7">
      <w:pPr>
        <w:pStyle w:val="BodyText"/>
        <w:kinsoku w:val="0"/>
        <w:overflowPunct w:val="0"/>
        <w:rPr>
          <w:rFonts w:ascii="Times New Roman" w:hAnsi="Times New Roman" w:cs="Times New Roman"/>
        </w:rPr>
      </w:pPr>
    </w:p>
    <w:p w14:paraId="32AB7B92" w14:textId="77777777" w:rsidR="009433B7" w:rsidRDefault="009433B7">
      <w:pPr>
        <w:pStyle w:val="BodyText"/>
        <w:kinsoku w:val="0"/>
        <w:overflowPunct w:val="0"/>
        <w:rPr>
          <w:rFonts w:ascii="Times New Roman" w:hAnsi="Times New Roman" w:cs="Times New Roman"/>
        </w:rPr>
      </w:pPr>
    </w:p>
    <w:p w14:paraId="77B05186" w14:textId="77777777" w:rsidR="009433B7" w:rsidRDefault="009433B7">
      <w:pPr>
        <w:pStyle w:val="BodyText"/>
        <w:kinsoku w:val="0"/>
        <w:overflowPunct w:val="0"/>
        <w:rPr>
          <w:rFonts w:ascii="Times New Roman" w:hAnsi="Times New Roman" w:cs="Times New Roman"/>
        </w:rPr>
      </w:pPr>
    </w:p>
    <w:p w14:paraId="42347871" w14:textId="77777777" w:rsidR="009433B7" w:rsidRDefault="009433B7">
      <w:pPr>
        <w:pStyle w:val="BodyText"/>
        <w:kinsoku w:val="0"/>
        <w:overflowPunct w:val="0"/>
        <w:spacing w:before="30"/>
        <w:rPr>
          <w:rFonts w:ascii="Times New Roman" w:hAnsi="Times New Roman" w:cs="Times New Roman"/>
        </w:rPr>
      </w:pPr>
    </w:p>
    <w:p w14:paraId="71FD5D24" w14:textId="40B1F990" w:rsidR="009433B7" w:rsidRDefault="00C0667A">
      <w:pPr>
        <w:pStyle w:val="BodyText"/>
        <w:kinsoku w:val="0"/>
        <w:overflowPunct w:val="0"/>
        <w:rPr>
          <w:rFonts w:ascii="Times New Roman" w:hAnsi="Times New Roman" w:cs="Times New Roman"/>
        </w:rPr>
      </w:pPr>
      <w:r>
        <w:rPr>
          <w:rFonts w:ascii="Times New Roman" w:hAnsi="Times New Roman" w:cs="Times New Roman"/>
          <w:noProof/>
        </w:rPr>
        <mc:AlternateContent>
          <mc:Choice Requires="wps">
            <w:drawing>
              <wp:inline distT="0" distB="0" distL="0" distR="0" wp14:anchorId="315E1F05" wp14:editId="4048B76F">
                <wp:extent cx="4140200" cy="7812405"/>
                <wp:effectExtent l="0" t="0" r="3175" b="1270"/>
                <wp:docPr id="76843732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0" cy="781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40862" w14:textId="77777777" w:rsidR="009433B7" w:rsidRDefault="009433B7">
                            <w:pPr>
                              <w:pStyle w:val="BodyText"/>
                              <w:kinsoku w:val="0"/>
                              <w:overflowPunct w:val="0"/>
                              <w:rPr>
                                <w:rFonts w:ascii="Times New Roman" w:hAnsi="Times New Roman" w:cs="Times New Roman"/>
                                <w:sz w:val="80"/>
                                <w:szCs w:val="80"/>
                              </w:rPr>
                            </w:pPr>
                          </w:p>
                          <w:p w14:paraId="55627BA1" w14:textId="77777777" w:rsidR="009433B7" w:rsidRDefault="009433B7">
                            <w:pPr>
                              <w:pStyle w:val="BodyText"/>
                              <w:kinsoku w:val="0"/>
                              <w:overflowPunct w:val="0"/>
                              <w:rPr>
                                <w:rFonts w:ascii="Times New Roman" w:hAnsi="Times New Roman" w:cs="Times New Roman"/>
                                <w:sz w:val="80"/>
                                <w:szCs w:val="80"/>
                              </w:rPr>
                            </w:pPr>
                          </w:p>
                          <w:p w14:paraId="3E2DBC22" w14:textId="77777777" w:rsidR="009433B7" w:rsidRDefault="009433B7">
                            <w:pPr>
                              <w:pStyle w:val="BodyText"/>
                              <w:kinsoku w:val="0"/>
                              <w:overflowPunct w:val="0"/>
                              <w:rPr>
                                <w:rFonts w:ascii="Times New Roman" w:hAnsi="Times New Roman" w:cs="Times New Roman"/>
                                <w:sz w:val="80"/>
                                <w:szCs w:val="80"/>
                              </w:rPr>
                            </w:pPr>
                          </w:p>
                          <w:p w14:paraId="7B974CB9" w14:textId="77777777" w:rsidR="009433B7" w:rsidRDefault="009433B7">
                            <w:pPr>
                              <w:pStyle w:val="BodyText"/>
                              <w:kinsoku w:val="0"/>
                              <w:overflowPunct w:val="0"/>
                              <w:spacing w:before="595"/>
                              <w:rPr>
                                <w:rFonts w:ascii="Times New Roman" w:hAnsi="Times New Roman" w:cs="Times New Roman"/>
                                <w:sz w:val="80"/>
                                <w:szCs w:val="80"/>
                              </w:rPr>
                            </w:pPr>
                          </w:p>
                          <w:p w14:paraId="76675661" w14:textId="77777777" w:rsidR="009433B7" w:rsidRDefault="009433B7">
                            <w:pPr>
                              <w:pStyle w:val="BodyText"/>
                              <w:kinsoku w:val="0"/>
                              <w:overflowPunct w:val="0"/>
                              <w:spacing w:line="208" w:lineRule="auto"/>
                              <w:ind w:left="850" w:right="1401"/>
                              <w:rPr>
                                <w:b/>
                                <w:bCs/>
                                <w:color w:val="FFFFFF"/>
                                <w:spacing w:val="-2"/>
                                <w:sz w:val="80"/>
                                <w:szCs w:val="80"/>
                              </w:rPr>
                            </w:pPr>
                            <w:r>
                              <w:rPr>
                                <w:b/>
                                <w:bCs/>
                                <w:color w:val="FFFFFF"/>
                                <w:spacing w:val="-2"/>
                                <w:sz w:val="80"/>
                                <w:szCs w:val="80"/>
                              </w:rPr>
                              <w:t>EQUITY, EQUALITY, DIVERSITY</w:t>
                            </w:r>
                          </w:p>
                          <w:p w14:paraId="7569CD22" w14:textId="77777777" w:rsidR="009433B7" w:rsidRDefault="009433B7">
                            <w:pPr>
                              <w:pStyle w:val="BodyText"/>
                              <w:kinsoku w:val="0"/>
                              <w:overflowPunct w:val="0"/>
                              <w:spacing w:line="208" w:lineRule="auto"/>
                              <w:ind w:left="850"/>
                              <w:rPr>
                                <w:b/>
                                <w:bCs/>
                                <w:color w:val="FFFFFF"/>
                                <w:spacing w:val="-2"/>
                                <w:sz w:val="80"/>
                                <w:szCs w:val="80"/>
                              </w:rPr>
                            </w:pPr>
                            <w:r>
                              <w:rPr>
                                <w:b/>
                                <w:bCs/>
                                <w:color w:val="FFFFFF"/>
                                <w:sz w:val="80"/>
                                <w:szCs w:val="80"/>
                              </w:rPr>
                              <w:t xml:space="preserve">&amp; INCLUSION </w:t>
                            </w:r>
                            <w:r>
                              <w:rPr>
                                <w:b/>
                                <w:bCs/>
                                <w:color w:val="FFFFFF"/>
                                <w:spacing w:val="-2"/>
                                <w:sz w:val="80"/>
                                <w:szCs w:val="80"/>
                              </w:rPr>
                              <w:t>(EEDI)</w:t>
                            </w:r>
                          </w:p>
                          <w:p w14:paraId="76EF81F7" w14:textId="77777777" w:rsidR="009433B7" w:rsidRDefault="009433B7">
                            <w:pPr>
                              <w:pStyle w:val="BodyText"/>
                              <w:kinsoku w:val="0"/>
                              <w:overflowPunct w:val="0"/>
                              <w:rPr>
                                <w:b/>
                                <w:bCs/>
                                <w:sz w:val="80"/>
                                <w:szCs w:val="80"/>
                              </w:rPr>
                            </w:pPr>
                          </w:p>
                          <w:p w14:paraId="5D59E13B" w14:textId="77777777" w:rsidR="009433B7" w:rsidRDefault="009433B7">
                            <w:pPr>
                              <w:pStyle w:val="BodyText"/>
                              <w:kinsoku w:val="0"/>
                              <w:overflowPunct w:val="0"/>
                              <w:rPr>
                                <w:b/>
                                <w:bCs/>
                                <w:sz w:val="80"/>
                                <w:szCs w:val="80"/>
                              </w:rPr>
                            </w:pPr>
                          </w:p>
                          <w:p w14:paraId="5C22820D" w14:textId="77777777" w:rsidR="009433B7" w:rsidRDefault="009433B7">
                            <w:pPr>
                              <w:pStyle w:val="BodyText"/>
                              <w:kinsoku w:val="0"/>
                              <w:overflowPunct w:val="0"/>
                              <w:spacing w:before="4"/>
                              <w:rPr>
                                <w:b/>
                                <w:bCs/>
                                <w:sz w:val="80"/>
                                <w:szCs w:val="80"/>
                              </w:rPr>
                            </w:pPr>
                          </w:p>
                          <w:p w14:paraId="32E422F6" w14:textId="77777777" w:rsidR="009433B7" w:rsidRDefault="009433B7">
                            <w:pPr>
                              <w:pStyle w:val="BodyText"/>
                              <w:kinsoku w:val="0"/>
                              <w:overflowPunct w:val="0"/>
                              <w:ind w:left="850"/>
                              <w:rPr>
                                <w:b/>
                                <w:bCs/>
                                <w:color w:val="FFFFFF"/>
                                <w:spacing w:val="-4"/>
                                <w:sz w:val="32"/>
                                <w:szCs w:val="32"/>
                              </w:rPr>
                            </w:pPr>
                            <w:r>
                              <w:rPr>
                                <w:b/>
                                <w:bCs/>
                                <w:color w:val="FFFFFF"/>
                                <w:sz w:val="32"/>
                                <w:szCs w:val="32"/>
                              </w:rPr>
                              <w:t>ANNUAL</w:t>
                            </w:r>
                            <w:r>
                              <w:rPr>
                                <w:b/>
                                <w:bCs/>
                                <w:color w:val="FFFFFF"/>
                                <w:spacing w:val="4"/>
                                <w:sz w:val="32"/>
                                <w:szCs w:val="32"/>
                              </w:rPr>
                              <w:t xml:space="preserve"> </w:t>
                            </w:r>
                            <w:r>
                              <w:rPr>
                                <w:b/>
                                <w:bCs/>
                                <w:color w:val="FFFFFF"/>
                                <w:sz w:val="32"/>
                                <w:szCs w:val="32"/>
                              </w:rPr>
                              <w:t>REPORT</w:t>
                            </w:r>
                            <w:r>
                              <w:rPr>
                                <w:b/>
                                <w:bCs/>
                                <w:color w:val="FFFFFF"/>
                                <w:spacing w:val="11"/>
                                <w:sz w:val="32"/>
                                <w:szCs w:val="32"/>
                              </w:rPr>
                              <w:t xml:space="preserve"> </w:t>
                            </w:r>
                            <w:r>
                              <w:rPr>
                                <w:b/>
                                <w:bCs/>
                                <w:color w:val="FFFFFF"/>
                                <w:sz w:val="32"/>
                                <w:szCs w:val="32"/>
                              </w:rPr>
                              <w:t>2023-</w:t>
                            </w:r>
                            <w:r>
                              <w:rPr>
                                <w:b/>
                                <w:bCs/>
                                <w:color w:val="FFFFFF"/>
                                <w:spacing w:val="-4"/>
                                <w:sz w:val="32"/>
                                <w:szCs w:val="32"/>
                              </w:rPr>
                              <w:t>2024</w:t>
                            </w:r>
                          </w:p>
                        </w:txbxContent>
                      </wps:txbx>
                      <wps:bodyPr rot="0" vert="horz" wrap="square" lIns="0" tIns="0" rIns="0" bIns="0" anchor="t" anchorCtr="0" upright="1">
                        <a:noAutofit/>
                      </wps:bodyPr>
                    </wps:wsp>
                  </a:graphicData>
                </a:graphic>
              </wp:inline>
            </w:drawing>
          </mc:Choice>
          <mc:Fallback>
            <w:pict>
              <v:shapetype w14:anchorId="315E1F05" id="_x0000_t202" coordsize="21600,21600" o:spt="202" path="m,l,21600r21600,l21600,xe">
                <v:stroke joinstyle="miter"/>
                <v:path gradientshapeok="t" o:connecttype="rect"/>
              </v:shapetype>
              <v:shape id="Text Box 41" o:spid="_x0000_s1026" type="#_x0000_t202" style="width:326pt;height:6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" filled="f" stroked="f">
                <v:textbox inset="0,0,0,0">
                  <w:txbxContent>
                    <w:p w14:paraId="64240862" w14:textId="77777777" w:rsidR="009433B7" w:rsidRDefault="009433B7">
                      <w:pPr>
                        <w:pStyle w:val="BodyText"/>
                        <w:kinsoku w:val="0"/>
                        <w:overflowPunct w:val="0"/>
                        <w:rPr>
                          <w:rFonts w:ascii="Times New Roman" w:hAnsi="Times New Roman" w:cs="Times New Roman"/>
                          <w:sz w:val="80"/>
                          <w:szCs w:val="80"/>
                        </w:rPr>
                      </w:pPr>
                    </w:p>
                    <w:p w14:paraId="55627BA1" w14:textId="77777777" w:rsidR="009433B7" w:rsidRDefault="009433B7">
                      <w:pPr>
                        <w:pStyle w:val="BodyText"/>
                        <w:kinsoku w:val="0"/>
                        <w:overflowPunct w:val="0"/>
                        <w:rPr>
                          <w:rFonts w:ascii="Times New Roman" w:hAnsi="Times New Roman" w:cs="Times New Roman"/>
                          <w:sz w:val="80"/>
                          <w:szCs w:val="80"/>
                        </w:rPr>
                      </w:pPr>
                    </w:p>
                    <w:p w14:paraId="3E2DBC22" w14:textId="77777777" w:rsidR="009433B7" w:rsidRDefault="009433B7">
                      <w:pPr>
                        <w:pStyle w:val="BodyText"/>
                        <w:kinsoku w:val="0"/>
                        <w:overflowPunct w:val="0"/>
                        <w:rPr>
                          <w:rFonts w:ascii="Times New Roman" w:hAnsi="Times New Roman" w:cs="Times New Roman"/>
                          <w:sz w:val="80"/>
                          <w:szCs w:val="80"/>
                        </w:rPr>
                      </w:pPr>
                    </w:p>
                    <w:p w14:paraId="7B974CB9" w14:textId="77777777" w:rsidR="009433B7" w:rsidRDefault="009433B7">
                      <w:pPr>
                        <w:pStyle w:val="BodyText"/>
                        <w:kinsoku w:val="0"/>
                        <w:overflowPunct w:val="0"/>
                        <w:spacing w:before="595"/>
                        <w:rPr>
                          <w:rFonts w:ascii="Times New Roman" w:hAnsi="Times New Roman" w:cs="Times New Roman"/>
                          <w:sz w:val="80"/>
                          <w:szCs w:val="80"/>
                        </w:rPr>
                      </w:pPr>
                    </w:p>
                    <w:p w14:paraId="76675661" w14:textId="77777777" w:rsidR="009433B7" w:rsidRDefault="009433B7">
                      <w:pPr>
                        <w:pStyle w:val="BodyText"/>
                        <w:kinsoku w:val="0"/>
                        <w:overflowPunct w:val="0"/>
                        <w:spacing w:line="208" w:lineRule="auto"/>
                        <w:ind w:left="850" w:right="1401"/>
                        <w:rPr>
                          <w:b/>
                          <w:bCs/>
                          <w:color w:val="FFFFFF"/>
                          <w:spacing w:val="-2"/>
                          <w:sz w:val="80"/>
                          <w:szCs w:val="80"/>
                        </w:rPr>
                      </w:pPr>
                      <w:r>
                        <w:rPr>
                          <w:b/>
                          <w:bCs/>
                          <w:color w:val="FFFFFF"/>
                          <w:spacing w:val="-2"/>
                          <w:sz w:val="80"/>
                          <w:szCs w:val="80"/>
                        </w:rPr>
                        <w:t>EQUITY, EQUALITY, DIVERSITY</w:t>
                      </w:r>
                    </w:p>
                    <w:p w14:paraId="7569CD22" w14:textId="77777777" w:rsidR="009433B7" w:rsidRDefault="009433B7">
                      <w:pPr>
                        <w:pStyle w:val="BodyText"/>
                        <w:kinsoku w:val="0"/>
                        <w:overflowPunct w:val="0"/>
                        <w:spacing w:line="208" w:lineRule="auto"/>
                        <w:ind w:left="850"/>
                        <w:rPr>
                          <w:b/>
                          <w:bCs/>
                          <w:color w:val="FFFFFF"/>
                          <w:spacing w:val="-2"/>
                          <w:sz w:val="80"/>
                          <w:szCs w:val="80"/>
                        </w:rPr>
                      </w:pPr>
                      <w:r>
                        <w:rPr>
                          <w:b/>
                          <w:bCs/>
                          <w:color w:val="FFFFFF"/>
                          <w:sz w:val="80"/>
                          <w:szCs w:val="80"/>
                        </w:rPr>
                        <w:t xml:space="preserve">&amp; INCLUSION </w:t>
                      </w:r>
                      <w:r>
                        <w:rPr>
                          <w:b/>
                          <w:bCs/>
                          <w:color w:val="FFFFFF"/>
                          <w:spacing w:val="-2"/>
                          <w:sz w:val="80"/>
                          <w:szCs w:val="80"/>
                        </w:rPr>
                        <w:t>(EEDI)</w:t>
                      </w:r>
                    </w:p>
                    <w:p w14:paraId="76EF81F7" w14:textId="77777777" w:rsidR="009433B7" w:rsidRDefault="009433B7">
                      <w:pPr>
                        <w:pStyle w:val="BodyText"/>
                        <w:kinsoku w:val="0"/>
                        <w:overflowPunct w:val="0"/>
                        <w:rPr>
                          <w:b/>
                          <w:bCs/>
                          <w:sz w:val="80"/>
                          <w:szCs w:val="80"/>
                        </w:rPr>
                      </w:pPr>
                    </w:p>
                    <w:p w14:paraId="5D59E13B" w14:textId="77777777" w:rsidR="009433B7" w:rsidRDefault="009433B7">
                      <w:pPr>
                        <w:pStyle w:val="BodyText"/>
                        <w:kinsoku w:val="0"/>
                        <w:overflowPunct w:val="0"/>
                        <w:rPr>
                          <w:b/>
                          <w:bCs/>
                          <w:sz w:val="80"/>
                          <w:szCs w:val="80"/>
                        </w:rPr>
                      </w:pPr>
                    </w:p>
                    <w:p w14:paraId="5C22820D" w14:textId="77777777" w:rsidR="009433B7" w:rsidRDefault="009433B7">
                      <w:pPr>
                        <w:pStyle w:val="BodyText"/>
                        <w:kinsoku w:val="0"/>
                        <w:overflowPunct w:val="0"/>
                        <w:spacing w:before="4"/>
                        <w:rPr>
                          <w:b/>
                          <w:bCs/>
                          <w:sz w:val="80"/>
                          <w:szCs w:val="80"/>
                        </w:rPr>
                      </w:pPr>
                    </w:p>
                    <w:p w14:paraId="32E422F6" w14:textId="77777777" w:rsidR="009433B7" w:rsidRDefault="009433B7">
                      <w:pPr>
                        <w:pStyle w:val="BodyText"/>
                        <w:kinsoku w:val="0"/>
                        <w:overflowPunct w:val="0"/>
                        <w:ind w:left="850"/>
                        <w:rPr>
                          <w:b/>
                          <w:bCs/>
                          <w:color w:val="FFFFFF"/>
                          <w:spacing w:val="-4"/>
                          <w:sz w:val="32"/>
                          <w:szCs w:val="32"/>
                        </w:rPr>
                      </w:pPr>
                      <w:r>
                        <w:rPr>
                          <w:b/>
                          <w:bCs/>
                          <w:color w:val="FFFFFF"/>
                          <w:sz w:val="32"/>
                          <w:szCs w:val="32"/>
                        </w:rPr>
                        <w:t>ANNUAL</w:t>
                      </w:r>
                      <w:r>
                        <w:rPr>
                          <w:b/>
                          <w:bCs/>
                          <w:color w:val="FFFFFF"/>
                          <w:spacing w:val="4"/>
                          <w:sz w:val="32"/>
                          <w:szCs w:val="32"/>
                        </w:rPr>
                        <w:t xml:space="preserve"> </w:t>
                      </w:r>
                      <w:r>
                        <w:rPr>
                          <w:b/>
                          <w:bCs/>
                          <w:color w:val="FFFFFF"/>
                          <w:sz w:val="32"/>
                          <w:szCs w:val="32"/>
                        </w:rPr>
                        <w:t>REPORT</w:t>
                      </w:r>
                      <w:r>
                        <w:rPr>
                          <w:b/>
                          <w:bCs/>
                          <w:color w:val="FFFFFF"/>
                          <w:spacing w:val="11"/>
                          <w:sz w:val="32"/>
                          <w:szCs w:val="32"/>
                        </w:rPr>
                        <w:t xml:space="preserve"> </w:t>
                      </w:r>
                      <w:r>
                        <w:rPr>
                          <w:b/>
                          <w:bCs/>
                          <w:color w:val="FFFFFF"/>
                          <w:sz w:val="32"/>
                          <w:szCs w:val="32"/>
                        </w:rPr>
                        <w:t>2023-</w:t>
                      </w:r>
                      <w:r>
                        <w:rPr>
                          <w:b/>
                          <w:bCs/>
                          <w:color w:val="FFFFFF"/>
                          <w:spacing w:val="-4"/>
                          <w:sz w:val="32"/>
                          <w:szCs w:val="32"/>
                        </w:rPr>
                        <w:t>2024</w:t>
                      </w:r>
                    </w:p>
                  </w:txbxContent>
                </v:textbox>
                <w10:anchorlock/>
              </v:shape>
            </w:pict>
          </mc:Fallback>
        </mc:AlternateContent>
      </w:r>
    </w:p>
    <w:p w14:paraId="1FEB22F8" w14:textId="77777777" w:rsidR="009433B7" w:rsidRDefault="009433B7">
      <w:pPr>
        <w:pStyle w:val="BodyText"/>
        <w:kinsoku w:val="0"/>
        <w:overflowPunct w:val="0"/>
        <w:rPr>
          <w:rFonts w:ascii="Times New Roman" w:hAnsi="Times New Roman" w:cs="Times New Roman"/>
        </w:rPr>
        <w:sectPr w:rsidR="009433B7">
          <w:type w:val="continuous"/>
          <w:pgSz w:w="11910" w:h="16840"/>
          <w:pgMar w:top="1920" w:right="708" w:bottom="280" w:left="0" w:header="720" w:footer="720" w:gutter="0"/>
          <w:cols w:space="720"/>
          <w:noEndnote/>
        </w:sectPr>
      </w:pPr>
    </w:p>
    <w:p w14:paraId="1AA9455C" w14:textId="620D6FE5" w:rsidR="009433B7" w:rsidRDefault="00C0667A">
      <w:pPr>
        <w:pStyle w:val="Heading1"/>
        <w:kinsoku w:val="0"/>
        <w:overflowPunct w:val="0"/>
        <w:spacing w:before="664"/>
        <w:rPr>
          <w:color w:val="FFFFFF"/>
          <w:spacing w:val="-2"/>
        </w:rPr>
      </w:pPr>
      <w:r>
        <w:rPr>
          <w:noProof/>
        </w:rPr>
        <w:lastRenderedPageBreak/>
        <mc:AlternateContent>
          <mc:Choice Requires="wpg">
            <w:drawing>
              <wp:anchor distT="0" distB="0" distL="114300" distR="114300" simplePos="0" relativeHeight="251658241" behindDoc="1" locked="0" layoutInCell="0" allowOverlap="1" wp14:anchorId="53F4F1F2" wp14:editId="55B95F5E">
                <wp:simplePos x="0" y="0"/>
                <wp:positionH relativeFrom="page">
                  <wp:posOffset>0</wp:posOffset>
                </wp:positionH>
                <wp:positionV relativeFrom="paragraph">
                  <wp:posOffset>-10795</wp:posOffset>
                </wp:positionV>
                <wp:extent cx="5893435" cy="7559675"/>
                <wp:effectExtent l="0" t="0" r="0" b="0"/>
                <wp:wrapNone/>
                <wp:docPr id="1437156644"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7559675"/>
                          <a:chOff x="0" y="-17"/>
                          <a:chExt cx="9281" cy="11905"/>
                        </a:xfrm>
                      </wpg:grpSpPr>
                      <wps:wsp>
                        <wps:cNvPr id="1933039869" name="Freeform 43"/>
                        <wps:cNvSpPr>
                          <a:spLocks/>
                        </wps:cNvSpPr>
                        <wps:spPr bwMode="auto">
                          <a:xfrm>
                            <a:off x="0" y="-17"/>
                            <a:ext cx="9281" cy="6178"/>
                          </a:xfrm>
                          <a:custGeom>
                            <a:avLst/>
                            <a:gdLst>
                              <a:gd name="T0" fmla="*/ 9280 w 9281"/>
                              <a:gd name="T1" fmla="*/ 0 h 6178"/>
                              <a:gd name="T2" fmla="*/ 0 w 9281"/>
                              <a:gd name="T3" fmla="*/ 0 h 6178"/>
                              <a:gd name="T4" fmla="*/ 0 w 9281"/>
                              <a:gd name="T5" fmla="*/ 4013 h 6178"/>
                              <a:gd name="T6" fmla="*/ 2494 w 9281"/>
                              <a:gd name="T7" fmla="*/ 6178 h 6178"/>
                              <a:gd name="T8" fmla="*/ 9280 w 9281"/>
                              <a:gd name="T9" fmla="*/ 0 h 6178"/>
                            </a:gdLst>
                            <a:ahLst/>
                            <a:cxnLst>
                              <a:cxn ang="0">
                                <a:pos x="T0" y="T1"/>
                              </a:cxn>
                              <a:cxn ang="0">
                                <a:pos x="T2" y="T3"/>
                              </a:cxn>
                              <a:cxn ang="0">
                                <a:pos x="T4" y="T5"/>
                              </a:cxn>
                              <a:cxn ang="0">
                                <a:pos x="T6" y="T7"/>
                              </a:cxn>
                              <a:cxn ang="0">
                                <a:pos x="T8" y="T9"/>
                              </a:cxn>
                            </a:cxnLst>
                            <a:rect l="0" t="0" r="r" b="b"/>
                            <a:pathLst>
                              <a:path w="9281" h="6178">
                                <a:moveTo>
                                  <a:pt x="9280" y="0"/>
                                </a:moveTo>
                                <a:lnTo>
                                  <a:pt x="0" y="0"/>
                                </a:lnTo>
                                <a:lnTo>
                                  <a:pt x="0" y="4013"/>
                                </a:lnTo>
                                <a:lnTo>
                                  <a:pt x="2494" y="6178"/>
                                </a:lnTo>
                                <a:lnTo>
                                  <a:pt x="9280"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467493" name="Freeform 44"/>
                        <wps:cNvSpPr>
                          <a:spLocks/>
                        </wps:cNvSpPr>
                        <wps:spPr bwMode="auto">
                          <a:xfrm>
                            <a:off x="226" y="4517"/>
                            <a:ext cx="8434" cy="7371"/>
                          </a:xfrm>
                          <a:custGeom>
                            <a:avLst/>
                            <a:gdLst>
                              <a:gd name="T0" fmla="*/ 8433 w 8434"/>
                              <a:gd name="T1" fmla="*/ 0 h 7371"/>
                              <a:gd name="T2" fmla="*/ 0 w 8434"/>
                              <a:gd name="T3" fmla="*/ 0 h 7371"/>
                              <a:gd name="T4" fmla="*/ 0 w 8434"/>
                              <a:gd name="T5" fmla="*/ 7370 h 7371"/>
                              <a:gd name="T6" fmla="*/ 8433 w 8434"/>
                              <a:gd name="T7" fmla="*/ 7370 h 7371"/>
                              <a:gd name="T8" fmla="*/ 8433 w 8434"/>
                              <a:gd name="T9" fmla="*/ 0 h 7371"/>
                            </a:gdLst>
                            <a:ahLst/>
                            <a:cxnLst>
                              <a:cxn ang="0">
                                <a:pos x="T0" y="T1"/>
                              </a:cxn>
                              <a:cxn ang="0">
                                <a:pos x="T2" y="T3"/>
                              </a:cxn>
                              <a:cxn ang="0">
                                <a:pos x="T4" y="T5"/>
                              </a:cxn>
                              <a:cxn ang="0">
                                <a:pos x="T6" y="T7"/>
                              </a:cxn>
                              <a:cxn ang="0">
                                <a:pos x="T8" y="T9"/>
                              </a:cxn>
                            </a:cxnLst>
                            <a:rect l="0" t="0" r="r" b="b"/>
                            <a:pathLst>
                              <a:path w="8434" h="7371">
                                <a:moveTo>
                                  <a:pt x="8433" y="0"/>
                                </a:moveTo>
                                <a:lnTo>
                                  <a:pt x="0" y="0"/>
                                </a:lnTo>
                                <a:lnTo>
                                  <a:pt x="0" y="7370"/>
                                </a:lnTo>
                                <a:lnTo>
                                  <a:pt x="8433" y="7370"/>
                                </a:lnTo>
                                <a:lnTo>
                                  <a:pt x="84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28602" id="Group 42" o:spid="_x0000_s1026" alt="&quot;&quot;" style="position:absolute;margin-left:0;margin-top:-.85pt;width:464.05pt;height:595.25pt;z-index:-251658239;mso-position-horizontal-relative:page" coordorigin=",-17" coordsize="9281,1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" o:allowincell="f">
                <v:shape id="Freeform 43" o:spid="_x0000_s1027" style="position:absolute;top:-17;width:9281;height:6178;visibility:visible;mso-wrap-style:square;v-text-anchor:top" coordsize="928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" path="m9280,l,,,4013,2494,6178,9280,xe" fillcolor="#be0067" stroked="f">
                  <v:path arrowok="t" o:connecttype="custom" o:connectlocs="9280,0;0,0;0,4013;2494,6178;9280,0" o:connectangles="0,0,0,0,0"/>
                </v:shape>
                <v:shape id="Freeform 44" o:spid="_x0000_s1028" style="position:absolute;left:226;top:4517;width:8434;height:7371;visibility:visible;mso-wrap-style:square;v-text-anchor:top" coordsize="8434,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" path="m8433,l,,,7370r8433,l8433,xe" stroked="f">
                  <v:path arrowok="t" o:connecttype="custom" o:connectlocs="8433,0;0,0;0,7370;8433,7370;8433,0" o:connectangles="0,0,0,0,0"/>
                </v:shape>
                <w10:wrap anchorx="page"/>
              </v:group>
            </w:pict>
          </mc:Fallback>
        </mc:AlternateContent>
      </w:r>
      <w:r>
        <w:rPr>
          <w:noProof/>
        </w:rPr>
        <mc:AlternateContent>
          <mc:Choice Requires="wps">
            <w:drawing>
              <wp:anchor distT="0" distB="0" distL="114300" distR="114300" simplePos="0" relativeHeight="251658242" behindDoc="0" locked="0" layoutInCell="0" allowOverlap="1" wp14:anchorId="76F2AAE7" wp14:editId="438C8366">
                <wp:simplePos x="0" y="0"/>
                <wp:positionH relativeFrom="page">
                  <wp:posOffset>6551930</wp:posOffset>
                </wp:positionH>
                <wp:positionV relativeFrom="page">
                  <wp:posOffset>8225790</wp:posOffset>
                </wp:positionV>
                <wp:extent cx="1008380" cy="2341880"/>
                <wp:effectExtent l="0" t="0" r="0" b="0"/>
                <wp:wrapNone/>
                <wp:docPr id="768465105" name="Freeform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66B79" id="Freeform 45" o:spid="_x0000_s1026" alt="&quot;&quot;" style="position:absolute;margin-left:515.9pt;margin-top:647.7pt;width:79.4pt;height:184.4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sidR="009433B7">
        <w:rPr>
          <w:color w:val="FFFFFF"/>
          <w:spacing w:val="-2"/>
        </w:rPr>
        <w:t>CONTENTS</w:t>
      </w:r>
    </w:p>
    <w:p w14:paraId="6AD695EA" w14:textId="77777777" w:rsidR="009433B7" w:rsidRDefault="009433B7">
      <w:pPr>
        <w:pStyle w:val="BodyText"/>
        <w:kinsoku w:val="0"/>
        <w:overflowPunct w:val="0"/>
        <w:rPr>
          <w:b/>
          <w:bCs/>
          <w:sz w:val="26"/>
          <w:szCs w:val="26"/>
        </w:rPr>
      </w:pPr>
    </w:p>
    <w:p w14:paraId="45421463" w14:textId="77777777" w:rsidR="009433B7" w:rsidRDefault="009433B7">
      <w:pPr>
        <w:pStyle w:val="BodyText"/>
        <w:kinsoku w:val="0"/>
        <w:overflowPunct w:val="0"/>
        <w:rPr>
          <w:b/>
          <w:bCs/>
          <w:sz w:val="26"/>
          <w:szCs w:val="26"/>
        </w:rPr>
      </w:pPr>
    </w:p>
    <w:p w14:paraId="131506D7" w14:textId="77777777" w:rsidR="009433B7" w:rsidRDefault="009433B7">
      <w:pPr>
        <w:pStyle w:val="BodyText"/>
        <w:kinsoku w:val="0"/>
        <w:overflowPunct w:val="0"/>
        <w:rPr>
          <w:b/>
          <w:bCs/>
          <w:sz w:val="26"/>
          <w:szCs w:val="26"/>
        </w:rPr>
      </w:pPr>
    </w:p>
    <w:p w14:paraId="28B416A9" w14:textId="77777777" w:rsidR="009433B7" w:rsidRDefault="009433B7">
      <w:pPr>
        <w:pStyle w:val="BodyText"/>
        <w:kinsoku w:val="0"/>
        <w:overflowPunct w:val="0"/>
        <w:rPr>
          <w:b/>
          <w:bCs/>
          <w:sz w:val="26"/>
          <w:szCs w:val="26"/>
        </w:rPr>
      </w:pPr>
    </w:p>
    <w:p w14:paraId="1FD61FD9" w14:textId="77777777" w:rsidR="009433B7" w:rsidRDefault="009433B7">
      <w:pPr>
        <w:pStyle w:val="BodyText"/>
        <w:kinsoku w:val="0"/>
        <w:overflowPunct w:val="0"/>
        <w:rPr>
          <w:b/>
          <w:bCs/>
          <w:sz w:val="26"/>
          <w:szCs w:val="26"/>
        </w:rPr>
      </w:pPr>
    </w:p>
    <w:p w14:paraId="74908220" w14:textId="77777777" w:rsidR="009433B7" w:rsidRDefault="009433B7">
      <w:pPr>
        <w:pStyle w:val="BodyText"/>
        <w:kinsoku w:val="0"/>
        <w:overflowPunct w:val="0"/>
        <w:rPr>
          <w:b/>
          <w:bCs/>
          <w:sz w:val="26"/>
          <w:szCs w:val="26"/>
        </w:rPr>
      </w:pPr>
    </w:p>
    <w:p w14:paraId="66DCEB9A" w14:textId="77777777" w:rsidR="009433B7" w:rsidRDefault="009433B7">
      <w:pPr>
        <w:pStyle w:val="BodyText"/>
        <w:kinsoku w:val="0"/>
        <w:overflowPunct w:val="0"/>
        <w:rPr>
          <w:b/>
          <w:bCs/>
          <w:sz w:val="26"/>
          <w:szCs w:val="26"/>
        </w:rPr>
      </w:pPr>
    </w:p>
    <w:p w14:paraId="44475507" w14:textId="77777777" w:rsidR="009433B7" w:rsidRDefault="009433B7">
      <w:pPr>
        <w:pStyle w:val="BodyText"/>
        <w:kinsoku w:val="0"/>
        <w:overflowPunct w:val="0"/>
        <w:rPr>
          <w:b/>
          <w:bCs/>
          <w:sz w:val="26"/>
          <w:szCs w:val="26"/>
        </w:rPr>
      </w:pPr>
    </w:p>
    <w:p w14:paraId="7F95BE76" w14:textId="77777777" w:rsidR="009433B7" w:rsidRDefault="009433B7">
      <w:pPr>
        <w:pStyle w:val="BodyText"/>
        <w:kinsoku w:val="0"/>
        <w:overflowPunct w:val="0"/>
        <w:rPr>
          <w:b/>
          <w:bCs/>
          <w:sz w:val="26"/>
          <w:szCs w:val="26"/>
        </w:rPr>
      </w:pPr>
    </w:p>
    <w:p w14:paraId="2EB8BBAA" w14:textId="77777777" w:rsidR="009433B7" w:rsidRDefault="009433B7">
      <w:pPr>
        <w:pStyle w:val="BodyText"/>
        <w:kinsoku w:val="0"/>
        <w:overflowPunct w:val="0"/>
        <w:rPr>
          <w:b/>
          <w:bCs/>
          <w:sz w:val="26"/>
          <w:szCs w:val="26"/>
        </w:rPr>
      </w:pPr>
    </w:p>
    <w:p w14:paraId="000439E9" w14:textId="77777777" w:rsidR="009433B7" w:rsidRDefault="009433B7">
      <w:pPr>
        <w:pStyle w:val="BodyText"/>
        <w:kinsoku w:val="0"/>
        <w:overflowPunct w:val="0"/>
        <w:spacing w:before="30"/>
        <w:rPr>
          <w:b/>
          <w:bCs/>
          <w:sz w:val="26"/>
          <w:szCs w:val="26"/>
        </w:rPr>
      </w:pPr>
    </w:p>
    <w:p w14:paraId="3D2E4842" w14:textId="77777777" w:rsidR="009433B7" w:rsidRPr="00C0667A" w:rsidRDefault="009433B7">
      <w:pPr>
        <w:pStyle w:val="BodyText"/>
        <w:tabs>
          <w:tab w:val="right" w:pos="9297"/>
        </w:tabs>
        <w:kinsoku w:val="0"/>
        <w:overflowPunct w:val="0"/>
        <w:ind w:left="1077"/>
        <w:rPr>
          <w:b/>
          <w:bCs/>
          <w:color w:val="E0047A"/>
          <w:spacing w:val="-10"/>
          <w:sz w:val="26"/>
          <w:szCs w:val="26"/>
        </w:rPr>
      </w:pPr>
      <w:r>
        <w:rPr>
          <w:color w:val="231F20"/>
          <w:spacing w:val="-2"/>
          <w:sz w:val="26"/>
          <w:szCs w:val="26"/>
        </w:rPr>
        <w:t>Foreword</w:t>
      </w:r>
      <w:r>
        <w:rPr>
          <w:color w:val="231F20"/>
          <w:sz w:val="26"/>
          <w:szCs w:val="26"/>
        </w:rPr>
        <w:tab/>
      </w:r>
      <w:r w:rsidRPr="00C0667A">
        <w:rPr>
          <w:b/>
          <w:bCs/>
          <w:color w:val="E0047A"/>
          <w:spacing w:val="-10"/>
          <w:sz w:val="26"/>
          <w:szCs w:val="26"/>
        </w:rPr>
        <w:t>3</w:t>
      </w:r>
    </w:p>
    <w:p w14:paraId="3396D0B0" w14:textId="77777777" w:rsidR="009433B7" w:rsidRPr="00C0667A" w:rsidRDefault="009433B7">
      <w:pPr>
        <w:pStyle w:val="BodyText"/>
        <w:tabs>
          <w:tab w:val="right" w:pos="9297"/>
        </w:tabs>
        <w:kinsoku w:val="0"/>
        <w:overflowPunct w:val="0"/>
        <w:spacing w:before="183"/>
        <w:ind w:left="1077"/>
        <w:rPr>
          <w:b/>
          <w:bCs/>
          <w:color w:val="E0047A"/>
          <w:spacing w:val="-10"/>
          <w:sz w:val="26"/>
          <w:szCs w:val="26"/>
        </w:rPr>
      </w:pPr>
      <w:r>
        <w:rPr>
          <w:color w:val="231F20"/>
          <w:sz w:val="26"/>
          <w:szCs w:val="26"/>
        </w:rPr>
        <w:t>Equality</w:t>
      </w:r>
      <w:r>
        <w:rPr>
          <w:color w:val="231F20"/>
          <w:spacing w:val="-3"/>
          <w:sz w:val="26"/>
          <w:szCs w:val="26"/>
        </w:rPr>
        <w:t xml:space="preserve"> </w:t>
      </w:r>
      <w:r>
        <w:rPr>
          <w:color w:val="231F20"/>
          <w:sz w:val="26"/>
          <w:szCs w:val="26"/>
        </w:rPr>
        <w:t>Objectives</w:t>
      </w:r>
      <w:r>
        <w:rPr>
          <w:color w:val="231F20"/>
          <w:spacing w:val="-2"/>
          <w:sz w:val="26"/>
          <w:szCs w:val="26"/>
        </w:rPr>
        <w:t xml:space="preserve"> </w:t>
      </w:r>
      <w:r>
        <w:rPr>
          <w:color w:val="231F20"/>
          <w:sz w:val="26"/>
          <w:szCs w:val="26"/>
        </w:rPr>
        <w:t>2021-</w:t>
      </w:r>
      <w:r>
        <w:rPr>
          <w:color w:val="231F20"/>
          <w:spacing w:val="-5"/>
          <w:sz w:val="26"/>
          <w:szCs w:val="26"/>
        </w:rPr>
        <w:t>24</w:t>
      </w:r>
      <w:r>
        <w:rPr>
          <w:color w:val="231F20"/>
          <w:sz w:val="26"/>
          <w:szCs w:val="26"/>
        </w:rPr>
        <w:tab/>
      </w:r>
      <w:r w:rsidRPr="00C0667A">
        <w:rPr>
          <w:b/>
          <w:bCs/>
          <w:color w:val="E0047A"/>
          <w:spacing w:val="-10"/>
          <w:sz w:val="26"/>
          <w:szCs w:val="26"/>
        </w:rPr>
        <w:t>4</w:t>
      </w:r>
    </w:p>
    <w:p w14:paraId="536C6DE1" w14:textId="77777777" w:rsidR="009433B7" w:rsidRDefault="009433B7">
      <w:pPr>
        <w:pStyle w:val="BodyText"/>
        <w:kinsoku w:val="0"/>
        <w:overflowPunct w:val="0"/>
        <w:spacing w:before="676"/>
        <w:ind w:left="1077"/>
        <w:rPr>
          <w:b/>
          <w:bCs/>
          <w:color w:val="ED2986"/>
          <w:spacing w:val="-2"/>
          <w:sz w:val="30"/>
          <w:szCs w:val="30"/>
        </w:rPr>
      </w:pPr>
      <w:r>
        <w:rPr>
          <w:b/>
          <w:bCs/>
          <w:color w:val="ED2986"/>
          <w:sz w:val="30"/>
          <w:szCs w:val="30"/>
        </w:rPr>
        <w:t xml:space="preserve">CASE </w:t>
      </w:r>
      <w:r>
        <w:rPr>
          <w:b/>
          <w:bCs/>
          <w:color w:val="ED2986"/>
          <w:spacing w:val="-2"/>
          <w:sz w:val="30"/>
          <w:szCs w:val="30"/>
        </w:rPr>
        <w:t>STUDIES</w:t>
      </w:r>
    </w:p>
    <w:p w14:paraId="276BB6A4" w14:textId="7DD20A53" w:rsidR="003F5254" w:rsidRDefault="003F5254">
      <w:pPr>
        <w:pStyle w:val="BodyText"/>
        <w:tabs>
          <w:tab w:val="right" w:pos="9297"/>
        </w:tabs>
        <w:kinsoku w:val="0"/>
        <w:overflowPunct w:val="0"/>
        <w:spacing w:before="174"/>
        <w:ind w:left="1077"/>
        <w:rPr>
          <w:b/>
          <w:bCs/>
          <w:color w:val="E0047A"/>
          <w:spacing w:val="-10"/>
          <w:sz w:val="26"/>
          <w:szCs w:val="26"/>
        </w:rPr>
      </w:pPr>
      <w:r>
        <w:rPr>
          <w:color w:val="231F20"/>
          <w:sz w:val="26"/>
          <w:szCs w:val="26"/>
        </w:rPr>
        <w:t>Accomplished</w:t>
      </w:r>
      <w:r>
        <w:rPr>
          <w:color w:val="231F20"/>
          <w:spacing w:val="-6"/>
          <w:sz w:val="26"/>
          <w:szCs w:val="26"/>
        </w:rPr>
        <w:t xml:space="preserve"> </w:t>
      </w:r>
      <w:r>
        <w:rPr>
          <w:color w:val="231F20"/>
          <w:sz w:val="26"/>
          <w:szCs w:val="26"/>
        </w:rPr>
        <w:t>Study</w:t>
      </w:r>
      <w:r>
        <w:rPr>
          <w:color w:val="231F20"/>
          <w:spacing w:val="-6"/>
          <w:sz w:val="26"/>
          <w:szCs w:val="26"/>
        </w:rPr>
        <w:t xml:space="preserve"> </w:t>
      </w:r>
      <w:r>
        <w:rPr>
          <w:color w:val="231F20"/>
          <w:sz w:val="26"/>
          <w:szCs w:val="26"/>
        </w:rPr>
        <w:t>Programme</w:t>
      </w:r>
      <w:r>
        <w:rPr>
          <w:color w:val="231F20"/>
          <w:spacing w:val="-6"/>
          <w:sz w:val="26"/>
          <w:szCs w:val="26"/>
        </w:rPr>
        <w:t xml:space="preserve"> </w:t>
      </w:r>
      <w:r>
        <w:rPr>
          <w:color w:val="231F20"/>
          <w:sz w:val="26"/>
          <w:szCs w:val="26"/>
        </w:rPr>
        <w:t>in</w:t>
      </w:r>
      <w:r>
        <w:rPr>
          <w:color w:val="231F20"/>
          <w:spacing w:val="-6"/>
          <w:sz w:val="26"/>
          <w:szCs w:val="26"/>
        </w:rPr>
        <w:t xml:space="preserve"> </w:t>
      </w:r>
      <w:r>
        <w:rPr>
          <w:color w:val="231F20"/>
          <w:sz w:val="26"/>
          <w:szCs w:val="26"/>
        </w:rPr>
        <w:t>Research</w:t>
      </w:r>
      <w:r>
        <w:rPr>
          <w:color w:val="231F20"/>
          <w:spacing w:val="-6"/>
          <w:sz w:val="26"/>
          <w:szCs w:val="26"/>
        </w:rPr>
        <w:t xml:space="preserve"> </w:t>
      </w:r>
      <w:r>
        <w:rPr>
          <w:color w:val="231F20"/>
          <w:sz w:val="26"/>
          <w:szCs w:val="26"/>
        </w:rPr>
        <w:t>Excellence</w:t>
      </w:r>
      <w:r>
        <w:rPr>
          <w:color w:val="231F20"/>
          <w:spacing w:val="-6"/>
          <w:sz w:val="26"/>
          <w:szCs w:val="26"/>
        </w:rPr>
        <w:t xml:space="preserve"> </w:t>
      </w:r>
      <w:r>
        <w:rPr>
          <w:color w:val="231F20"/>
          <w:spacing w:val="-2"/>
          <w:sz w:val="26"/>
          <w:szCs w:val="26"/>
        </w:rPr>
        <w:t>(ASPIRE)</w:t>
      </w:r>
      <w:r>
        <w:rPr>
          <w:color w:val="231F20"/>
          <w:sz w:val="26"/>
          <w:szCs w:val="26"/>
        </w:rPr>
        <w:tab/>
      </w:r>
      <w:r w:rsidRPr="00C0667A">
        <w:rPr>
          <w:b/>
          <w:bCs/>
          <w:color w:val="E0047A"/>
          <w:spacing w:val="-10"/>
          <w:sz w:val="26"/>
          <w:szCs w:val="26"/>
        </w:rPr>
        <w:t>5</w:t>
      </w:r>
    </w:p>
    <w:p w14:paraId="01C02D47" w14:textId="17014974" w:rsidR="009433B7" w:rsidRPr="00C0667A" w:rsidRDefault="009433B7">
      <w:pPr>
        <w:pStyle w:val="BodyText"/>
        <w:tabs>
          <w:tab w:val="right" w:pos="9297"/>
        </w:tabs>
        <w:kinsoku w:val="0"/>
        <w:overflowPunct w:val="0"/>
        <w:spacing w:before="174"/>
        <w:ind w:left="1077"/>
        <w:rPr>
          <w:b/>
          <w:bCs/>
          <w:color w:val="E0047A"/>
          <w:spacing w:val="-10"/>
          <w:sz w:val="26"/>
          <w:szCs w:val="26"/>
        </w:rPr>
      </w:pPr>
      <w:r>
        <w:rPr>
          <w:color w:val="231F20"/>
          <w:spacing w:val="-4"/>
          <w:sz w:val="26"/>
          <w:szCs w:val="26"/>
        </w:rPr>
        <w:t>Talk</w:t>
      </w:r>
      <w:r>
        <w:rPr>
          <w:color w:val="231F20"/>
          <w:spacing w:val="-13"/>
          <w:sz w:val="26"/>
          <w:szCs w:val="26"/>
        </w:rPr>
        <w:t xml:space="preserve"> </w:t>
      </w:r>
      <w:r>
        <w:rPr>
          <w:color w:val="231F20"/>
          <w:spacing w:val="-4"/>
          <w:sz w:val="26"/>
          <w:szCs w:val="26"/>
        </w:rPr>
        <w:t>Club</w:t>
      </w:r>
      <w:r>
        <w:rPr>
          <w:color w:val="231F20"/>
          <w:sz w:val="26"/>
          <w:szCs w:val="26"/>
        </w:rPr>
        <w:tab/>
      </w:r>
      <w:r w:rsidRPr="00C0667A">
        <w:rPr>
          <w:b/>
          <w:bCs/>
          <w:color w:val="E0047A"/>
          <w:spacing w:val="-10"/>
          <w:sz w:val="26"/>
          <w:szCs w:val="26"/>
        </w:rPr>
        <w:t>6</w:t>
      </w:r>
    </w:p>
    <w:p w14:paraId="4495BCC8" w14:textId="77777777" w:rsidR="009433B7" w:rsidRPr="00C0667A" w:rsidRDefault="009433B7">
      <w:pPr>
        <w:pStyle w:val="BodyText"/>
        <w:tabs>
          <w:tab w:val="right" w:pos="9297"/>
        </w:tabs>
        <w:kinsoku w:val="0"/>
        <w:overflowPunct w:val="0"/>
        <w:spacing w:before="183"/>
        <w:ind w:left="1077"/>
        <w:rPr>
          <w:b/>
          <w:bCs/>
          <w:color w:val="E0047A"/>
          <w:spacing w:val="-10"/>
          <w:sz w:val="26"/>
          <w:szCs w:val="26"/>
        </w:rPr>
      </w:pPr>
      <w:r>
        <w:rPr>
          <w:color w:val="231F20"/>
          <w:sz w:val="26"/>
          <w:szCs w:val="26"/>
        </w:rPr>
        <w:t>Hallam</w:t>
      </w:r>
      <w:r>
        <w:rPr>
          <w:color w:val="231F20"/>
          <w:spacing w:val="-6"/>
          <w:sz w:val="26"/>
          <w:szCs w:val="26"/>
        </w:rPr>
        <w:t xml:space="preserve"> </w:t>
      </w:r>
      <w:r>
        <w:rPr>
          <w:color w:val="231F20"/>
          <w:sz w:val="26"/>
          <w:szCs w:val="26"/>
        </w:rPr>
        <w:t>Students’</w:t>
      </w:r>
      <w:r>
        <w:rPr>
          <w:color w:val="231F20"/>
          <w:spacing w:val="-13"/>
          <w:sz w:val="26"/>
          <w:szCs w:val="26"/>
        </w:rPr>
        <w:t xml:space="preserve"> </w:t>
      </w:r>
      <w:r>
        <w:rPr>
          <w:color w:val="231F20"/>
          <w:sz w:val="26"/>
          <w:szCs w:val="26"/>
        </w:rPr>
        <w:t>Union</w:t>
      </w:r>
      <w:r>
        <w:rPr>
          <w:color w:val="231F20"/>
          <w:spacing w:val="-18"/>
          <w:sz w:val="26"/>
          <w:szCs w:val="26"/>
        </w:rPr>
        <w:t xml:space="preserve"> </w:t>
      </w:r>
      <w:r>
        <w:rPr>
          <w:color w:val="231F20"/>
          <w:sz w:val="26"/>
          <w:szCs w:val="26"/>
        </w:rPr>
        <w:t>Accessible</w:t>
      </w:r>
      <w:r>
        <w:rPr>
          <w:color w:val="231F20"/>
          <w:spacing w:val="-5"/>
          <w:sz w:val="26"/>
          <w:szCs w:val="26"/>
        </w:rPr>
        <w:t xml:space="preserve"> </w:t>
      </w:r>
      <w:r>
        <w:rPr>
          <w:color w:val="231F20"/>
          <w:sz w:val="26"/>
          <w:szCs w:val="26"/>
        </w:rPr>
        <w:t>Events</w:t>
      </w:r>
      <w:r>
        <w:rPr>
          <w:color w:val="231F20"/>
          <w:spacing w:val="-4"/>
          <w:sz w:val="26"/>
          <w:szCs w:val="26"/>
        </w:rPr>
        <w:t xml:space="preserve"> </w:t>
      </w:r>
      <w:r>
        <w:rPr>
          <w:color w:val="231F20"/>
          <w:spacing w:val="-2"/>
          <w:sz w:val="26"/>
          <w:szCs w:val="26"/>
        </w:rPr>
        <w:t>Policy</w:t>
      </w:r>
      <w:r>
        <w:rPr>
          <w:color w:val="231F20"/>
          <w:sz w:val="26"/>
          <w:szCs w:val="26"/>
        </w:rPr>
        <w:tab/>
      </w:r>
      <w:r w:rsidRPr="00C0667A">
        <w:rPr>
          <w:b/>
          <w:bCs/>
          <w:color w:val="E0047A"/>
          <w:spacing w:val="-10"/>
          <w:sz w:val="26"/>
          <w:szCs w:val="26"/>
        </w:rPr>
        <w:t>7</w:t>
      </w:r>
    </w:p>
    <w:p w14:paraId="3F782325" w14:textId="77777777" w:rsidR="009433B7" w:rsidRPr="00C0667A" w:rsidRDefault="009433B7">
      <w:pPr>
        <w:pStyle w:val="BodyText"/>
        <w:tabs>
          <w:tab w:val="right" w:pos="9297"/>
        </w:tabs>
        <w:kinsoku w:val="0"/>
        <w:overflowPunct w:val="0"/>
        <w:spacing w:before="184"/>
        <w:ind w:left="1077"/>
        <w:rPr>
          <w:b/>
          <w:bCs/>
          <w:color w:val="E0047A"/>
          <w:spacing w:val="-10"/>
          <w:sz w:val="26"/>
          <w:szCs w:val="26"/>
        </w:rPr>
      </w:pPr>
      <w:r>
        <w:rPr>
          <w:color w:val="231F20"/>
          <w:sz w:val="26"/>
          <w:szCs w:val="26"/>
        </w:rPr>
        <w:t>Equity</w:t>
      </w:r>
      <w:r>
        <w:rPr>
          <w:color w:val="231F20"/>
          <w:spacing w:val="-19"/>
          <w:sz w:val="26"/>
          <w:szCs w:val="26"/>
        </w:rPr>
        <w:t xml:space="preserve"> </w:t>
      </w:r>
      <w:r>
        <w:rPr>
          <w:color w:val="231F20"/>
          <w:sz w:val="26"/>
          <w:szCs w:val="26"/>
        </w:rPr>
        <w:t>Accomplice</w:t>
      </w:r>
      <w:r>
        <w:rPr>
          <w:color w:val="231F20"/>
          <w:spacing w:val="-6"/>
          <w:sz w:val="26"/>
          <w:szCs w:val="26"/>
        </w:rPr>
        <w:t xml:space="preserve"> </w:t>
      </w:r>
      <w:r>
        <w:rPr>
          <w:color w:val="231F20"/>
          <w:sz w:val="26"/>
          <w:szCs w:val="26"/>
        </w:rPr>
        <w:t>Professional</w:t>
      </w:r>
      <w:r>
        <w:rPr>
          <w:color w:val="231F20"/>
          <w:spacing w:val="-5"/>
          <w:sz w:val="26"/>
          <w:szCs w:val="26"/>
        </w:rPr>
        <w:t xml:space="preserve"> </w:t>
      </w:r>
      <w:r>
        <w:rPr>
          <w:color w:val="231F20"/>
          <w:sz w:val="26"/>
          <w:szCs w:val="26"/>
        </w:rPr>
        <w:t>Services</w:t>
      </w:r>
      <w:r>
        <w:rPr>
          <w:color w:val="231F20"/>
          <w:spacing w:val="-5"/>
          <w:sz w:val="26"/>
          <w:szCs w:val="26"/>
        </w:rPr>
        <w:t xml:space="preserve"> </w:t>
      </w:r>
      <w:r>
        <w:rPr>
          <w:color w:val="231F20"/>
          <w:spacing w:val="-2"/>
          <w:sz w:val="26"/>
          <w:szCs w:val="26"/>
        </w:rPr>
        <w:t>Pilot</w:t>
      </w:r>
      <w:r>
        <w:rPr>
          <w:color w:val="231F20"/>
          <w:sz w:val="26"/>
          <w:szCs w:val="26"/>
        </w:rPr>
        <w:tab/>
      </w:r>
      <w:r w:rsidRPr="00C0667A">
        <w:rPr>
          <w:b/>
          <w:bCs/>
          <w:color w:val="E0047A"/>
          <w:spacing w:val="-10"/>
          <w:sz w:val="26"/>
          <w:szCs w:val="26"/>
        </w:rPr>
        <w:t>8</w:t>
      </w:r>
    </w:p>
    <w:p w14:paraId="7EE90ECA" w14:textId="77777777" w:rsidR="009433B7" w:rsidRPr="00C0667A" w:rsidRDefault="009433B7">
      <w:pPr>
        <w:pStyle w:val="BodyText"/>
        <w:tabs>
          <w:tab w:val="right" w:pos="9297"/>
        </w:tabs>
        <w:kinsoku w:val="0"/>
        <w:overflowPunct w:val="0"/>
        <w:spacing w:before="183"/>
        <w:ind w:left="1077"/>
        <w:rPr>
          <w:b/>
          <w:bCs/>
          <w:color w:val="E0047A"/>
          <w:spacing w:val="-10"/>
          <w:sz w:val="26"/>
          <w:szCs w:val="26"/>
        </w:rPr>
      </w:pPr>
      <w:r>
        <w:rPr>
          <w:color w:val="231F20"/>
          <w:sz w:val="26"/>
          <w:szCs w:val="26"/>
        </w:rPr>
        <w:t xml:space="preserve">Sanctuary </w:t>
      </w:r>
      <w:r>
        <w:rPr>
          <w:color w:val="231F20"/>
          <w:spacing w:val="-2"/>
          <w:sz w:val="26"/>
          <w:szCs w:val="26"/>
        </w:rPr>
        <w:t>Scholarships</w:t>
      </w:r>
      <w:r>
        <w:rPr>
          <w:color w:val="231F20"/>
          <w:sz w:val="26"/>
          <w:szCs w:val="26"/>
        </w:rPr>
        <w:tab/>
      </w:r>
      <w:r w:rsidRPr="00C0667A">
        <w:rPr>
          <w:b/>
          <w:bCs/>
          <w:color w:val="E0047A"/>
          <w:spacing w:val="-10"/>
          <w:sz w:val="26"/>
          <w:szCs w:val="26"/>
        </w:rPr>
        <w:t>9</w:t>
      </w:r>
    </w:p>
    <w:p w14:paraId="4DE95F1B" w14:textId="77777777" w:rsidR="009433B7" w:rsidRPr="00C0667A" w:rsidRDefault="009433B7">
      <w:pPr>
        <w:pStyle w:val="BodyText"/>
        <w:tabs>
          <w:tab w:val="right" w:pos="9297"/>
        </w:tabs>
        <w:kinsoku w:val="0"/>
        <w:overflowPunct w:val="0"/>
        <w:spacing w:before="183"/>
        <w:ind w:left="1077"/>
        <w:rPr>
          <w:b/>
          <w:bCs/>
          <w:color w:val="E0047A"/>
          <w:spacing w:val="-5"/>
          <w:sz w:val="26"/>
          <w:szCs w:val="26"/>
        </w:rPr>
      </w:pPr>
      <w:r>
        <w:rPr>
          <w:color w:val="231F20"/>
          <w:sz w:val="26"/>
          <w:szCs w:val="26"/>
        </w:rPr>
        <w:t>Data</w:t>
      </w:r>
      <w:r>
        <w:rPr>
          <w:color w:val="231F20"/>
          <w:spacing w:val="-4"/>
          <w:sz w:val="26"/>
          <w:szCs w:val="26"/>
        </w:rPr>
        <w:t xml:space="preserve"> </w:t>
      </w:r>
      <w:r>
        <w:rPr>
          <w:color w:val="231F20"/>
          <w:sz w:val="26"/>
          <w:szCs w:val="26"/>
        </w:rPr>
        <w:t>Capture</w:t>
      </w:r>
      <w:r>
        <w:rPr>
          <w:color w:val="231F20"/>
          <w:spacing w:val="-3"/>
          <w:sz w:val="26"/>
          <w:szCs w:val="26"/>
        </w:rPr>
        <w:t xml:space="preserve"> </w:t>
      </w:r>
      <w:r>
        <w:rPr>
          <w:color w:val="231F20"/>
          <w:sz w:val="26"/>
          <w:szCs w:val="26"/>
        </w:rPr>
        <w:t>&amp;</w:t>
      </w:r>
      <w:r>
        <w:rPr>
          <w:color w:val="231F20"/>
          <w:spacing w:val="-4"/>
          <w:sz w:val="26"/>
          <w:szCs w:val="26"/>
        </w:rPr>
        <w:t xml:space="preserve"> </w:t>
      </w:r>
      <w:r>
        <w:rPr>
          <w:color w:val="231F20"/>
          <w:sz w:val="26"/>
          <w:szCs w:val="26"/>
        </w:rPr>
        <w:t>Name</w:t>
      </w:r>
      <w:r>
        <w:rPr>
          <w:color w:val="231F20"/>
          <w:spacing w:val="-3"/>
          <w:sz w:val="26"/>
          <w:szCs w:val="26"/>
        </w:rPr>
        <w:t xml:space="preserve"> </w:t>
      </w:r>
      <w:r>
        <w:rPr>
          <w:color w:val="231F20"/>
          <w:sz w:val="26"/>
          <w:szCs w:val="26"/>
        </w:rPr>
        <w:t>Change</w:t>
      </w:r>
      <w:r>
        <w:rPr>
          <w:color w:val="231F20"/>
          <w:spacing w:val="-3"/>
          <w:sz w:val="26"/>
          <w:szCs w:val="26"/>
        </w:rPr>
        <w:t xml:space="preserve"> </w:t>
      </w:r>
      <w:r>
        <w:rPr>
          <w:color w:val="231F20"/>
          <w:spacing w:val="-2"/>
          <w:sz w:val="26"/>
          <w:szCs w:val="26"/>
        </w:rPr>
        <w:t>Policy</w:t>
      </w:r>
      <w:r>
        <w:rPr>
          <w:color w:val="231F20"/>
          <w:sz w:val="26"/>
          <w:szCs w:val="26"/>
        </w:rPr>
        <w:tab/>
      </w:r>
      <w:r w:rsidRPr="00C0667A">
        <w:rPr>
          <w:b/>
          <w:bCs/>
          <w:color w:val="E0047A"/>
          <w:spacing w:val="-5"/>
          <w:sz w:val="26"/>
          <w:szCs w:val="26"/>
        </w:rPr>
        <w:t>10</w:t>
      </w:r>
    </w:p>
    <w:p w14:paraId="0CF2753D" w14:textId="77777777" w:rsidR="009433B7" w:rsidRPr="00C0667A" w:rsidRDefault="009433B7">
      <w:pPr>
        <w:pStyle w:val="BodyText"/>
        <w:tabs>
          <w:tab w:val="right" w:pos="9283"/>
        </w:tabs>
        <w:kinsoku w:val="0"/>
        <w:overflowPunct w:val="0"/>
        <w:spacing w:before="183"/>
        <w:ind w:left="1077"/>
        <w:rPr>
          <w:b/>
          <w:bCs/>
          <w:color w:val="E0047A"/>
          <w:spacing w:val="-5"/>
          <w:sz w:val="26"/>
          <w:szCs w:val="26"/>
        </w:rPr>
      </w:pPr>
      <w:r>
        <w:rPr>
          <w:color w:val="231F20"/>
          <w:sz w:val="26"/>
          <w:szCs w:val="26"/>
        </w:rPr>
        <w:t>Civic</w:t>
      </w:r>
      <w:r>
        <w:rPr>
          <w:color w:val="231F20"/>
          <w:spacing w:val="-5"/>
          <w:sz w:val="26"/>
          <w:szCs w:val="26"/>
        </w:rPr>
        <w:t xml:space="preserve"> </w:t>
      </w:r>
      <w:r>
        <w:rPr>
          <w:color w:val="231F20"/>
          <w:sz w:val="26"/>
          <w:szCs w:val="26"/>
        </w:rPr>
        <w:t>Fellowship</w:t>
      </w:r>
      <w:r>
        <w:rPr>
          <w:color w:val="231F20"/>
          <w:spacing w:val="-4"/>
          <w:sz w:val="26"/>
          <w:szCs w:val="26"/>
        </w:rPr>
        <w:t xml:space="preserve"> </w:t>
      </w:r>
      <w:r>
        <w:rPr>
          <w:color w:val="231F20"/>
          <w:spacing w:val="-2"/>
          <w:sz w:val="26"/>
          <w:szCs w:val="26"/>
        </w:rPr>
        <w:t>Programme</w:t>
      </w:r>
      <w:r>
        <w:rPr>
          <w:color w:val="231F20"/>
          <w:sz w:val="26"/>
          <w:szCs w:val="26"/>
        </w:rPr>
        <w:tab/>
      </w:r>
      <w:r w:rsidRPr="00C0667A">
        <w:rPr>
          <w:b/>
          <w:bCs/>
          <w:color w:val="E0047A"/>
          <w:spacing w:val="-5"/>
          <w:sz w:val="26"/>
          <w:szCs w:val="26"/>
        </w:rPr>
        <w:t>11</w:t>
      </w:r>
    </w:p>
    <w:p w14:paraId="4C886440" w14:textId="77777777" w:rsidR="009433B7" w:rsidRPr="00C0667A" w:rsidRDefault="009433B7">
      <w:pPr>
        <w:pStyle w:val="BodyText"/>
        <w:tabs>
          <w:tab w:val="right" w:pos="9297"/>
        </w:tabs>
        <w:kinsoku w:val="0"/>
        <w:overflowPunct w:val="0"/>
        <w:spacing w:before="183"/>
        <w:ind w:left="1077"/>
        <w:rPr>
          <w:b/>
          <w:bCs/>
          <w:color w:val="E0047A"/>
          <w:spacing w:val="-5"/>
          <w:sz w:val="26"/>
          <w:szCs w:val="26"/>
        </w:rPr>
      </w:pPr>
      <w:r>
        <w:rPr>
          <w:color w:val="231F20"/>
          <w:sz w:val="26"/>
          <w:szCs w:val="26"/>
        </w:rPr>
        <w:t>Doncaster</w:t>
      </w:r>
      <w:r>
        <w:rPr>
          <w:color w:val="231F20"/>
          <w:spacing w:val="-2"/>
          <w:sz w:val="26"/>
          <w:szCs w:val="26"/>
        </w:rPr>
        <w:t xml:space="preserve"> </w:t>
      </w:r>
      <w:r>
        <w:rPr>
          <w:color w:val="231F20"/>
          <w:sz w:val="26"/>
          <w:szCs w:val="26"/>
        </w:rPr>
        <w:t>Muslim</w:t>
      </w:r>
      <w:r>
        <w:rPr>
          <w:color w:val="231F20"/>
          <w:spacing w:val="-2"/>
          <w:sz w:val="26"/>
          <w:szCs w:val="26"/>
        </w:rPr>
        <w:t xml:space="preserve"> </w:t>
      </w:r>
      <w:r>
        <w:rPr>
          <w:color w:val="231F20"/>
          <w:sz w:val="26"/>
          <w:szCs w:val="26"/>
        </w:rPr>
        <w:t>Wellness</w:t>
      </w:r>
      <w:r>
        <w:rPr>
          <w:color w:val="231F20"/>
          <w:spacing w:val="-1"/>
          <w:sz w:val="26"/>
          <w:szCs w:val="26"/>
        </w:rPr>
        <w:t xml:space="preserve"> </w:t>
      </w:r>
      <w:r>
        <w:rPr>
          <w:color w:val="231F20"/>
          <w:spacing w:val="-2"/>
          <w:sz w:val="26"/>
          <w:szCs w:val="26"/>
        </w:rPr>
        <w:t>Conference</w:t>
      </w:r>
      <w:r>
        <w:rPr>
          <w:color w:val="231F20"/>
          <w:sz w:val="26"/>
          <w:szCs w:val="26"/>
        </w:rPr>
        <w:tab/>
      </w:r>
      <w:r w:rsidRPr="00C0667A">
        <w:rPr>
          <w:b/>
          <w:bCs/>
          <w:color w:val="E0047A"/>
          <w:spacing w:val="-5"/>
          <w:sz w:val="26"/>
          <w:szCs w:val="26"/>
        </w:rPr>
        <w:t>12</w:t>
      </w:r>
    </w:p>
    <w:p w14:paraId="277AC2D8" w14:textId="77777777" w:rsidR="009433B7" w:rsidRPr="00C0667A" w:rsidRDefault="009433B7">
      <w:pPr>
        <w:pStyle w:val="BodyText"/>
        <w:tabs>
          <w:tab w:val="right" w:pos="9297"/>
        </w:tabs>
        <w:kinsoku w:val="0"/>
        <w:overflowPunct w:val="0"/>
        <w:spacing w:before="665"/>
        <w:ind w:left="1077"/>
        <w:rPr>
          <w:b/>
          <w:bCs/>
          <w:color w:val="E0047A"/>
          <w:spacing w:val="-5"/>
          <w:sz w:val="26"/>
          <w:szCs w:val="26"/>
        </w:rPr>
      </w:pPr>
      <w:r>
        <w:rPr>
          <w:color w:val="231F20"/>
          <w:spacing w:val="-2"/>
          <w:sz w:val="26"/>
          <w:szCs w:val="26"/>
        </w:rPr>
        <w:t>Reflections</w:t>
      </w:r>
      <w:r>
        <w:rPr>
          <w:rFonts w:ascii="Times New Roman" w:hAnsi="Times New Roman" w:cs="Times New Roman"/>
          <w:color w:val="231F20"/>
          <w:sz w:val="26"/>
          <w:szCs w:val="26"/>
        </w:rPr>
        <w:tab/>
      </w:r>
      <w:r w:rsidRPr="00C0667A">
        <w:rPr>
          <w:b/>
          <w:bCs/>
          <w:color w:val="E0047A"/>
          <w:spacing w:val="-5"/>
          <w:sz w:val="26"/>
          <w:szCs w:val="26"/>
        </w:rPr>
        <w:t>13</w:t>
      </w:r>
    </w:p>
    <w:p w14:paraId="2B9198E9" w14:textId="77777777" w:rsidR="009433B7" w:rsidRPr="00C0667A" w:rsidRDefault="009433B7">
      <w:pPr>
        <w:pStyle w:val="BodyText"/>
        <w:tabs>
          <w:tab w:val="right" w:pos="9297"/>
        </w:tabs>
        <w:kinsoku w:val="0"/>
        <w:overflowPunct w:val="0"/>
        <w:spacing w:before="183"/>
        <w:ind w:left="1077"/>
        <w:rPr>
          <w:b/>
          <w:bCs/>
          <w:color w:val="E0047A"/>
          <w:spacing w:val="-5"/>
          <w:sz w:val="26"/>
          <w:szCs w:val="26"/>
        </w:rPr>
      </w:pPr>
      <w:r>
        <w:rPr>
          <w:color w:val="231F20"/>
          <w:sz w:val="26"/>
          <w:szCs w:val="26"/>
        </w:rPr>
        <w:t>Staff</w:t>
      </w:r>
      <w:r>
        <w:rPr>
          <w:color w:val="231F20"/>
          <w:spacing w:val="-3"/>
          <w:sz w:val="26"/>
          <w:szCs w:val="26"/>
        </w:rPr>
        <w:t xml:space="preserve"> </w:t>
      </w:r>
      <w:r>
        <w:rPr>
          <w:color w:val="231F20"/>
          <w:sz w:val="26"/>
          <w:szCs w:val="26"/>
        </w:rPr>
        <w:t>Diversity</w:t>
      </w:r>
      <w:r>
        <w:rPr>
          <w:color w:val="231F20"/>
          <w:spacing w:val="-2"/>
          <w:sz w:val="26"/>
          <w:szCs w:val="26"/>
        </w:rPr>
        <w:t xml:space="preserve"> </w:t>
      </w:r>
      <w:r>
        <w:rPr>
          <w:color w:val="231F20"/>
          <w:spacing w:val="-4"/>
          <w:sz w:val="26"/>
          <w:szCs w:val="26"/>
        </w:rPr>
        <w:t>Data</w:t>
      </w:r>
      <w:r>
        <w:rPr>
          <w:color w:val="231F20"/>
          <w:sz w:val="26"/>
          <w:szCs w:val="26"/>
        </w:rPr>
        <w:tab/>
      </w:r>
      <w:r w:rsidRPr="00C0667A">
        <w:rPr>
          <w:b/>
          <w:bCs/>
          <w:color w:val="E0047A"/>
          <w:spacing w:val="-5"/>
          <w:sz w:val="26"/>
          <w:szCs w:val="26"/>
        </w:rPr>
        <w:t>14</w:t>
      </w:r>
    </w:p>
    <w:p w14:paraId="0BA3DE37" w14:textId="61870D58" w:rsidR="009433B7" w:rsidRPr="00C0667A" w:rsidRDefault="009433B7">
      <w:pPr>
        <w:pStyle w:val="BodyText"/>
        <w:tabs>
          <w:tab w:val="right" w:pos="9297"/>
        </w:tabs>
        <w:kinsoku w:val="0"/>
        <w:overflowPunct w:val="0"/>
        <w:spacing w:before="183"/>
        <w:ind w:left="1077"/>
        <w:rPr>
          <w:b/>
          <w:bCs/>
          <w:color w:val="E0047A"/>
          <w:spacing w:val="-5"/>
          <w:sz w:val="26"/>
          <w:szCs w:val="26"/>
        </w:rPr>
      </w:pPr>
      <w:r>
        <w:rPr>
          <w:color w:val="231F20"/>
          <w:sz w:val="26"/>
          <w:szCs w:val="26"/>
        </w:rPr>
        <w:t xml:space="preserve">Student Diversity </w:t>
      </w:r>
      <w:r>
        <w:rPr>
          <w:color w:val="231F20"/>
          <w:spacing w:val="-4"/>
          <w:sz w:val="26"/>
          <w:szCs w:val="26"/>
        </w:rPr>
        <w:t>Data</w:t>
      </w:r>
      <w:r>
        <w:rPr>
          <w:color w:val="231F20"/>
          <w:sz w:val="26"/>
          <w:szCs w:val="26"/>
        </w:rPr>
        <w:tab/>
      </w:r>
      <w:r w:rsidRPr="00C0667A">
        <w:rPr>
          <w:b/>
          <w:bCs/>
          <w:color w:val="E0047A"/>
          <w:spacing w:val="-5"/>
          <w:sz w:val="26"/>
          <w:szCs w:val="26"/>
        </w:rPr>
        <w:t>1</w:t>
      </w:r>
      <w:r w:rsidR="00CE46EC">
        <w:rPr>
          <w:b/>
          <w:bCs/>
          <w:color w:val="E0047A"/>
          <w:spacing w:val="-5"/>
          <w:sz w:val="26"/>
          <w:szCs w:val="26"/>
        </w:rPr>
        <w:t>6</w:t>
      </w:r>
    </w:p>
    <w:p w14:paraId="2890A6F8" w14:textId="77777777" w:rsidR="009433B7" w:rsidRPr="00C0667A" w:rsidRDefault="009433B7">
      <w:pPr>
        <w:pStyle w:val="BodyText"/>
        <w:tabs>
          <w:tab w:val="right" w:pos="9297"/>
        </w:tabs>
        <w:kinsoku w:val="0"/>
        <w:overflowPunct w:val="0"/>
        <w:spacing w:before="183"/>
        <w:ind w:left="1077"/>
        <w:rPr>
          <w:b/>
          <w:bCs/>
          <w:color w:val="E0047A"/>
          <w:spacing w:val="-5"/>
          <w:sz w:val="26"/>
          <w:szCs w:val="26"/>
        </w:rPr>
        <w:sectPr w:rsidR="009433B7" w:rsidRPr="00C0667A">
          <w:pgSz w:w="11910" w:h="16840"/>
          <w:pgMar w:top="0" w:right="708" w:bottom="0" w:left="0" w:header="720" w:footer="720" w:gutter="0"/>
          <w:cols w:space="720"/>
          <w:noEndnote/>
        </w:sectPr>
      </w:pPr>
    </w:p>
    <w:p w14:paraId="50623A68" w14:textId="32DD911C" w:rsidR="009433B7" w:rsidRDefault="00C0667A">
      <w:pPr>
        <w:pStyle w:val="BodyText"/>
        <w:kinsoku w:val="0"/>
        <w:overflowPunct w:val="0"/>
      </w:pPr>
      <w:r>
        <w:rPr>
          <w:noProof/>
        </w:rPr>
        <w:lastRenderedPageBreak/>
        <mc:AlternateContent>
          <mc:Choice Requires="wps">
            <w:drawing>
              <wp:anchor distT="0" distB="0" distL="114300" distR="114300" simplePos="0" relativeHeight="251658244" behindDoc="0" locked="0" layoutInCell="0" allowOverlap="1" wp14:anchorId="56935687" wp14:editId="0099A944">
                <wp:simplePos x="0" y="0"/>
                <wp:positionH relativeFrom="page">
                  <wp:posOffset>6551930</wp:posOffset>
                </wp:positionH>
                <wp:positionV relativeFrom="page">
                  <wp:posOffset>8225790</wp:posOffset>
                </wp:positionV>
                <wp:extent cx="1008380" cy="2341880"/>
                <wp:effectExtent l="0" t="0" r="0" b="0"/>
                <wp:wrapNone/>
                <wp:docPr id="200630092" name="Freeform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B248F" id="Freeform 46" o:spid="_x0000_s1026" alt="&quot;&quot;" style="position:absolute;margin-left:515.9pt;margin-top:647.7pt;width:79.4pt;height:184.4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Pr>
          <w:noProof/>
        </w:rPr>
        <mc:AlternateContent>
          <mc:Choice Requires="wpg">
            <w:drawing>
              <wp:inline distT="0" distB="0" distL="0" distR="0" wp14:anchorId="6D6B678F" wp14:editId="21FF3493">
                <wp:extent cx="5893435" cy="3923665"/>
                <wp:effectExtent l="0" t="0" r="2540" b="635"/>
                <wp:docPr id="412552981"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3923665"/>
                          <a:chOff x="0" y="0"/>
                          <a:chExt cx="9281" cy="6179"/>
                        </a:xfrm>
                      </wpg:grpSpPr>
                      <wps:wsp>
                        <wps:cNvPr id="784544184" name="Freeform 48"/>
                        <wps:cNvSpPr>
                          <a:spLocks/>
                        </wps:cNvSpPr>
                        <wps:spPr bwMode="auto">
                          <a:xfrm>
                            <a:off x="0" y="0"/>
                            <a:ext cx="9281" cy="6179"/>
                          </a:xfrm>
                          <a:custGeom>
                            <a:avLst/>
                            <a:gdLst>
                              <a:gd name="T0" fmla="*/ 9280 w 9281"/>
                              <a:gd name="T1" fmla="*/ 0 h 6179"/>
                              <a:gd name="T2" fmla="*/ 0 w 9281"/>
                              <a:gd name="T3" fmla="*/ 0 h 6179"/>
                              <a:gd name="T4" fmla="*/ 0 w 9281"/>
                              <a:gd name="T5" fmla="*/ 4013 h 6179"/>
                              <a:gd name="T6" fmla="*/ 2494 w 9281"/>
                              <a:gd name="T7" fmla="*/ 6178 h 6179"/>
                              <a:gd name="T8" fmla="*/ 9280 w 9281"/>
                              <a:gd name="T9" fmla="*/ 0 h 6179"/>
                            </a:gdLst>
                            <a:ahLst/>
                            <a:cxnLst>
                              <a:cxn ang="0">
                                <a:pos x="T0" y="T1"/>
                              </a:cxn>
                              <a:cxn ang="0">
                                <a:pos x="T2" y="T3"/>
                              </a:cxn>
                              <a:cxn ang="0">
                                <a:pos x="T4" y="T5"/>
                              </a:cxn>
                              <a:cxn ang="0">
                                <a:pos x="T6" y="T7"/>
                              </a:cxn>
                              <a:cxn ang="0">
                                <a:pos x="T8" y="T9"/>
                              </a:cxn>
                            </a:cxnLst>
                            <a:rect l="0" t="0" r="r" b="b"/>
                            <a:pathLst>
                              <a:path w="9281" h="6179">
                                <a:moveTo>
                                  <a:pt x="9280" y="0"/>
                                </a:moveTo>
                                <a:lnTo>
                                  <a:pt x="0" y="0"/>
                                </a:lnTo>
                                <a:lnTo>
                                  <a:pt x="0" y="4013"/>
                                </a:lnTo>
                                <a:lnTo>
                                  <a:pt x="2494" y="6178"/>
                                </a:lnTo>
                                <a:lnTo>
                                  <a:pt x="9280"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608802" name="Freeform 49"/>
                        <wps:cNvSpPr>
                          <a:spLocks/>
                        </wps:cNvSpPr>
                        <wps:spPr bwMode="auto">
                          <a:xfrm>
                            <a:off x="7908" y="5215"/>
                            <a:ext cx="909" cy="909"/>
                          </a:xfrm>
                          <a:custGeom>
                            <a:avLst/>
                            <a:gdLst>
                              <a:gd name="T0" fmla="*/ 454 w 909"/>
                              <a:gd name="T1" fmla="*/ 0 h 909"/>
                              <a:gd name="T2" fmla="*/ 380 w 909"/>
                              <a:gd name="T3" fmla="*/ 5 h 909"/>
                              <a:gd name="T4" fmla="*/ 310 w 909"/>
                              <a:gd name="T5" fmla="*/ 23 h 909"/>
                              <a:gd name="T6" fmla="*/ 245 w 909"/>
                              <a:gd name="T7" fmla="*/ 50 h 909"/>
                              <a:gd name="T8" fmla="*/ 185 w 909"/>
                              <a:gd name="T9" fmla="*/ 87 h 909"/>
                              <a:gd name="T10" fmla="*/ 133 w 909"/>
                              <a:gd name="T11" fmla="*/ 133 h 909"/>
                              <a:gd name="T12" fmla="*/ 87 w 909"/>
                              <a:gd name="T13" fmla="*/ 185 h 909"/>
                              <a:gd name="T14" fmla="*/ 50 w 909"/>
                              <a:gd name="T15" fmla="*/ 245 h 909"/>
                              <a:gd name="T16" fmla="*/ 23 w 909"/>
                              <a:gd name="T17" fmla="*/ 310 h 909"/>
                              <a:gd name="T18" fmla="*/ 5 w 909"/>
                              <a:gd name="T19" fmla="*/ 380 h 909"/>
                              <a:gd name="T20" fmla="*/ 0 w 909"/>
                              <a:gd name="T21" fmla="*/ 454 h 909"/>
                              <a:gd name="T22" fmla="*/ 5 w 909"/>
                              <a:gd name="T23" fmla="*/ 527 h 909"/>
                              <a:gd name="T24" fmla="*/ 23 w 909"/>
                              <a:gd name="T25" fmla="*/ 597 h 909"/>
                              <a:gd name="T26" fmla="*/ 50 w 909"/>
                              <a:gd name="T27" fmla="*/ 662 h 909"/>
                              <a:gd name="T28" fmla="*/ 87 w 909"/>
                              <a:gd name="T29" fmla="*/ 722 h 909"/>
                              <a:gd name="T30" fmla="*/ 133 w 909"/>
                              <a:gd name="T31" fmla="*/ 775 h 909"/>
                              <a:gd name="T32" fmla="*/ 185 w 909"/>
                              <a:gd name="T33" fmla="*/ 820 h 909"/>
                              <a:gd name="T34" fmla="*/ 245 w 909"/>
                              <a:gd name="T35" fmla="*/ 857 h 909"/>
                              <a:gd name="T36" fmla="*/ 310 w 909"/>
                              <a:gd name="T37" fmla="*/ 885 h 909"/>
                              <a:gd name="T38" fmla="*/ 380 w 909"/>
                              <a:gd name="T39" fmla="*/ 902 h 909"/>
                              <a:gd name="T40" fmla="*/ 454 w 909"/>
                              <a:gd name="T41" fmla="*/ 908 h 909"/>
                              <a:gd name="T42" fmla="*/ 527 w 909"/>
                              <a:gd name="T43" fmla="*/ 902 h 909"/>
                              <a:gd name="T44" fmla="*/ 597 w 909"/>
                              <a:gd name="T45" fmla="*/ 885 h 909"/>
                              <a:gd name="T46" fmla="*/ 662 w 909"/>
                              <a:gd name="T47" fmla="*/ 857 h 909"/>
                              <a:gd name="T48" fmla="*/ 722 w 909"/>
                              <a:gd name="T49" fmla="*/ 820 h 909"/>
                              <a:gd name="T50" fmla="*/ 775 w 909"/>
                              <a:gd name="T51" fmla="*/ 775 h 909"/>
                              <a:gd name="T52" fmla="*/ 820 w 909"/>
                              <a:gd name="T53" fmla="*/ 722 h 909"/>
                              <a:gd name="T54" fmla="*/ 857 w 909"/>
                              <a:gd name="T55" fmla="*/ 662 h 909"/>
                              <a:gd name="T56" fmla="*/ 885 w 909"/>
                              <a:gd name="T57" fmla="*/ 597 h 909"/>
                              <a:gd name="T58" fmla="*/ 902 w 909"/>
                              <a:gd name="T59" fmla="*/ 527 h 909"/>
                              <a:gd name="T60" fmla="*/ 908 w 909"/>
                              <a:gd name="T61" fmla="*/ 454 h 909"/>
                              <a:gd name="T62" fmla="*/ 902 w 909"/>
                              <a:gd name="T63" fmla="*/ 380 h 909"/>
                              <a:gd name="T64" fmla="*/ 885 w 909"/>
                              <a:gd name="T65" fmla="*/ 310 h 909"/>
                              <a:gd name="T66" fmla="*/ 857 w 909"/>
                              <a:gd name="T67" fmla="*/ 245 h 909"/>
                              <a:gd name="T68" fmla="*/ 820 w 909"/>
                              <a:gd name="T69" fmla="*/ 185 h 909"/>
                              <a:gd name="T70" fmla="*/ 775 w 909"/>
                              <a:gd name="T71" fmla="*/ 133 h 909"/>
                              <a:gd name="T72" fmla="*/ 722 w 909"/>
                              <a:gd name="T73" fmla="*/ 87 h 909"/>
                              <a:gd name="T74" fmla="*/ 662 w 909"/>
                              <a:gd name="T75" fmla="*/ 50 h 909"/>
                              <a:gd name="T76" fmla="*/ 597 w 909"/>
                              <a:gd name="T77" fmla="*/ 23 h 909"/>
                              <a:gd name="T78" fmla="*/ 527 w 909"/>
                              <a:gd name="T79" fmla="*/ 5 h 909"/>
                              <a:gd name="T80" fmla="*/ 454 w 909"/>
                              <a:gd name="T81" fmla="*/ 0 h 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09" h="909">
                                <a:moveTo>
                                  <a:pt x="454" y="0"/>
                                </a:moveTo>
                                <a:lnTo>
                                  <a:pt x="380" y="5"/>
                                </a:lnTo>
                                <a:lnTo>
                                  <a:pt x="310" y="23"/>
                                </a:lnTo>
                                <a:lnTo>
                                  <a:pt x="245" y="50"/>
                                </a:lnTo>
                                <a:lnTo>
                                  <a:pt x="185" y="87"/>
                                </a:lnTo>
                                <a:lnTo>
                                  <a:pt x="133" y="133"/>
                                </a:lnTo>
                                <a:lnTo>
                                  <a:pt x="87" y="185"/>
                                </a:lnTo>
                                <a:lnTo>
                                  <a:pt x="50" y="245"/>
                                </a:lnTo>
                                <a:lnTo>
                                  <a:pt x="23" y="310"/>
                                </a:lnTo>
                                <a:lnTo>
                                  <a:pt x="5" y="380"/>
                                </a:lnTo>
                                <a:lnTo>
                                  <a:pt x="0" y="454"/>
                                </a:lnTo>
                                <a:lnTo>
                                  <a:pt x="5" y="527"/>
                                </a:lnTo>
                                <a:lnTo>
                                  <a:pt x="23" y="597"/>
                                </a:lnTo>
                                <a:lnTo>
                                  <a:pt x="50" y="662"/>
                                </a:lnTo>
                                <a:lnTo>
                                  <a:pt x="87" y="722"/>
                                </a:lnTo>
                                <a:lnTo>
                                  <a:pt x="133" y="775"/>
                                </a:lnTo>
                                <a:lnTo>
                                  <a:pt x="185" y="820"/>
                                </a:lnTo>
                                <a:lnTo>
                                  <a:pt x="245" y="857"/>
                                </a:lnTo>
                                <a:lnTo>
                                  <a:pt x="310" y="885"/>
                                </a:lnTo>
                                <a:lnTo>
                                  <a:pt x="380" y="902"/>
                                </a:lnTo>
                                <a:lnTo>
                                  <a:pt x="454" y="908"/>
                                </a:lnTo>
                                <a:lnTo>
                                  <a:pt x="527" y="902"/>
                                </a:lnTo>
                                <a:lnTo>
                                  <a:pt x="597" y="885"/>
                                </a:lnTo>
                                <a:lnTo>
                                  <a:pt x="662" y="857"/>
                                </a:lnTo>
                                <a:lnTo>
                                  <a:pt x="722" y="820"/>
                                </a:lnTo>
                                <a:lnTo>
                                  <a:pt x="775" y="775"/>
                                </a:lnTo>
                                <a:lnTo>
                                  <a:pt x="820" y="722"/>
                                </a:lnTo>
                                <a:lnTo>
                                  <a:pt x="857" y="662"/>
                                </a:lnTo>
                                <a:lnTo>
                                  <a:pt x="885" y="597"/>
                                </a:lnTo>
                                <a:lnTo>
                                  <a:pt x="902" y="527"/>
                                </a:lnTo>
                                <a:lnTo>
                                  <a:pt x="908" y="454"/>
                                </a:lnTo>
                                <a:lnTo>
                                  <a:pt x="902" y="380"/>
                                </a:lnTo>
                                <a:lnTo>
                                  <a:pt x="885" y="310"/>
                                </a:lnTo>
                                <a:lnTo>
                                  <a:pt x="857" y="245"/>
                                </a:lnTo>
                                <a:lnTo>
                                  <a:pt x="820" y="185"/>
                                </a:lnTo>
                                <a:lnTo>
                                  <a:pt x="775" y="133"/>
                                </a:lnTo>
                                <a:lnTo>
                                  <a:pt x="722" y="87"/>
                                </a:lnTo>
                                <a:lnTo>
                                  <a:pt x="662" y="50"/>
                                </a:lnTo>
                                <a:lnTo>
                                  <a:pt x="597" y="23"/>
                                </a:lnTo>
                                <a:lnTo>
                                  <a:pt x="527" y="5"/>
                                </a:lnTo>
                                <a:lnTo>
                                  <a:pt x="45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52533518" name="Group 50"/>
                        <wpg:cNvGrpSpPr>
                          <a:grpSpLocks/>
                        </wpg:cNvGrpSpPr>
                        <wpg:grpSpPr bwMode="auto">
                          <a:xfrm>
                            <a:off x="8057" y="5435"/>
                            <a:ext cx="609" cy="495"/>
                            <a:chOff x="8057" y="5435"/>
                            <a:chExt cx="609" cy="495"/>
                          </a:xfrm>
                        </wpg:grpSpPr>
                        <wps:wsp>
                          <wps:cNvPr id="603822387" name="Freeform 51"/>
                          <wps:cNvSpPr>
                            <a:spLocks/>
                          </wps:cNvSpPr>
                          <wps:spPr bwMode="auto">
                            <a:xfrm>
                              <a:off x="8057" y="5435"/>
                              <a:ext cx="609" cy="495"/>
                            </a:xfrm>
                            <a:custGeom>
                              <a:avLst/>
                              <a:gdLst>
                                <a:gd name="T0" fmla="*/ 275 w 609"/>
                                <a:gd name="T1" fmla="*/ 137 h 495"/>
                                <a:gd name="T2" fmla="*/ 264 w 609"/>
                                <a:gd name="T3" fmla="*/ 84 h 495"/>
                                <a:gd name="T4" fmla="*/ 234 w 609"/>
                                <a:gd name="T5" fmla="*/ 40 h 495"/>
                                <a:gd name="T6" fmla="*/ 191 w 609"/>
                                <a:gd name="T7" fmla="*/ 10 h 495"/>
                                <a:gd name="T8" fmla="*/ 137 w 609"/>
                                <a:gd name="T9" fmla="*/ 0 h 495"/>
                                <a:gd name="T10" fmla="*/ 84 w 609"/>
                                <a:gd name="T11" fmla="*/ 10 h 495"/>
                                <a:gd name="T12" fmla="*/ 40 w 609"/>
                                <a:gd name="T13" fmla="*/ 40 h 495"/>
                                <a:gd name="T14" fmla="*/ 10 w 609"/>
                                <a:gd name="T15" fmla="*/ 84 h 495"/>
                                <a:gd name="T16" fmla="*/ 0 w 609"/>
                                <a:gd name="T17" fmla="*/ 137 h 495"/>
                                <a:gd name="T18" fmla="*/ 10 w 609"/>
                                <a:gd name="T19" fmla="*/ 191 h 495"/>
                                <a:gd name="T20" fmla="*/ 40 w 609"/>
                                <a:gd name="T21" fmla="*/ 234 h 495"/>
                                <a:gd name="T22" fmla="*/ 84 w 609"/>
                                <a:gd name="T23" fmla="*/ 264 h 495"/>
                                <a:gd name="T24" fmla="*/ 137 w 609"/>
                                <a:gd name="T25" fmla="*/ 275 h 495"/>
                                <a:gd name="T26" fmla="*/ 149 w 609"/>
                                <a:gd name="T27" fmla="*/ 275 h 495"/>
                                <a:gd name="T28" fmla="*/ 160 w 609"/>
                                <a:gd name="T29" fmla="*/ 273 h 495"/>
                                <a:gd name="T30" fmla="*/ 171 w 609"/>
                                <a:gd name="T31" fmla="*/ 270 h 495"/>
                                <a:gd name="T32" fmla="*/ 153 w 609"/>
                                <a:gd name="T33" fmla="*/ 345 h 495"/>
                                <a:gd name="T34" fmla="*/ 115 w 609"/>
                                <a:gd name="T35" fmla="*/ 418 h 495"/>
                                <a:gd name="T36" fmla="*/ 77 w 609"/>
                                <a:gd name="T37" fmla="*/ 472 h 495"/>
                                <a:gd name="T38" fmla="*/ 60 w 609"/>
                                <a:gd name="T39" fmla="*/ 494 h 495"/>
                                <a:gd name="T40" fmla="*/ 184 w 609"/>
                                <a:gd name="T41" fmla="*/ 385 h 495"/>
                                <a:gd name="T42" fmla="*/ 248 w 609"/>
                                <a:gd name="T43" fmla="*/ 268 h 495"/>
                                <a:gd name="T44" fmla="*/ 271 w 609"/>
                                <a:gd name="T45" fmla="*/ 175 h 495"/>
                                <a:gd name="T46" fmla="*/ 275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275" y="137"/>
                                  </a:moveTo>
                                  <a:lnTo>
                                    <a:pt x="264" y="84"/>
                                  </a:lnTo>
                                  <a:lnTo>
                                    <a:pt x="234" y="40"/>
                                  </a:lnTo>
                                  <a:lnTo>
                                    <a:pt x="191" y="10"/>
                                  </a:lnTo>
                                  <a:lnTo>
                                    <a:pt x="137" y="0"/>
                                  </a:lnTo>
                                  <a:lnTo>
                                    <a:pt x="84" y="10"/>
                                  </a:lnTo>
                                  <a:lnTo>
                                    <a:pt x="40" y="40"/>
                                  </a:lnTo>
                                  <a:lnTo>
                                    <a:pt x="10" y="84"/>
                                  </a:lnTo>
                                  <a:lnTo>
                                    <a:pt x="0" y="137"/>
                                  </a:lnTo>
                                  <a:lnTo>
                                    <a:pt x="10" y="191"/>
                                  </a:lnTo>
                                  <a:lnTo>
                                    <a:pt x="40" y="234"/>
                                  </a:lnTo>
                                  <a:lnTo>
                                    <a:pt x="84" y="264"/>
                                  </a:lnTo>
                                  <a:lnTo>
                                    <a:pt x="137" y="275"/>
                                  </a:lnTo>
                                  <a:lnTo>
                                    <a:pt x="149" y="275"/>
                                  </a:lnTo>
                                  <a:lnTo>
                                    <a:pt x="160" y="273"/>
                                  </a:lnTo>
                                  <a:lnTo>
                                    <a:pt x="171" y="270"/>
                                  </a:lnTo>
                                  <a:lnTo>
                                    <a:pt x="153" y="345"/>
                                  </a:lnTo>
                                  <a:lnTo>
                                    <a:pt x="115" y="418"/>
                                  </a:lnTo>
                                  <a:lnTo>
                                    <a:pt x="77" y="472"/>
                                  </a:lnTo>
                                  <a:lnTo>
                                    <a:pt x="60" y="494"/>
                                  </a:lnTo>
                                  <a:lnTo>
                                    <a:pt x="184" y="385"/>
                                  </a:lnTo>
                                  <a:lnTo>
                                    <a:pt x="248" y="268"/>
                                  </a:lnTo>
                                  <a:lnTo>
                                    <a:pt x="271" y="175"/>
                                  </a:lnTo>
                                  <a:lnTo>
                                    <a:pt x="275"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5996759" name="Freeform 52"/>
                          <wps:cNvSpPr>
                            <a:spLocks/>
                          </wps:cNvSpPr>
                          <wps:spPr bwMode="auto">
                            <a:xfrm>
                              <a:off x="8057" y="5435"/>
                              <a:ext cx="609" cy="495"/>
                            </a:xfrm>
                            <a:custGeom>
                              <a:avLst/>
                              <a:gdLst>
                                <a:gd name="T0" fmla="*/ 608 w 609"/>
                                <a:gd name="T1" fmla="*/ 137 h 495"/>
                                <a:gd name="T2" fmla="*/ 597 w 609"/>
                                <a:gd name="T3" fmla="*/ 84 h 495"/>
                                <a:gd name="T4" fmla="*/ 568 w 609"/>
                                <a:gd name="T5" fmla="*/ 40 h 495"/>
                                <a:gd name="T6" fmla="*/ 524 w 609"/>
                                <a:gd name="T7" fmla="*/ 10 h 495"/>
                                <a:gd name="T8" fmla="*/ 471 w 609"/>
                                <a:gd name="T9" fmla="*/ 0 h 495"/>
                                <a:gd name="T10" fmla="*/ 417 w 609"/>
                                <a:gd name="T11" fmla="*/ 10 h 495"/>
                                <a:gd name="T12" fmla="*/ 373 w 609"/>
                                <a:gd name="T13" fmla="*/ 40 h 495"/>
                                <a:gd name="T14" fmla="*/ 344 w 609"/>
                                <a:gd name="T15" fmla="*/ 84 h 495"/>
                                <a:gd name="T16" fmla="*/ 333 w 609"/>
                                <a:gd name="T17" fmla="*/ 137 h 495"/>
                                <a:gd name="T18" fmla="*/ 344 w 609"/>
                                <a:gd name="T19" fmla="*/ 191 h 495"/>
                                <a:gd name="T20" fmla="*/ 373 w 609"/>
                                <a:gd name="T21" fmla="*/ 234 h 495"/>
                                <a:gd name="T22" fmla="*/ 417 w 609"/>
                                <a:gd name="T23" fmla="*/ 264 h 495"/>
                                <a:gd name="T24" fmla="*/ 471 w 609"/>
                                <a:gd name="T25" fmla="*/ 275 h 495"/>
                                <a:gd name="T26" fmla="*/ 482 w 609"/>
                                <a:gd name="T27" fmla="*/ 275 h 495"/>
                                <a:gd name="T28" fmla="*/ 494 w 609"/>
                                <a:gd name="T29" fmla="*/ 273 h 495"/>
                                <a:gd name="T30" fmla="*/ 504 w 609"/>
                                <a:gd name="T31" fmla="*/ 270 h 495"/>
                                <a:gd name="T32" fmla="*/ 486 w 609"/>
                                <a:gd name="T33" fmla="*/ 345 h 495"/>
                                <a:gd name="T34" fmla="*/ 448 w 609"/>
                                <a:gd name="T35" fmla="*/ 418 h 495"/>
                                <a:gd name="T36" fmla="*/ 411 w 609"/>
                                <a:gd name="T37" fmla="*/ 472 h 495"/>
                                <a:gd name="T38" fmla="*/ 394 w 609"/>
                                <a:gd name="T39" fmla="*/ 494 h 495"/>
                                <a:gd name="T40" fmla="*/ 518 w 609"/>
                                <a:gd name="T41" fmla="*/ 385 h 495"/>
                                <a:gd name="T42" fmla="*/ 581 w 609"/>
                                <a:gd name="T43" fmla="*/ 268 h 495"/>
                                <a:gd name="T44" fmla="*/ 605 w 609"/>
                                <a:gd name="T45" fmla="*/ 175 h 495"/>
                                <a:gd name="T46" fmla="*/ 608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608" y="137"/>
                                  </a:moveTo>
                                  <a:lnTo>
                                    <a:pt x="597" y="84"/>
                                  </a:lnTo>
                                  <a:lnTo>
                                    <a:pt x="568" y="40"/>
                                  </a:lnTo>
                                  <a:lnTo>
                                    <a:pt x="524" y="10"/>
                                  </a:lnTo>
                                  <a:lnTo>
                                    <a:pt x="471" y="0"/>
                                  </a:lnTo>
                                  <a:lnTo>
                                    <a:pt x="417" y="10"/>
                                  </a:lnTo>
                                  <a:lnTo>
                                    <a:pt x="373" y="40"/>
                                  </a:lnTo>
                                  <a:lnTo>
                                    <a:pt x="344" y="84"/>
                                  </a:lnTo>
                                  <a:lnTo>
                                    <a:pt x="333" y="137"/>
                                  </a:lnTo>
                                  <a:lnTo>
                                    <a:pt x="344" y="191"/>
                                  </a:lnTo>
                                  <a:lnTo>
                                    <a:pt x="373" y="234"/>
                                  </a:lnTo>
                                  <a:lnTo>
                                    <a:pt x="417" y="264"/>
                                  </a:lnTo>
                                  <a:lnTo>
                                    <a:pt x="471" y="275"/>
                                  </a:lnTo>
                                  <a:lnTo>
                                    <a:pt x="482" y="275"/>
                                  </a:lnTo>
                                  <a:lnTo>
                                    <a:pt x="494" y="273"/>
                                  </a:lnTo>
                                  <a:lnTo>
                                    <a:pt x="504" y="270"/>
                                  </a:lnTo>
                                  <a:lnTo>
                                    <a:pt x="486" y="345"/>
                                  </a:lnTo>
                                  <a:lnTo>
                                    <a:pt x="448" y="418"/>
                                  </a:lnTo>
                                  <a:lnTo>
                                    <a:pt x="411" y="472"/>
                                  </a:lnTo>
                                  <a:lnTo>
                                    <a:pt x="394" y="494"/>
                                  </a:lnTo>
                                  <a:lnTo>
                                    <a:pt x="518" y="385"/>
                                  </a:lnTo>
                                  <a:lnTo>
                                    <a:pt x="581" y="268"/>
                                  </a:lnTo>
                                  <a:lnTo>
                                    <a:pt x="605" y="175"/>
                                  </a:lnTo>
                                  <a:lnTo>
                                    <a:pt x="608"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86401725" name="Text Box 53"/>
                        <wps:cNvSpPr txBox="1">
                          <a:spLocks noChangeArrowheads="1"/>
                        </wps:cNvSpPr>
                        <wps:spPr bwMode="auto">
                          <a:xfrm>
                            <a:off x="0" y="0"/>
                            <a:ext cx="9281" cy="6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4C880" w14:textId="77777777" w:rsidR="009433B7" w:rsidRDefault="009433B7">
                              <w:pPr>
                                <w:pStyle w:val="BodyText"/>
                                <w:kinsoku w:val="0"/>
                                <w:overflowPunct w:val="0"/>
                                <w:spacing w:before="682"/>
                                <w:ind w:left="850"/>
                                <w:rPr>
                                  <w:b/>
                                  <w:bCs/>
                                  <w:color w:val="FFFFFF"/>
                                  <w:spacing w:val="-2"/>
                                  <w:sz w:val="80"/>
                                  <w:szCs w:val="80"/>
                                </w:rPr>
                              </w:pPr>
                              <w:r>
                                <w:rPr>
                                  <w:b/>
                                  <w:bCs/>
                                  <w:color w:val="FFFFFF"/>
                                  <w:spacing w:val="-2"/>
                                  <w:sz w:val="80"/>
                                  <w:szCs w:val="80"/>
                                </w:rPr>
                                <w:t>FOREWORD</w:t>
                              </w:r>
                            </w:p>
                          </w:txbxContent>
                        </wps:txbx>
                        <wps:bodyPr rot="0" vert="horz" wrap="square" lIns="0" tIns="0" rIns="0" bIns="0" anchor="t" anchorCtr="0" upright="1">
                          <a:noAutofit/>
                        </wps:bodyPr>
                      </wps:wsp>
                    </wpg:wgp>
                  </a:graphicData>
                </a:graphic>
              </wp:inline>
            </w:drawing>
          </mc:Choice>
          <mc:Fallback>
            <w:pict>
              <v:group w14:anchorId="6D6B678F" id="Group 47" o:spid="_x0000_s1027" alt="&quot;&quot;" style="width:464.05pt;height:308.95pt;mso-position-horizontal-relative:char;mso-position-vertical-relative:line" coordsize="9281,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">
                <v:shape id="Freeform 48" o:spid="_x0000_s1028" style="position:absolute;width:9281;height:6179;visibility:visible;mso-wrap-style:square;v-text-anchor:top" coordsize="9281,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" path="m9280,l,,,4013,2494,6178,9280,xe" fillcolor="#be0067" stroked="f">
                  <v:path arrowok="t" o:connecttype="custom" o:connectlocs="9280,0;0,0;0,4013;2494,6178;9280,0" o:connectangles="0,0,0,0,0"/>
                </v:shape>
                <v:shape id="Freeform 49" o:spid="_x0000_s1029" style="position:absolute;left:7908;top:5215;width:909;height:909;visibility:visible;mso-wrap-style:square;v-text-anchor:top" coordsize="90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" path="m454,l380,5,310,23,245,50,185,87r-52,46l87,185,50,245,23,310,5,380,,454r5,73l23,597r27,65l87,722r46,53l185,820r60,37l310,885r70,17l454,908r73,-6l597,885r65,-28l722,820r53,-45l820,722r37,-60l885,597r17,-70l908,454r-6,-74l885,310,857,245,820,185,775,133,722,87,662,50,597,23,527,5,454,xe" fillcolor="#ed2986" stroked="f">
                  <v:path arrowok="t" o:connecttype="custom" o:connectlocs="454,0;380,5;310,23;245,50;185,87;133,133;87,185;50,245;23,310;5,380;0,454;5,527;23,597;50,662;87,722;133,775;185,820;245,857;310,885;380,902;454,908;527,902;597,885;662,857;722,820;775,775;820,722;857,662;885,597;902,527;908,454;902,380;885,310;857,245;820,185;775,133;722,87;662,50;597,23;527,5;454,0" o:connectangles="0,0,0,0,0,0,0,0,0,0,0,0,0,0,0,0,0,0,0,0,0,0,0,0,0,0,0,0,0,0,0,0,0,0,0,0,0,0,0,0,0"/>
                </v:shape>
                <v:group id="Group 50" o:spid="_x0000_s1030" style="position:absolute;left:8057;top:5435;width:609;height:495" coordorigin="8057,5435"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">
                  <v:shape id="Freeform 51" o:spid="_x0000_s1031" style="position:absolute;left:8057;top:5435;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" path="m275,137l264,84,234,40,191,10,137,,84,10,40,40,10,84,,137r10,54l40,234r44,30l137,275r12,l160,273r11,-3l153,345r-38,73l77,472,60,494,184,385,248,268r23,-93l275,137xe" stroked="f">
                    <v:path arrowok="t" o:connecttype="custom" o:connectlocs="275,137;264,84;234,40;191,10;137,0;84,10;40,40;10,84;0,137;10,191;40,234;84,264;137,275;149,275;160,273;171,270;153,345;115,418;77,472;60,494;184,385;248,268;271,175;275,137" o:connectangles="0,0,0,0,0,0,0,0,0,0,0,0,0,0,0,0,0,0,0,0,0,0,0,0"/>
                  </v:shape>
                  <v:shape id="Freeform 52" o:spid="_x0000_s1032" style="position:absolute;left:8057;top:5435;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" path="m608,137l597,84,568,40,524,10,471,,417,10,373,40,344,84r-11,53l344,191r29,43l417,264r54,11l482,275r12,-2l504,270r-18,75l448,418r-37,54l394,494,518,385,581,268r24,-93l608,137xe" stroked="f">
                    <v:path arrowok="t" o:connecttype="custom" o:connectlocs="608,137;597,84;568,40;524,10;471,0;417,10;373,40;344,84;333,137;344,191;373,234;417,264;471,275;482,275;494,273;504,270;486,345;448,418;411,472;394,494;518,385;581,268;605,175;608,137" o:connectangles="0,0,0,0,0,0,0,0,0,0,0,0,0,0,0,0,0,0,0,0,0,0,0,0"/>
                  </v:shape>
                </v:group>
                <v:shape id="Text Box 53" o:spid="_x0000_s1033" type="#_x0000_t202" style="position:absolute;width:9281;height:6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" filled="f" stroked="f">
                  <v:textbox inset="0,0,0,0">
                    <w:txbxContent>
                      <w:p w14:paraId="1B64C880" w14:textId="77777777" w:rsidR="009433B7" w:rsidRDefault="009433B7">
                        <w:pPr>
                          <w:pStyle w:val="BodyText"/>
                          <w:kinsoku w:val="0"/>
                          <w:overflowPunct w:val="0"/>
                          <w:spacing w:before="682"/>
                          <w:ind w:left="850"/>
                          <w:rPr>
                            <w:b/>
                            <w:bCs/>
                            <w:color w:val="FFFFFF"/>
                            <w:spacing w:val="-2"/>
                            <w:sz w:val="80"/>
                            <w:szCs w:val="80"/>
                          </w:rPr>
                        </w:pPr>
                        <w:r>
                          <w:rPr>
                            <w:b/>
                            <w:bCs/>
                            <w:color w:val="FFFFFF"/>
                            <w:spacing w:val="-2"/>
                            <w:sz w:val="80"/>
                            <w:szCs w:val="80"/>
                          </w:rPr>
                          <w:t>FOREWORD</w:t>
                        </w:r>
                      </w:p>
                    </w:txbxContent>
                  </v:textbox>
                </v:shape>
                <w10:anchorlock/>
              </v:group>
            </w:pict>
          </mc:Fallback>
        </mc:AlternateContent>
      </w:r>
    </w:p>
    <w:p w14:paraId="6367781A" w14:textId="683DE036" w:rsidR="009433B7" w:rsidRDefault="00C0667A">
      <w:pPr>
        <w:pStyle w:val="BodyText"/>
        <w:kinsoku w:val="0"/>
        <w:overflowPunct w:val="0"/>
        <w:spacing w:before="190" w:line="249" w:lineRule="auto"/>
        <w:ind w:left="5669" w:right="171"/>
        <w:rPr>
          <w:color w:val="231F20"/>
          <w:sz w:val="24"/>
          <w:szCs w:val="24"/>
        </w:rPr>
      </w:pPr>
      <w:r>
        <w:rPr>
          <w:noProof/>
        </w:rPr>
        <mc:AlternateContent>
          <mc:Choice Requires="wps">
            <w:drawing>
              <wp:anchor distT="0" distB="0" distL="114300" distR="114300" simplePos="0" relativeHeight="251658243" behindDoc="0" locked="0" layoutInCell="0" allowOverlap="1" wp14:anchorId="1FD1A44B" wp14:editId="147BB0E4">
                <wp:simplePos x="0" y="0"/>
                <wp:positionH relativeFrom="page">
                  <wp:posOffset>539750</wp:posOffset>
                </wp:positionH>
                <wp:positionV relativeFrom="paragraph">
                  <wp:posOffset>152400</wp:posOffset>
                </wp:positionV>
                <wp:extent cx="2590800" cy="3530600"/>
                <wp:effectExtent l="0" t="0" r="0" b="0"/>
                <wp:wrapNone/>
                <wp:docPr id="10632739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353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0731C" w14:textId="0D9D5D72" w:rsidR="009433B7" w:rsidRDefault="00C0667A">
                            <w:pPr>
                              <w:widowControl/>
                              <w:autoSpaceDE/>
                              <w:autoSpaceDN/>
                              <w:adjustRightInd/>
                              <w:spacing w:line="55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2171C6" wp14:editId="60FEADD9">
                                  <wp:extent cx="2590800" cy="3524250"/>
                                  <wp:effectExtent l="0" t="0" r="0" b="0"/>
                                  <wp:docPr id="4" name="Picture 9" descr="Photograph of Professor Liz Mossop, Vice-Chancellor at Sheffield Hallam Univers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9" descr="Photograph of Professor Liz Mossop, Vice-Chancellor at Sheffield Hallam University"/>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0" cy="3524250"/>
                                          </a:xfrm>
                                          <a:prstGeom prst="rect">
                                            <a:avLst/>
                                          </a:prstGeom>
                                          <a:noFill/>
                                          <a:ln>
                                            <a:noFill/>
                                          </a:ln>
                                        </pic:spPr>
                                      </pic:pic>
                                    </a:graphicData>
                                  </a:graphic>
                                </wp:inline>
                              </w:drawing>
                            </w:r>
                          </w:p>
                          <w:p w14:paraId="248CD5DC" w14:textId="77777777" w:rsidR="009433B7" w:rsidRDefault="009433B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1A44B" id="Rectangle 54" o:spid="_x0000_s1034" style="position:absolute;left:0;text-align:left;margin-left:42.5pt;margin-top:12pt;width:204pt;height: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" o:allowincell="f" filled="f" stroked="f">
                <v:textbox inset="0,0,0,0">
                  <w:txbxContent>
                    <w:p w14:paraId="5540731C" w14:textId="0D9D5D72" w:rsidR="009433B7" w:rsidRDefault="00C0667A">
                      <w:pPr>
                        <w:widowControl/>
                        <w:autoSpaceDE/>
                        <w:autoSpaceDN/>
                        <w:adjustRightInd/>
                        <w:spacing w:line="55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2171C6" wp14:editId="60FEADD9">
                            <wp:extent cx="2590800" cy="3524250"/>
                            <wp:effectExtent l="0" t="0" r="0" b="0"/>
                            <wp:docPr id="4" name="Picture 9" descr="Photograph of Professor Liz Mossop, Vice-Chancellor at Sheffield Hallam Univers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9" descr="Photograph of Professor Liz Mossop, Vice-Chancellor at Sheffield Hallam University"/>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0" cy="3524250"/>
                                    </a:xfrm>
                                    <a:prstGeom prst="rect">
                                      <a:avLst/>
                                    </a:prstGeom>
                                    <a:noFill/>
                                    <a:ln>
                                      <a:noFill/>
                                    </a:ln>
                                  </pic:spPr>
                                </pic:pic>
                              </a:graphicData>
                            </a:graphic>
                          </wp:inline>
                        </w:drawing>
                      </w:r>
                    </w:p>
                    <w:p w14:paraId="248CD5DC" w14:textId="77777777" w:rsidR="009433B7" w:rsidRDefault="009433B7">
                      <w:pPr>
                        <w:rPr>
                          <w:rFonts w:ascii="Times New Roman" w:hAnsi="Times New Roman" w:cs="Times New Roman"/>
                          <w:sz w:val="24"/>
                          <w:szCs w:val="24"/>
                        </w:rPr>
                      </w:pPr>
                    </w:p>
                  </w:txbxContent>
                </v:textbox>
                <w10:wrap anchorx="page"/>
              </v:rect>
            </w:pict>
          </mc:Fallback>
        </mc:AlternateContent>
      </w:r>
      <w:r w:rsidR="009433B7">
        <w:rPr>
          <w:color w:val="231F20"/>
          <w:sz w:val="24"/>
          <w:szCs w:val="24"/>
        </w:rPr>
        <w:t>As Vice-Chancellor and Institutional Lead for equity, equality, diversity and inclusion (EEDI), I’m delighted to introduce our Annual EEDI Report 2023/24. This report constitutes a collection of EEDI case studies from across the University demonstrating the significant impact we are making</w:t>
      </w:r>
      <w:r w:rsidR="009433B7">
        <w:rPr>
          <w:color w:val="231F20"/>
          <w:spacing w:val="-5"/>
          <w:sz w:val="24"/>
          <w:szCs w:val="24"/>
        </w:rPr>
        <w:t xml:space="preserve"> </w:t>
      </w:r>
      <w:r w:rsidR="009433B7">
        <w:rPr>
          <w:color w:val="231F20"/>
          <w:sz w:val="24"/>
          <w:szCs w:val="24"/>
        </w:rPr>
        <w:t>to</w:t>
      </w:r>
      <w:r w:rsidR="009433B7">
        <w:rPr>
          <w:color w:val="231F20"/>
          <w:spacing w:val="-5"/>
          <w:sz w:val="24"/>
          <w:szCs w:val="24"/>
        </w:rPr>
        <w:t xml:space="preserve"> </w:t>
      </w:r>
      <w:r w:rsidR="009433B7">
        <w:rPr>
          <w:color w:val="231F20"/>
          <w:sz w:val="24"/>
          <w:szCs w:val="24"/>
        </w:rPr>
        <w:t>address</w:t>
      </w:r>
      <w:r w:rsidR="009433B7">
        <w:rPr>
          <w:color w:val="231F20"/>
          <w:spacing w:val="-5"/>
          <w:sz w:val="24"/>
          <w:szCs w:val="24"/>
        </w:rPr>
        <w:t xml:space="preserve"> </w:t>
      </w:r>
      <w:r w:rsidR="009433B7">
        <w:rPr>
          <w:color w:val="231F20"/>
          <w:sz w:val="24"/>
          <w:szCs w:val="24"/>
        </w:rPr>
        <w:t>inequality</w:t>
      </w:r>
      <w:r w:rsidR="009433B7">
        <w:rPr>
          <w:color w:val="231F20"/>
          <w:spacing w:val="-5"/>
          <w:sz w:val="24"/>
          <w:szCs w:val="24"/>
        </w:rPr>
        <w:t xml:space="preserve"> </w:t>
      </w:r>
      <w:r w:rsidR="009433B7">
        <w:rPr>
          <w:color w:val="231F20"/>
          <w:sz w:val="24"/>
          <w:szCs w:val="24"/>
        </w:rPr>
        <w:t>and</w:t>
      </w:r>
      <w:r w:rsidR="009433B7">
        <w:rPr>
          <w:color w:val="231F20"/>
          <w:spacing w:val="-5"/>
          <w:sz w:val="24"/>
          <w:szCs w:val="24"/>
        </w:rPr>
        <w:t xml:space="preserve"> </w:t>
      </w:r>
      <w:r w:rsidR="009433B7">
        <w:rPr>
          <w:color w:val="231F20"/>
          <w:sz w:val="24"/>
          <w:szCs w:val="24"/>
        </w:rPr>
        <w:t>improve</w:t>
      </w:r>
      <w:r w:rsidR="009433B7">
        <w:rPr>
          <w:color w:val="231F20"/>
          <w:spacing w:val="-5"/>
          <w:sz w:val="24"/>
          <w:szCs w:val="24"/>
        </w:rPr>
        <w:t xml:space="preserve"> </w:t>
      </w:r>
      <w:r w:rsidR="009433B7">
        <w:rPr>
          <w:color w:val="231F20"/>
          <w:sz w:val="24"/>
          <w:szCs w:val="24"/>
        </w:rPr>
        <w:t>the</w:t>
      </w:r>
      <w:r w:rsidR="009433B7">
        <w:rPr>
          <w:color w:val="231F20"/>
          <w:spacing w:val="-5"/>
          <w:sz w:val="24"/>
          <w:szCs w:val="24"/>
        </w:rPr>
        <w:t xml:space="preserve"> </w:t>
      </w:r>
      <w:r w:rsidR="009433B7">
        <w:rPr>
          <w:color w:val="231F20"/>
          <w:sz w:val="24"/>
          <w:szCs w:val="24"/>
        </w:rPr>
        <w:t>lives of all our staff, our students and the communities we work with. This is our third and final year reporting against the Equality Objectives outlined in this report. In September 2024 we published</w:t>
      </w:r>
      <w:r w:rsidR="009433B7">
        <w:rPr>
          <w:color w:val="231F20"/>
          <w:spacing w:val="80"/>
          <w:sz w:val="24"/>
          <w:szCs w:val="24"/>
        </w:rPr>
        <w:t xml:space="preserve"> </w:t>
      </w:r>
      <w:r w:rsidR="009433B7">
        <w:rPr>
          <w:color w:val="231F20"/>
          <w:sz w:val="24"/>
          <w:szCs w:val="24"/>
        </w:rPr>
        <w:t>our EEDI Framework 2024-27, which articulates our vision for “Sheffield Hallam – A Culture of Inclusion”, including new Equality Objectives</w:t>
      </w:r>
      <w:r w:rsidR="009433B7">
        <w:rPr>
          <w:color w:val="231F20"/>
          <w:spacing w:val="40"/>
          <w:sz w:val="24"/>
          <w:szCs w:val="24"/>
        </w:rPr>
        <w:t xml:space="preserve"> </w:t>
      </w:r>
      <w:r w:rsidR="009433B7">
        <w:rPr>
          <w:color w:val="231F20"/>
          <w:sz w:val="24"/>
          <w:szCs w:val="24"/>
        </w:rPr>
        <w:t>which will underpin our future reporting. The</w:t>
      </w:r>
    </w:p>
    <w:p w14:paraId="137772DC" w14:textId="77777777" w:rsidR="009433B7" w:rsidRDefault="009433B7">
      <w:pPr>
        <w:pStyle w:val="BodyText"/>
        <w:kinsoku w:val="0"/>
        <w:overflowPunct w:val="0"/>
        <w:spacing w:before="14" w:line="249" w:lineRule="auto"/>
        <w:ind w:left="5669" w:right="690"/>
        <w:rPr>
          <w:color w:val="231F20"/>
          <w:sz w:val="24"/>
          <w:szCs w:val="24"/>
        </w:rPr>
      </w:pPr>
      <w:r>
        <w:rPr>
          <w:color w:val="231F20"/>
          <w:sz w:val="24"/>
          <w:szCs w:val="24"/>
        </w:rPr>
        <w:t>report</w:t>
      </w:r>
      <w:r>
        <w:rPr>
          <w:color w:val="231F20"/>
          <w:spacing w:val="-4"/>
          <w:sz w:val="24"/>
          <w:szCs w:val="24"/>
        </w:rPr>
        <w:t xml:space="preserve"> </w:t>
      </w:r>
      <w:r>
        <w:rPr>
          <w:color w:val="231F20"/>
          <w:sz w:val="24"/>
          <w:szCs w:val="24"/>
        </w:rPr>
        <w:t>is</w:t>
      </w:r>
      <w:r>
        <w:rPr>
          <w:color w:val="231F20"/>
          <w:spacing w:val="-4"/>
          <w:sz w:val="24"/>
          <w:szCs w:val="24"/>
        </w:rPr>
        <w:t xml:space="preserve"> </w:t>
      </w:r>
      <w:r>
        <w:rPr>
          <w:color w:val="231F20"/>
          <w:sz w:val="24"/>
          <w:szCs w:val="24"/>
        </w:rPr>
        <w:t>a</w:t>
      </w:r>
      <w:r>
        <w:rPr>
          <w:color w:val="231F20"/>
          <w:spacing w:val="-4"/>
          <w:sz w:val="24"/>
          <w:szCs w:val="24"/>
        </w:rPr>
        <w:t xml:space="preserve"> </w:t>
      </w:r>
      <w:r>
        <w:rPr>
          <w:color w:val="231F20"/>
          <w:sz w:val="24"/>
          <w:szCs w:val="24"/>
        </w:rPr>
        <w:t>snapshot</w:t>
      </w:r>
      <w:r>
        <w:rPr>
          <w:color w:val="231F20"/>
          <w:spacing w:val="-4"/>
          <w:sz w:val="24"/>
          <w:szCs w:val="24"/>
        </w:rPr>
        <w:t xml:space="preserve"> </w:t>
      </w:r>
      <w:r>
        <w:rPr>
          <w:color w:val="231F20"/>
          <w:sz w:val="24"/>
          <w:szCs w:val="24"/>
        </w:rPr>
        <w:t>of</w:t>
      </w:r>
      <w:r>
        <w:rPr>
          <w:color w:val="231F20"/>
          <w:spacing w:val="-4"/>
          <w:sz w:val="24"/>
          <w:szCs w:val="24"/>
        </w:rPr>
        <w:t xml:space="preserve"> </w:t>
      </w:r>
      <w:r>
        <w:rPr>
          <w:color w:val="231F20"/>
          <w:sz w:val="24"/>
          <w:szCs w:val="24"/>
        </w:rPr>
        <w:t>the</w:t>
      </w:r>
      <w:r>
        <w:rPr>
          <w:color w:val="231F20"/>
          <w:spacing w:val="-4"/>
          <w:sz w:val="24"/>
          <w:szCs w:val="24"/>
        </w:rPr>
        <w:t xml:space="preserve"> </w:t>
      </w:r>
      <w:r>
        <w:rPr>
          <w:color w:val="231F20"/>
          <w:sz w:val="24"/>
          <w:szCs w:val="24"/>
        </w:rPr>
        <w:t>work</w:t>
      </w:r>
      <w:r>
        <w:rPr>
          <w:color w:val="231F20"/>
          <w:spacing w:val="-4"/>
          <w:sz w:val="24"/>
          <w:szCs w:val="24"/>
        </w:rPr>
        <w:t xml:space="preserve"> </w:t>
      </w:r>
      <w:r>
        <w:rPr>
          <w:color w:val="231F20"/>
          <w:sz w:val="24"/>
          <w:szCs w:val="24"/>
        </w:rPr>
        <w:t>we</w:t>
      </w:r>
      <w:r>
        <w:rPr>
          <w:color w:val="231F20"/>
          <w:spacing w:val="-4"/>
          <w:sz w:val="24"/>
          <w:szCs w:val="24"/>
        </w:rPr>
        <w:t xml:space="preserve"> </w:t>
      </w:r>
      <w:r>
        <w:rPr>
          <w:color w:val="231F20"/>
          <w:sz w:val="24"/>
          <w:szCs w:val="24"/>
        </w:rPr>
        <w:t>are</w:t>
      </w:r>
      <w:r>
        <w:rPr>
          <w:color w:val="231F20"/>
          <w:spacing w:val="-4"/>
          <w:sz w:val="24"/>
          <w:szCs w:val="24"/>
        </w:rPr>
        <w:t xml:space="preserve"> </w:t>
      </w:r>
      <w:r>
        <w:rPr>
          <w:color w:val="231F20"/>
          <w:sz w:val="24"/>
          <w:szCs w:val="24"/>
        </w:rPr>
        <w:t>doing in pursuit of fairness and social justice. In a</w:t>
      </w:r>
    </w:p>
    <w:p w14:paraId="687E2D99" w14:textId="77777777" w:rsidR="009433B7" w:rsidRDefault="009433B7">
      <w:pPr>
        <w:pStyle w:val="BodyText"/>
        <w:kinsoku w:val="0"/>
        <w:overflowPunct w:val="0"/>
        <w:spacing w:before="2" w:line="249" w:lineRule="auto"/>
        <w:ind w:left="5669" w:right="163"/>
        <w:rPr>
          <w:color w:val="231F20"/>
          <w:sz w:val="24"/>
          <w:szCs w:val="24"/>
        </w:rPr>
      </w:pPr>
      <w:r>
        <w:rPr>
          <w:color w:val="231F20"/>
          <w:sz w:val="24"/>
          <w:szCs w:val="24"/>
        </w:rPr>
        <w:t>challenging</w:t>
      </w:r>
      <w:r>
        <w:rPr>
          <w:color w:val="231F20"/>
          <w:spacing w:val="-7"/>
          <w:sz w:val="24"/>
          <w:szCs w:val="24"/>
        </w:rPr>
        <w:t xml:space="preserve"> </w:t>
      </w:r>
      <w:r>
        <w:rPr>
          <w:color w:val="231F20"/>
          <w:sz w:val="24"/>
          <w:szCs w:val="24"/>
        </w:rPr>
        <w:t>global</w:t>
      </w:r>
      <w:r>
        <w:rPr>
          <w:color w:val="231F20"/>
          <w:spacing w:val="-7"/>
          <w:sz w:val="24"/>
          <w:szCs w:val="24"/>
        </w:rPr>
        <w:t xml:space="preserve"> </w:t>
      </w:r>
      <w:r>
        <w:rPr>
          <w:color w:val="231F20"/>
          <w:sz w:val="24"/>
          <w:szCs w:val="24"/>
        </w:rPr>
        <w:t>context,</w:t>
      </w:r>
      <w:r>
        <w:rPr>
          <w:color w:val="231F20"/>
          <w:spacing w:val="-7"/>
          <w:sz w:val="24"/>
          <w:szCs w:val="24"/>
        </w:rPr>
        <w:t xml:space="preserve"> </w:t>
      </w:r>
      <w:r>
        <w:rPr>
          <w:color w:val="231F20"/>
          <w:sz w:val="24"/>
          <w:szCs w:val="24"/>
        </w:rPr>
        <w:t>where</w:t>
      </w:r>
      <w:r>
        <w:rPr>
          <w:color w:val="231F20"/>
          <w:spacing w:val="-7"/>
          <w:sz w:val="24"/>
          <w:szCs w:val="24"/>
        </w:rPr>
        <w:t xml:space="preserve"> </w:t>
      </w:r>
      <w:r>
        <w:rPr>
          <w:color w:val="231F20"/>
          <w:sz w:val="24"/>
          <w:szCs w:val="24"/>
        </w:rPr>
        <w:t>these</w:t>
      </w:r>
      <w:r>
        <w:rPr>
          <w:color w:val="231F20"/>
          <w:spacing w:val="-7"/>
          <w:sz w:val="24"/>
          <w:szCs w:val="24"/>
        </w:rPr>
        <w:t xml:space="preserve"> </w:t>
      </w:r>
      <w:r>
        <w:rPr>
          <w:color w:val="231F20"/>
          <w:sz w:val="24"/>
          <w:szCs w:val="24"/>
        </w:rPr>
        <w:t>principles are increasingly under threat, I am proud that our commitment to our EEDI agenda remains central to Hallam’s vision and mission.</w:t>
      </w:r>
    </w:p>
    <w:p w14:paraId="4BA831F4" w14:textId="77777777" w:rsidR="009433B7" w:rsidRDefault="009433B7">
      <w:pPr>
        <w:pStyle w:val="BodyText"/>
        <w:kinsoku w:val="0"/>
        <w:overflowPunct w:val="0"/>
        <w:spacing w:before="243"/>
        <w:rPr>
          <w:sz w:val="24"/>
          <w:szCs w:val="24"/>
        </w:rPr>
      </w:pPr>
    </w:p>
    <w:p w14:paraId="0E9142A6" w14:textId="77777777" w:rsidR="009433B7" w:rsidRDefault="009433B7">
      <w:pPr>
        <w:pStyle w:val="BodyText"/>
        <w:kinsoku w:val="0"/>
        <w:overflowPunct w:val="0"/>
        <w:ind w:left="5669"/>
        <w:rPr>
          <w:b/>
          <w:bCs/>
          <w:color w:val="231F20"/>
          <w:spacing w:val="-2"/>
          <w:sz w:val="24"/>
          <w:szCs w:val="24"/>
        </w:rPr>
      </w:pPr>
      <w:r>
        <w:rPr>
          <w:b/>
          <w:bCs/>
          <w:color w:val="231F20"/>
          <w:sz w:val="24"/>
          <w:szCs w:val="24"/>
        </w:rPr>
        <w:t xml:space="preserve">Prof. Liz </w:t>
      </w:r>
      <w:r>
        <w:rPr>
          <w:b/>
          <w:bCs/>
          <w:color w:val="231F20"/>
          <w:spacing w:val="-2"/>
          <w:sz w:val="24"/>
          <w:szCs w:val="24"/>
        </w:rPr>
        <w:t>Mossop</w:t>
      </w:r>
    </w:p>
    <w:p w14:paraId="75B68815" w14:textId="77777777" w:rsidR="009433B7" w:rsidRDefault="009433B7">
      <w:pPr>
        <w:pStyle w:val="BodyText"/>
        <w:kinsoku w:val="0"/>
        <w:overflowPunct w:val="0"/>
        <w:spacing w:before="12"/>
        <w:ind w:left="5669"/>
        <w:rPr>
          <w:color w:val="231F20"/>
          <w:spacing w:val="-2"/>
          <w:sz w:val="24"/>
          <w:szCs w:val="24"/>
        </w:rPr>
      </w:pPr>
      <w:r>
        <w:rPr>
          <w:color w:val="231F20"/>
          <w:spacing w:val="-2"/>
          <w:sz w:val="24"/>
          <w:szCs w:val="24"/>
        </w:rPr>
        <w:t>Vice-Chancellor</w:t>
      </w:r>
    </w:p>
    <w:p w14:paraId="768F8D27" w14:textId="77777777" w:rsidR="009433B7" w:rsidRDefault="009433B7">
      <w:pPr>
        <w:pStyle w:val="BodyText"/>
        <w:kinsoku w:val="0"/>
        <w:overflowPunct w:val="0"/>
        <w:spacing w:before="12"/>
        <w:ind w:left="5669"/>
        <w:rPr>
          <w:color w:val="231F20"/>
          <w:spacing w:val="-2"/>
          <w:sz w:val="24"/>
          <w:szCs w:val="24"/>
        </w:rPr>
        <w:sectPr w:rsidR="009433B7">
          <w:pgSz w:w="11910" w:h="16840"/>
          <w:pgMar w:top="0" w:right="708" w:bottom="0" w:left="0" w:header="720" w:footer="720" w:gutter="0"/>
          <w:cols w:space="720"/>
          <w:noEndnote/>
        </w:sectPr>
      </w:pPr>
    </w:p>
    <w:p w14:paraId="7C27175C" w14:textId="7AD196C9" w:rsidR="009433B7" w:rsidRDefault="00C0667A">
      <w:pPr>
        <w:pStyle w:val="BodyText"/>
        <w:kinsoku w:val="0"/>
        <w:overflowPunct w:val="0"/>
      </w:pPr>
      <w:r>
        <w:rPr>
          <w:noProof/>
        </w:rPr>
        <w:lastRenderedPageBreak/>
        <mc:AlternateContent>
          <mc:Choice Requires="wpg">
            <w:drawing>
              <wp:inline distT="0" distB="0" distL="0" distR="0" wp14:anchorId="4898A1B8" wp14:editId="25604310">
                <wp:extent cx="5893435" cy="3923665"/>
                <wp:effectExtent l="0" t="0" r="2540" b="635"/>
                <wp:docPr id="1400816797" name="Group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3923665"/>
                          <a:chOff x="0" y="0"/>
                          <a:chExt cx="9281" cy="6179"/>
                        </a:xfrm>
                      </wpg:grpSpPr>
                      <wps:wsp>
                        <wps:cNvPr id="1786871791" name="Freeform 56"/>
                        <wps:cNvSpPr>
                          <a:spLocks/>
                        </wps:cNvSpPr>
                        <wps:spPr bwMode="auto">
                          <a:xfrm>
                            <a:off x="0" y="0"/>
                            <a:ext cx="9281" cy="6179"/>
                          </a:xfrm>
                          <a:custGeom>
                            <a:avLst/>
                            <a:gdLst>
                              <a:gd name="T0" fmla="*/ 9280 w 9281"/>
                              <a:gd name="T1" fmla="*/ 0 h 6179"/>
                              <a:gd name="T2" fmla="*/ 0 w 9281"/>
                              <a:gd name="T3" fmla="*/ 0 h 6179"/>
                              <a:gd name="T4" fmla="*/ 0 w 9281"/>
                              <a:gd name="T5" fmla="*/ 4013 h 6179"/>
                              <a:gd name="T6" fmla="*/ 2494 w 9281"/>
                              <a:gd name="T7" fmla="*/ 6178 h 6179"/>
                              <a:gd name="T8" fmla="*/ 9280 w 9281"/>
                              <a:gd name="T9" fmla="*/ 0 h 6179"/>
                            </a:gdLst>
                            <a:ahLst/>
                            <a:cxnLst>
                              <a:cxn ang="0">
                                <a:pos x="T0" y="T1"/>
                              </a:cxn>
                              <a:cxn ang="0">
                                <a:pos x="T2" y="T3"/>
                              </a:cxn>
                              <a:cxn ang="0">
                                <a:pos x="T4" y="T5"/>
                              </a:cxn>
                              <a:cxn ang="0">
                                <a:pos x="T6" y="T7"/>
                              </a:cxn>
                              <a:cxn ang="0">
                                <a:pos x="T8" y="T9"/>
                              </a:cxn>
                            </a:cxnLst>
                            <a:rect l="0" t="0" r="r" b="b"/>
                            <a:pathLst>
                              <a:path w="9281" h="6179">
                                <a:moveTo>
                                  <a:pt x="9280" y="0"/>
                                </a:moveTo>
                                <a:lnTo>
                                  <a:pt x="0" y="0"/>
                                </a:lnTo>
                                <a:lnTo>
                                  <a:pt x="0" y="4013"/>
                                </a:lnTo>
                                <a:lnTo>
                                  <a:pt x="2494" y="6178"/>
                                </a:lnTo>
                                <a:lnTo>
                                  <a:pt x="9280"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367169" name="Text Box 57"/>
                        <wps:cNvSpPr txBox="1">
                          <a:spLocks noChangeArrowheads="1"/>
                        </wps:cNvSpPr>
                        <wps:spPr bwMode="auto">
                          <a:xfrm>
                            <a:off x="0" y="0"/>
                            <a:ext cx="9281" cy="6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02913" w14:textId="77777777" w:rsidR="009433B7" w:rsidRDefault="009433B7">
                              <w:pPr>
                                <w:pStyle w:val="BodyText"/>
                                <w:kinsoku w:val="0"/>
                                <w:overflowPunct w:val="0"/>
                                <w:spacing w:before="780" w:line="208" w:lineRule="auto"/>
                                <w:ind w:left="850"/>
                                <w:rPr>
                                  <w:b/>
                                  <w:bCs/>
                                  <w:color w:val="FFFFFF"/>
                                  <w:spacing w:val="-2"/>
                                  <w:sz w:val="80"/>
                                  <w:szCs w:val="80"/>
                                </w:rPr>
                              </w:pPr>
                              <w:r>
                                <w:rPr>
                                  <w:b/>
                                  <w:bCs/>
                                  <w:color w:val="FFFFFF"/>
                                  <w:spacing w:val="-2"/>
                                  <w:sz w:val="80"/>
                                  <w:szCs w:val="80"/>
                                </w:rPr>
                                <w:t>EQUALITY OBJECTIVES</w:t>
                              </w:r>
                            </w:p>
                            <w:p w14:paraId="1E949A5E" w14:textId="77777777" w:rsidR="009433B7" w:rsidRDefault="009433B7">
                              <w:pPr>
                                <w:pStyle w:val="BodyText"/>
                                <w:kinsoku w:val="0"/>
                                <w:overflowPunct w:val="0"/>
                                <w:spacing w:before="444"/>
                                <w:ind w:left="850"/>
                                <w:rPr>
                                  <w:b/>
                                  <w:bCs/>
                                  <w:color w:val="FFFFFF"/>
                                  <w:spacing w:val="-2"/>
                                  <w:sz w:val="32"/>
                                  <w:szCs w:val="32"/>
                                </w:rPr>
                              </w:pPr>
                              <w:r>
                                <w:rPr>
                                  <w:b/>
                                  <w:bCs/>
                                  <w:color w:val="FFFFFF"/>
                                  <w:sz w:val="32"/>
                                  <w:szCs w:val="32"/>
                                </w:rPr>
                                <w:t>OUR</w:t>
                              </w:r>
                              <w:r>
                                <w:rPr>
                                  <w:b/>
                                  <w:bCs/>
                                  <w:color w:val="FFFFFF"/>
                                  <w:spacing w:val="7"/>
                                  <w:sz w:val="32"/>
                                  <w:szCs w:val="32"/>
                                </w:rPr>
                                <w:t xml:space="preserve"> </w:t>
                              </w:r>
                              <w:r>
                                <w:rPr>
                                  <w:b/>
                                  <w:bCs/>
                                  <w:color w:val="FFFFFF"/>
                                  <w:sz w:val="32"/>
                                  <w:szCs w:val="32"/>
                                </w:rPr>
                                <w:t>2021-24</w:t>
                              </w:r>
                              <w:r>
                                <w:rPr>
                                  <w:b/>
                                  <w:bCs/>
                                  <w:color w:val="FFFFFF"/>
                                  <w:spacing w:val="7"/>
                                  <w:sz w:val="32"/>
                                  <w:szCs w:val="32"/>
                                </w:rPr>
                                <w:t xml:space="preserve"> </w:t>
                              </w:r>
                              <w:r>
                                <w:rPr>
                                  <w:b/>
                                  <w:bCs/>
                                  <w:color w:val="FFFFFF"/>
                                  <w:spacing w:val="-2"/>
                                  <w:sz w:val="32"/>
                                  <w:szCs w:val="32"/>
                                </w:rPr>
                                <w:t>OBJECTIVES:</w:t>
                              </w:r>
                            </w:p>
                          </w:txbxContent>
                        </wps:txbx>
                        <wps:bodyPr rot="0" vert="horz" wrap="square" lIns="0" tIns="0" rIns="0" bIns="0" anchor="t" anchorCtr="0" upright="1">
                          <a:noAutofit/>
                        </wps:bodyPr>
                      </wps:wsp>
                    </wpg:wgp>
                  </a:graphicData>
                </a:graphic>
              </wp:inline>
            </w:drawing>
          </mc:Choice>
          <mc:Fallback>
            <w:pict>
              <v:group w14:anchorId="4898A1B8" id="Group 55" o:spid="_x0000_s1035" alt="&quot;&quot;" style="width:464.05pt;height:308.95pt;mso-position-horizontal-relative:char;mso-position-vertical-relative:line" coordsize="9281,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">
                <v:shape id="Freeform 56" o:spid="_x0000_s1036" style="position:absolute;width:9281;height:6179;visibility:visible;mso-wrap-style:square;v-text-anchor:top" coordsize="9281,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" path="m9280,l,,,4013,2494,6178,9280,xe" fillcolor="#be0067" stroked="f">
                  <v:path arrowok="t" o:connecttype="custom" o:connectlocs="9280,0;0,0;0,4013;2494,6178;9280,0" o:connectangles="0,0,0,0,0"/>
                </v:shape>
                <v:shape id="Text Box 57" o:spid="_x0000_s1037" type="#_x0000_t202" style="position:absolute;width:9281;height:6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" filled="f" stroked="f">
                  <v:textbox inset="0,0,0,0">
                    <w:txbxContent>
                      <w:p w14:paraId="5CE02913" w14:textId="77777777" w:rsidR="009433B7" w:rsidRDefault="009433B7">
                        <w:pPr>
                          <w:pStyle w:val="BodyText"/>
                          <w:kinsoku w:val="0"/>
                          <w:overflowPunct w:val="0"/>
                          <w:spacing w:before="780" w:line="208" w:lineRule="auto"/>
                          <w:ind w:left="850"/>
                          <w:rPr>
                            <w:b/>
                            <w:bCs/>
                            <w:color w:val="FFFFFF"/>
                            <w:spacing w:val="-2"/>
                            <w:sz w:val="80"/>
                            <w:szCs w:val="80"/>
                          </w:rPr>
                        </w:pPr>
                        <w:r>
                          <w:rPr>
                            <w:b/>
                            <w:bCs/>
                            <w:color w:val="FFFFFF"/>
                            <w:spacing w:val="-2"/>
                            <w:sz w:val="80"/>
                            <w:szCs w:val="80"/>
                          </w:rPr>
                          <w:t>EQUALITY OBJECTIVES</w:t>
                        </w:r>
                      </w:p>
                      <w:p w14:paraId="1E949A5E" w14:textId="77777777" w:rsidR="009433B7" w:rsidRDefault="009433B7">
                        <w:pPr>
                          <w:pStyle w:val="BodyText"/>
                          <w:kinsoku w:val="0"/>
                          <w:overflowPunct w:val="0"/>
                          <w:spacing w:before="444"/>
                          <w:ind w:left="850"/>
                          <w:rPr>
                            <w:b/>
                            <w:bCs/>
                            <w:color w:val="FFFFFF"/>
                            <w:spacing w:val="-2"/>
                            <w:sz w:val="32"/>
                            <w:szCs w:val="32"/>
                          </w:rPr>
                        </w:pPr>
                        <w:r>
                          <w:rPr>
                            <w:b/>
                            <w:bCs/>
                            <w:color w:val="FFFFFF"/>
                            <w:sz w:val="32"/>
                            <w:szCs w:val="32"/>
                          </w:rPr>
                          <w:t>OUR</w:t>
                        </w:r>
                        <w:r>
                          <w:rPr>
                            <w:b/>
                            <w:bCs/>
                            <w:color w:val="FFFFFF"/>
                            <w:spacing w:val="7"/>
                            <w:sz w:val="32"/>
                            <w:szCs w:val="32"/>
                          </w:rPr>
                          <w:t xml:space="preserve"> </w:t>
                        </w:r>
                        <w:r>
                          <w:rPr>
                            <w:b/>
                            <w:bCs/>
                            <w:color w:val="FFFFFF"/>
                            <w:sz w:val="32"/>
                            <w:szCs w:val="32"/>
                          </w:rPr>
                          <w:t>2021-24</w:t>
                        </w:r>
                        <w:r>
                          <w:rPr>
                            <w:b/>
                            <w:bCs/>
                            <w:color w:val="FFFFFF"/>
                            <w:spacing w:val="7"/>
                            <w:sz w:val="32"/>
                            <w:szCs w:val="32"/>
                          </w:rPr>
                          <w:t xml:space="preserve"> </w:t>
                        </w:r>
                        <w:r>
                          <w:rPr>
                            <w:b/>
                            <w:bCs/>
                            <w:color w:val="FFFFFF"/>
                            <w:spacing w:val="-2"/>
                            <w:sz w:val="32"/>
                            <w:szCs w:val="32"/>
                          </w:rPr>
                          <w:t>OBJECTIVES:</w:t>
                        </w:r>
                      </w:p>
                    </w:txbxContent>
                  </v:textbox>
                </v:shape>
                <w10:anchorlock/>
              </v:group>
            </w:pict>
          </mc:Fallback>
        </mc:AlternateContent>
      </w:r>
    </w:p>
    <w:p w14:paraId="02B830EB" w14:textId="77777777" w:rsidR="009433B7" w:rsidRDefault="009433B7">
      <w:pPr>
        <w:pStyle w:val="BodyText"/>
        <w:kinsoku w:val="0"/>
        <w:overflowPunct w:val="0"/>
        <w:spacing w:before="165"/>
      </w:pPr>
    </w:p>
    <w:p w14:paraId="6F394AA9" w14:textId="77777777" w:rsidR="009433B7" w:rsidRDefault="009433B7">
      <w:pPr>
        <w:pStyle w:val="BodyText"/>
        <w:kinsoku w:val="0"/>
        <w:overflowPunct w:val="0"/>
        <w:spacing w:before="165"/>
        <w:sectPr w:rsidR="009433B7">
          <w:pgSz w:w="11910" w:h="16840"/>
          <w:pgMar w:top="0" w:right="708" w:bottom="0" w:left="0" w:header="720" w:footer="720" w:gutter="0"/>
          <w:cols w:space="720"/>
          <w:noEndnote/>
        </w:sectPr>
      </w:pPr>
    </w:p>
    <w:p w14:paraId="03F22472" w14:textId="665C3152" w:rsidR="009433B7" w:rsidRDefault="00C0667A">
      <w:pPr>
        <w:pStyle w:val="Heading3"/>
        <w:kinsoku w:val="0"/>
        <w:overflowPunct w:val="0"/>
        <w:spacing w:before="90"/>
        <w:rPr>
          <w:color w:val="BE0067"/>
          <w:spacing w:val="-2"/>
        </w:rPr>
      </w:pPr>
      <w:r>
        <w:rPr>
          <w:noProof/>
        </w:rPr>
        <mc:AlternateContent>
          <mc:Choice Requires="wps">
            <w:drawing>
              <wp:anchor distT="0" distB="0" distL="114300" distR="114300" simplePos="0" relativeHeight="251658245" behindDoc="0" locked="0" layoutInCell="0" allowOverlap="1" wp14:anchorId="470A6AD0" wp14:editId="78F97F7F">
                <wp:simplePos x="0" y="0"/>
                <wp:positionH relativeFrom="page">
                  <wp:posOffset>6551930</wp:posOffset>
                </wp:positionH>
                <wp:positionV relativeFrom="page">
                  <wp:posOffset>8225790</wp:posOffset>
                </wp:positionV>
                <wp:extent cx="1008380" cy="2341880"/>
                <wp:effectExtent l="0" t="0" r="0" b="0"/>
                <wp:wrapNone/>
                <wp:docPr id="863508977" name="Freeform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B9CD0" id="Freeform 58" o:spid="_x0000_s1026" alt="&quot;&quot;" style="position:absolute;margin-left:515.9pt;margin-top:647.7pt;width:79.4pt;height:184.4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sidR="009433B7">
        <w:rPr>
          <w:color w:val="BE0067"/>
          <w:spacing w:val="-2"/>
        </w:rPr>
        <w:t>CULTURAL</w:t>
      </w:r>
      <w:r w:rsidR="009433B7">
        <w:rPr>
          <w:color w:val="BE0067"/>
          <w:spacing w:val="-16"/>
        </w:rPr>
        <w:t xml:space="preserve"> </w:t>
      </w:r>
      <w:r w:rsidR="009433B7">
        <w:rPr>
          <w:color w:val="BE0067"/>
          <w:spacing w:val="-2"/>
        </w:rPr>
        <w:t>COMPETENCE</w:t>
      </w:r>
    </w:p>
    <w:p w14:paraId="7B6CD4F2" w14:textId="77777777" w:rsidR="009433B7" w:rsidRDefault="009433B7">
      <w:pPr>
        <w:pStyle w:val="BodyText"/>
        <w:kinsoku w:val="0"/>
        <w:overflowPunct w:val="0"/>
        <w:spacing w:before="108" w:line="249" w:lineRule="auto"/>
        <w:ind w:left="850"/>
        <w:rPr>
          <w:color w:val="231F20"/>
          <w:sz w:val="24"/>
          <w:szCs w:val="24"/>
        </w:rPr>
      </w:pPr>
      <w:r>
        <w:rPr>
          <w:color w:val="231F20"/>
          <w:sz w:val="24"/>
          <w:szCs w:val="24"/>
        </w:rPr>
        <w:t>Empower</w:t>
      </w:r>
      <w:r>
        <w:rPr>
          <w:color w:val="231F20"/>
          <w:spacing w:val="-7"/>
          <w:sz w:val="24"/>
          <w:szCs w:val="24"/>
        </w:rPr>
        <w:t xml:space="preserve"> </w:t>
      </w:r>
      <w:r>
        <w:rPr>
          <w:color w:val="231F20"/>
          <w:sz w:val="24"/>
          <w:szCs w:val="24"/>
        </w:rPr>
        <w:t>students</w:t>
      </w:r>
      <w:r>
        <w:rPr>
          <w:color w:val="231F20"/>
          <w:spacing w:val="-7"/>
          <w:sz w:val="24"/>
          <w:szCs w:val="24"/>
        </w:rPr>
        <w:t xml:space="preserve"> </w:t>
      </w:r>
      <w:r>
        <w:rPr>
          <w:color w:val="231F20"/>
          <w:sz w:val="24"/>
          <w:szCs w:val="24"/>
        </w:rPr>
        <w:t>and</w:t>
      </w:r>
      <w:r>
        <w:rPr>
          <w:color w:val="231F20"/>
          <w:spacing w:val="-7"/>
          <w:sz w:val="24"/>
          <w:szCs w:val="24"/>
        </w:rPr>
        <w:t xml:space="preserve"> </w:t>
      </w:r>
      <w:r>
        <w:rPr>
          <w:color w:val="231F20"/>
          <w:sz w:val="24"/>
          <w:szCs w:val="24"/>
        </w:rPr>
        <w:t>staff</w:t>
      </w:r>
      <w:r>
        <w:rPr>
          <w:color w:val="231F20"/>
          <w:spacing w:val="-8"/>
          <w:sz w:val="24"/>
          <w:szCs w:val="24"/>
        </w:rPr>
        <w:t xml:space="preserve"> </w:t>
      </w:r>
      <w:r>
        <w:rPr>
          <w:color w:val="231F20"/>
          <w:sz w:val="24"/>
          <w:szCs w:val="24"/>
        </w:rPr>
        <w:t>with</w:t>
      </w:r>
      <w:r>
        <w:rPr>
          <w:color w:val="231F20"/>
          <w:spacing w:val="-7"/>
          <w:sz w:val="24"/>
          <w:szCs w:val="24"/>
        </w:rPr>
        <w:t xml:space="preserve"> </w:t>
      </w:r>
      <w:r>
        <w:rPr>
          <w:color w:val="231F20"/>
          <w:sz w:val="24"/>
          <w:szCs w:val="24"/>
        </w:rPr>
        <w:t>the</w:t>
      </w:r>
      <w:r>
        <w:rPr>
          <w:color w:val="231F20"/>
          <w:spacing w:val="-8"/>
          <w:sz w:val="24"/>
          <w:szCs w:val="24"/>
        </w:rPr>
        <w:t xml:space="preserve"> </w:t>
      </w:r>
      <w:r>
        <w:rPr>
          <w:color w:val="231F20"/>
          <w:sz w:val="24"/>
          <w:szCs w:val="24"/>
        </w:rPr>
        <w:t>skills to respect different cultures and to study, work and lead inclusively.</w:t>
      </w:r>
    </w:p>
    <w:p w14:paraId="19323636" w14:textId="77777777" w:rsidR="009433B7" w:rsidRDefault="009433B7">
      <w:pPr>
        <w:pStyle w:val="Heading3"/>
        <w:kinsoku w:val="0"/>
        <w:overflowPunct w:val="0"/>
        <w:spacing w:before="137" w:line="249" w:lineRule="auto"/>
        <w:ind w:right="71"/>
        <w:rPr>
          <w:color w:val="BE0067"/>
          <w:spacing w:val="-2"/>
        </w:rPr>
      </w:pPr>
      <w:r>
        <w:rPr>
          <w:color w:val="BE0067"/>
        </w:rPr>
        <w:t>EQUALITY</w:t>
      </w:r>
      <w:r>
        <w:rPr>
          <w:color w:val="BE0067"/>
          <w:spacing w:val="-23"/>
        </w:rPr>
        <w:t xml:space="preserve"> </w:t>
      </w:r>
      <w:r>
        <w:rPr>
          <w:color w:val="BE0067"/>
        </w:rPr>
        <w:t>OF</w:t>
      </w:r>
      <w:r>
        <w:rPr>
          <w:color w:val="BE0067"/>
          <w:spacing w:val="-22"/>
        </w:rPr>
        <w:t xml:space="preserve"> </w:t>
      </w:r>
      <w:r>
        <w:rPr>
          <w:color w:val="BE0067"/>
        </w:rPr>
        <w:t xml:space="preserve">ACCESS, OUTCOME AND </w:t>
      </w:r>
      <w:r>
        <w:rPr>
          <w:color w:val="BE0067"/>
          <w:spacing w:val="-2"/>
        </w:rPr>
        <w:t>EXPERIENCE</w:t>
      </w:r>
    </w:p>
    <w:p w14:paraId="3656777B" w14:textId="77777777" w:rsidR="009433B7" w:rsidRDefault="009433B7">
      <w:pPr>
        <w:pStyle w:val="BodyText"/>
        <w:kinsoku w:val="0"/>
        <w:overflowPunct w:val="0"/>
        <w:spacing w:before="97" w:line="249" w:lineRule="auto"/>
        <w:ind w:left="850"/>
        <w:rPr>
          <w:color w:val="231F20"/>
          <w:sz w:val="24"/>
          <w:szCs w:val="24"/>
        </w:rPr>
      </w:pPr>
      <w:r>
        <w:rPr>
          <w:color w:val="231F20"/>
          <w:sz w:val="24"/>
          <w:szCs w:val="24"/>
        </w:rPr>
        <w:t>Improve</w:t>
      </w:r>
      <w:r>
        <w:rPr>
          <w:color w:val="231F20"/>
          <w:spacing w:val="-7"/>
          <w:sz w:val="24"/>
          <w:szCs w:val="24"/>
        </w:rPr>
        <w:t xml:space="preserve"> </w:t>
      </w:r>
      <w:r>
        <w:rPr>
          <w:color w:val="231F20"/>
          <w:sz w:val="24"/>
          <w:szCs w:val="24"/>
        </w:rPr>
        <w:t>these</w:t>
      </w:r>
      <w:r>
        <w:rPr>
          <w:color w:val="231F20"/>
          <w:spacing w:val="-7"/>
          <w:sz w:val="24"/>
          <w:szCs w:val="24"/>
        </w:rPr>
        <w:t xml:space="preserve"> </w:t>
      </w:r>
      <w:r>
        <w:rPr>
          <w:color w:val="231F20"/>
          <w:sz w:val="24"/>
          <w:szCs w:val="24"/>
        </w:rPr>
        <w:t>for</w:t>
      </w:r>
      <w:r>
        <w:rPr>
          <w:color w:val="231F20"/>
          <w:spacing w:val="-7"/>
          <w:sz w:val="24"/>
          <w:szCs w:val="24"/>
        </w:rPr>
        <w:t xml:space="preserve"> </w:t>
      </w:r>
      <w:r>
        <w:rPr>
          <w:color w:val="231F20"/>
          <w:sz w:val="24"/>
          <w:szCs w:val="24"/>
        </w:rPr>
        <w:t>students</w:t>
      </w:r>
      <w:r>
        <w:rPr>
          <w:color w:val="231F20"/>
          <w:spacing w:val="-7"/>
          <w:sz w:val="24"/>
          <w:szCs w:val="24"/>
        </w:rPr>
        <w:t xml:space="preserve"> </w:t>
      </w:r>
      <w:r>
        <w:rPr>
          <w:color w:val="231F20"/>
          <w:sz w:val="24"/>
          <w:szCs w:val="24"/>
        </w:rPr>
        <w:t>and</w:t>
      </w:r>
      <w:r>
        <w:rPr>
          <w:color w:val="231F20"/>
          <w:spacing w:val="-7"/>
          <w:sz w:val="24"/>
          <w:szCs w:val="24"/>
        </w:rPr>
        <w:t xml:space="preserve"> </w:t>
      </w:r>
      <w:r>
        <w:rPr>
          <w:color w:val="231F20"/>
          <w:sz w:val="24"/>
          <w:szCs w:val="24"/>
        </w:rPr>
        <w:t>staff</w:t>
      </w:r>
      <w:r>
        <w:rPr>
          <w:color w:val="231F20"/>
          <w:spacing w:val="-7"/>
          <w:sz w:val="24"/>
          <w:szCs w:val="24"/>
        </w:rPr>
        <w:t xml:space="preserve"> </w:t>
      </w:r>
      <w:r>
        <w:rPr>
          <w:color w:val="231F20"/>
          <w:sz w:val="24"/>
          <w:szCs w:val="24"/>
        </w:rPr>
        <w:t>so that all can succeed and thrive.</w:t>
      </w:r>
    </w:p>
    <w:p w14:paraId="2E327690" w14:textId="77777777" w:rsidR="009433B7" w:rsidRDefault="009433B7">
      <w:pPr>
        <w:pStyle w:val="Heading3"/>
        <w:kinsoku w:val="0"/>
        <w:overflowPunct w:val="0"/>
        <w:spacing w:before="136"/>
        <w:rPr>
          <w:color w:val="BE0067"/>
          <w:spacing w:val="-2"/>
        </w:rPr>
      </w:pPr>
      <w:r>
        <w:rPr>
          <w:color w:val="BE0067"/>
          <w:spacing w:val="-2"/>
        </w:rPr>
        <w:t>INCLUSION</w:t>
      </w:r>
    </w:p>
    <w:p w14:paraId="60FB33B9" w14:textId="77777777" w:rsidR="009433B7" w:rsidRDefault="009433B7">
      <w:pPr>
        <w:pStyle w:val="BodyText"/>
        <w:kinsoku w:val="0"/>
        <w:overflowPunct w:val="0"/>
        <w:spacing w:before="108" w:line="249" w:lineRule="auto"/>
        <w:ind w:left="850" w:right="71"/>
        <w:rPr>
          <w:color w:val="231F20"/>
          <w:spacing w:val="-2"/>
          <w:sz w:val="24"/>
          <w:szCs w:val="24"/>
        </w:rPr>
      </w:pPr>
      <w:r>
        <w:rPr>
          <w:color w:val="231F20"/>
          <w:sz w:val="24"/>
          <w:szCs w:val="24"/>
        </w:rPr>
        <w:t>Support</w:t>
      </w:r>
      <w:r>
        <w:rPr>
          <w:color w:val="231F20"/>
          <w:spacing w:val="-7"/>
          <w:sz w:val="24"/>
          <w:szCs w:val="24"/>
        </w:rPr>
        <w:t xml:space="preserve"> </w:t>
      </w:r>
      <w:r>
        <w:rPr>
          <w:color w:val="231F20"/>
          <w:sz w:val="24"/>
          <w:szCs w:val="24"/>
        </w:rPr>
        <w:t>all</w:t>
      </w:r>
      <w:r>
        <w:rPr>
          <w:color w:val="231F20"/>
          <w:spacing w:val="-7"/>
          <w:sz w:val="24"/>
          <w:szCs w:val="24"/>
        </w:rPr>
        <w:t xml:space="preserve"> </w:t>
      </w:r>
      <w:r>
        <w:rPr>
          <w:color w:val="231F20"/>
          <w:sz w:val="24"/>
          <w:szCs w:val="24"/>
        </w:rPr>
        <w:t>students</w:t>
      </w:r>
      <w:r>
        <w:rPr>
          <w:color w:val="231F20"/>
          <w:spacing w:val="-7"/>
          <w:sz w:val="24"/>
          <w:szCs w:val="24"/>
        </w:rPr>
        <w:t xml:space="preserve"> </w:t>
      </w:r>
      <w:r>
        <w:rPr>
          <w:color w:val="231F20"/>
          <w:sz w:val="24"/>
          <w:szCs w:val="24"/>
        </w:rPr>
        <w:t>and</w:t>
      </w:r>
      <w:r>
        <w:rPr>
          <w:color w:val="231F20"/>
          <w:spacing w:val="-7"/>
          <w:sz w:val="24"/>
          <w:szCs w:val="24"/>
        </w:rPr>
        <w:t xml:space="preserve"> </w:t>
      </w:r>
      <w:r>
        <w:rPr>
          <w:color w:val="231F20"/>
          <w:sz w:val="24"/>
          <w:szCs w:val="24"/>
        </w:rPr>
        <w:t>staff</w:t>
      </w:r>
      <w:r>
        <w:rPr>
          <w:color w:val="231F20"/>
          <w:spacing w:val="-7"/>
          <w:sz w:val="24"/>
          <w:szCs w:val="24"/>
        </w:rPr>
        <w:t xml:space="preserve"> </w:t>
      </w:r>
      <w:r>
        <w:rPr>
          <w:color w:val="231F20"/>
          <w:sz w:val="24"/>
          <w:szCs w:val="24"/>
        </w:rPr>
        <w:t>to</w:t>
      </w:r>
      <w:r>
        <w:rPr>
          <w:color w:val="231F20"/>
          <w:spacing w:val="-7"/>
          <w:sz w:val="24"/>
          <w:szCs w:val="24"/>
        </w:rPr>
        <w:t xml:space="preserve"> </w:t>
      </w:r>
      <w:r>
        <w:rPr>
          <w:color w:val="231F20"/>
          <w:sz w:val="24"/>
          <w:szCs w:val="24"/>
        </w:rPr>
        <w:t xml:space="preserve">bring their whole selves to study or work in order that everyone knows that they </w:t>
      </w:r>
      <w:r>
        <w:rPr>
          <w:color w:val="231F20"/>
          <w:spacing w:val="-2"/>
          <w:sz w:val="24"/>
          <w:szCs w:val="24"/>
        </w:rPr>
        <w:t>belong.</w:t>
      </w:r>
    </w:p>
    <w:p w14:paraId="1FFC3001" w14:textId="77777777" w:rsidR="009433B7" w:rsidRDefault="009433B7">
      <w:pPr>
        <w:pStyle w:val="Heading3"/>
        <w:kinsoku w:val="0"/>
        <w:overflowPunct w:val="0"/>
        <w:spacing w:before="139"/>
        <w:rPr>
          <w:color w:val="BE0067"/>
          <w:spacing w:val="-2"/>
        </w:rPr>
      </w:pPr>
      <w:r>
        <w:rPr>
          <w:color w:val="BE0067"/>
          <w:spacing w:val="-2"/>
        </w:rPr>
        <w:t>PLACE</w:t>
      </w:r>
    </w:p>
    <w:p w14:paraId="28CA4A24" w14:textId="77777777" w:rsidR="009433B7" w:rsidRDefault="009433B7">
      <w:pPr>
        <w:pStyle w:val="BodyText"/>
        <w:kinsoku w:val="0"/>
        <w:overflowPunct w:val="0"/>
        <w:spacing w:before="108" w:line="249" w:lineRule="auto"/>
        <w:ind w:left="850" w:right="71"/>
        <w:rPr>
          <w:color w:val="231F20"/>
          <w:sz w:val="24"/>
          <w:szCs w:val="24"/>
        </w:rPr>
      </w:pPr>
      <w:r>
        <w:rPr>
          <w:color w:val="231F20"/>
          <w:sz w:val="24"/>
          <w:szCs w:val="24"/>
        </w:rPr>
        <w:t>Be</w:t>
      </w:r>
      <w:r>
        <w:rPr>
          <w:color w:val="231F20"/>
          <w:spacing w:val="-8"/>
          <w:sz w:val="24"/>
          <w:szCs w:val="24"/>
        </w:rPr>
        <w:t xml:space="preserve"> </w:t>
      </w:r>
      <w:r>
        <w:rPr>
          <w:color w:val="231F20"/>
          <w:sz w:val="24"/>
          <w:szCs w:val="24"/>
        </w:rPr>
        <w:t>a</w:t>
      </w:r>
      <w:r>
        <w:rPr>
          <w:color w:val="231F20"/>
          <w:spacing w:val="-8"/>
          <w:sz w:val="24"/>
          <w:szCs w:val="24"/>
        </w:rPr>
        <w:t xml:space="preserve"> </w:t>
      </w:r>
      <w:r>
        <w:rPr>
          <w:color w:val="231F20"/>
          <w:sz w:val="24"/>
          <w:szCs w:val="24"/>
        </w:rPr>
        <w:t>leader</w:t>
      </w:r>
      <w:r>
        <w:rPr>
          <w:color w:val="231F20"/>
          <w:spacing w:val="-8"/>
          <w:sz w:val="24"/>
          <w:szCs w:val="24"/>
        </w:rPr>
        <w:t xml:space="preserve"> </w:t>
      </w:r>
      <w:r>
        <w:rPr>
          <w:color w:val="231F20"/>
          <w:sz w:val="24"/>
          <w:szCs w:val="24"/>
        </w:rPr>
        <w:t>in</w:t>
      </w:r>
      <w:r>
        <w:rPr>
          <w:color w:val="231F20"/>
          <w:spacing w:val="-8"/>
          <w:sz w:val="24"/>
          <w:szCs w:val="24"/>
        </w:rPr>
        <w:t xml:space="preserve"> </w:t>
      </w:r>
      <w:r>
        <w:rPr>
          <w:color w:val="231F20"/>
          <w:sz w:val="24"/>
          <w:szCs w:val="24"/>
        </w:rPr>
        <w:t>inclusive</w:t>
      </w:r>
      <w:r>
        <w:rPr>
          <w:color w:val="231F20"/>
          <w:spacing w:val="-8"/>
          <w:sz w:val="24"/>
          <w:szCs w:val="24"/>
        </w:rPr>
        <w:t xml:space="preserve"> </w:t>
      </w:r>
      <w:r>
        <w:rPr>
          <w:color w:val="231F20"/>
          <w:sz w:val="24"/>
          <w:szCs w:val="24"/>
        </w:rPr>
        <w:t>practice, collaborating with individuals, stakeholders and society.</w:t>
      </w:r>
    </w:p>
    <w:p w14:paraId="738B0E42" w14:textId="77777777" w:rsidR="009433B7" w:rsidRDefault="009433B7">
      <w:pPr>
        <w:pStyle w:val="Heading3"/>
        <w:kinsoku w:val="0"/>
        <w:overflowPunct w:val="0"/>
        <w:spacing w:before="137"/>
        <w:rPr>
          <w:color w:val="BE0067"/>
          <w:spacing w:val="-2"/>
        </w:rPr>
      </w:pPr>
      <w:r>
        <w:rPr>
          <w:color w:val="BE0067"/>
          <w:spacing w:val="-2"/>
        </w:rPr>
        <w:t>SAFETY</w:t>
      </w:r>
    </w:p>
    <w:p w14:paraId="38AEE93F" w14:textId="77777777" w:rsidR="009433B7" w:rsidRDefault="009433B7">
      <w:pPr>
        <w:pStyle w:val="BodyText"/>
        <w:kinsoku w:val="0"/>
        <w:overflowPunct w:val="0"/>
        <w:spacing w:before="109" w:line="249" w:lineRule="auto"/>
        <w:ind w:left="850" w:right="36"/>
        <w:jc w:val="both"/>
        <w:rPr>
          <w:color w:val="231F20"/>
          <w:sz w:val="24"/>
          <w:szCs w:val="24"/>
        </w:rPr>
      </w:pPr>
      <w:r>
        <w:rPr>
          <w:color w:val="231F20"/>
          <w:sz w:val="24"/>
          <w:szCs w:val="24"/>
        </w:rPr>
        <w:t>Safety: Provide an environment where all students</w:t>
      </w:r>
      <w:r>
        <w:rPr>
          <w:color w:val="231F20"/>
          <w:spacing w:val="-7"/>
          <w:sz w:val="24"/>
          <w:szCs w:val="24"/>
        </w:rPr>
        <w:t xml:space="preserve"> </w:t>
      </w:r>
      <w:r>
        <w:rPr>
          <w:color w:val="231F20"/>
          <w:sz w:val="24"/>
          <w:szCs w:val="24"/>
        </w:rPr>
        <w:t>and</w:t>
      </w:r>
      <w:r>
        <w:rPr>
          <w:color w:val="231F20"/>
          <w:spacing w:val="-7"/>
          <w:sz w:val="24"/>
          <w:szCs w:val="24"/>
        </w:rPr>
        <w:t xml:space="preserve"> </w:t>
      </w:r>
      <w:r>
        <w:rPr>
          <w:color w:val="231F20"/>
          <w:sz w:val="24"/>
          <w:szCs w:val="24"/>
        </w:rPr>
        <w:t>staff</w:t>
      </w:r>
      <w:r>
        <w:rPr>
          <w:color w:val="231F20"/>
          <w:spacing w:val="-7"/>
          <w:sz w:val="24"/>
          <w:szCs w:val="24"/>
        </w:rPr>
        <w:t xml:space="preserve"> </w:t>
      </w:r>
      <w:r>
        <w:rPr>
          <w:color w:val="231F20"/>
          <w:sz w:val="24"/>
          <w:szCs w:val="24"/>
        </w:rPr>
        <w:t>feel</w:t>
      </w:r>
      <w:r>
        <w:rPr>
          <w:color w:val="231F20"/>
          <w:spacing w:val="-7"/>
          <w:sz w:val="24"/>
          <w:szCs w:val="24"/>
        </w:rPr>
        <w:t xml:space="preserve"> </w:t>
      </w:r>
      <w:r>
        <w:rPr>
          <w:color w:val="231F20"/>
          <w:sz w:val="24"/>
          <w:szCs w:val="24"/>
        </w:rPr>
        <w:t>confident</w:t>
      </w:r>
      <w:r>
        <w:rPr>
          <w:color w:val="231F20"/>
          <w:spacing w:val="-7"/>
          <w:sz w:val="24"/>
          <w:szCs w:val="24"/>
        </w:rPr>
        <w:t xml:space="preserve"> </w:t>
      </w:r>
      <w:r>
        <w:rPr>
          <w:color w:val="231F20"/>
          <w:sz w:val="24"/>
          <w:szCs w:val="24"/>
        </w:rPr>
        <w:t>in</w:t>
      </w:r>
      <w:r>
        <w:rPr>
          <w:color w:val="231F20"/>
          <w:spacing w:val="-7"/>
          <w:sz w:val="24"/>
          <w:szCs w:val="24"/>
        </w:rPr>
        <w:t xml:space="preserve"> </w:t>
      </w:r>
      <w:r>
        <w:rPr>
          <w:color w:val="231F20"/>
          <w:sz w:val="24"/>
          <w:szCs w:val="24"/>
        </w:rPr>
        <w:t>raising concerns and receiving a response.</w:t>
      </w:r>
    </w:p>
    <w:p w14:paraId="2936E5B0" w14:textId="77777777" w:rsidR="009433B7" w:rsidRDefault="009433B7">
      <w:pPr>
        <w:pStyle w:val="BodyText"/>
        <w:kinsoku w:val="0"/>
        <w:overflowPunct w:val="0"/>
        <w:spacing w:before="106" w:line="249" w:lineRule="auto"/>
        <w:ind w:left="526" w:right="844"/>
        <w:rPr>
          <w:color w:val="231F20"/>
          <w:sz w:val="24"/>
          <w:szCs w:val="24"/>
        </w:rPr>
      </w:pPr>
      <w:r>
        <w:rPr>
          <w:rFonts w:ascii="Times New Roman" w:hAnsi="Times New Roman" w:cs="Times New Roman"/>
          <w:sz w:val="24"/>
          <w:szCs w:val="24"/>
        </w:rPr>
        <w:br w:type="column"/>
      </w:r>
      <w:r>
        <w:rPr>
          <w:color w:val="231F20"/>
          <w:sz w:val="24"/>
          <w:szCs w:val="24"/>
        </w:rPr>
        <w:t>These objectives are underpinned by a fundamental</w:t>
      </w:r>
      <w:r>
        <w:rPr>
          <w:color w:val="231F20"/>
          <w:spacing w:val="-7"/>
          <w:sz w:val="24"/>
          <w:szCs w:val="24"/>
        </w:rPr>
        <w:t xml:space="preserve"> </w:t>
      </w:r>
      <w:r>
        <w:rPr>
          <w:color w:val="231F20"/>
          <w:sz w:val="24"/>
          <w:szCs w:val="24"/>
        </w:rPr>
        <w:t>position</w:t>
      </w:r>
      <w:r>
        <w:rPr>
          <w:color w:val="231F20"/>
          <w:spacing w:val="-7"/>
          <w:sz w:val="24"/>
          <w:szCs w:val="24"/>
        </w:rPr>
        <w:t xml:space="preserve"> </w:t>
      </w:r>
      <w:r>
        <w:rPr>
          <w:color w:val="231F20"/>
          <w:sz w:val="24"/>
          <w:szCs w:val="24"/>
        </w:rPr>
        <w:t>that</w:t>
      </w:r>
      <w:r>
        <w:rPr>
          <w:color w:val="231F20"/>
          <w:spacing w:val="-7"/>
          <w:sz w:val="24"/>
          <w:szCs w:val="24"/>
        </w:rPr>
        <w:t xml:space="preserve"> </w:t>
      </w:r>
      <w:r>
        <w:rPr>
          <w:color w:val="231F20"/>
          <w:sz w:val="24"/>
          <w:szCs w:val="24"/>
        </w:rPr>
        <w:t>all</w:t>
      </w:r>
      <w:r>
        <w:rPr>
          <w:color w:val="231F20"/>
          <w:spacing w:val="-7"/>
          <w:sz w:val="24"/>
          <w:szCs w:val="24"/>
        </w:rPr>
        <w:t xml:space="preserve"> </w:t>
      </w:r>
      <w:r>
        <w:rPr>
          <w:color w:val="231F20"/>
          <w:sz w:val="24"/>
          <w:szCs w:val="24"/>
        </w:rPr>
        <w:t>students</w:t>
      </w:r>
      <w:r>
        <w:rPr>
          <w:color w:val="231F20"/>
          <w:spacing w:val="-7"/>
          <w:sz w:val="24"/>
          <w:szCs w:val="24"/>
        </w:rPr>
        <w:t xml:space="preserve"> </w:t>
      </w:r>
      <w:r>
        <w:rPr>
          <w:color w:val="231F20"/>
          <w:sz w:val="24"/>
          <w:szCs w:val="24"/>
        </w:rPr>
        <w:t>and staff</w:t>
      </w:r>
      <w:r>
        <w:rPr>
          <w:color w:val="231F20"/>
          <w:spacing w:val="-1"/>
          <w:sz w:val="24"/>
          <w:szCs w:val="24"/>
        </w:rPr>
        <w:t xml:space="preserve"> </w:t>
      </w:r>
      <w:r>
        <w:rPr>
          <w:color w:val="231F20"/>
          <w:sz w:val="24"/>
          <w:szCs w:val="24"/>
        </w:rPr>
        <w:t>know</w:t>
      </w:r>
      <w:r>
        <w:rPr>
          <w:color w:val="231F20"/>
          <w:spacing w:val="-1"/>
          <w:sz w:val="24"/>
          <w:szCs w:val="24"/>
        </w:rPr>
        <w:t xml:space="preserve"> </w:t>
      </w:r>
      <w:r>
        <w:rPr>
          <w:color w:val="231F20"/>
          <w:sz w:val="24"/>
          <w:szCs w:val="24"/>
        </w:rPr>
        <w:t>that</w:t>
      </w:r>
      <w:r>
        <w:rPr>
          <w:color w:val="231F20"/>
          <w:spacing w:val="-1"/>
          <w:sz w:val="24"/>
          <w:szCs w:val="24"/>
        </w:rPr>
        <w:t xml:space="preserve"> </w:t>
      </w:r>
      <w:r>
        <w:rPr>
          <w:color w:val="231F20"/>
          <w:sz w:val="24"/>
          <w:szCs w:val="24"/>
        </w:rPr>
        <w:t>they</w:t>
      </w:r>
      <w:r>
        <w:rPr>
          <w:color w:val="231F20"/>
          <w:spacing w:val="-1"/>
          <w:sz w:val="24"/>
          <w:szCs w:val="24"/>
        </w:rPr>
        <w:t xml:space="preserve"> </w:t>
      </w:r>
      <w:r>
        <w:rPr>
          <w:color w:val="231F20"/>
          <w:sz w:val="24"/>
          <w:szCs w:val="24"/>
        </w:rPr>
        <w:t>belong</w:t>
      </w:r>
      <w:r>
        <w:rPr>
          <w:color w:val="231F20"/>
          <w:spacing w:val="-1"/>
          <w:sz w:val="24"/>
          <w:szCs w:val="24"/>
        </w:rPr>
        <w:t xml:space="preserve"> </w:t>
      </w:r>
      <w:r>
        <w:rPr>
          <w:color w:val="231F20"/>
          <w:sz w:val="24"/>
          <w:szCs w:val="24"/>
        </w:rPr>
        <w:t>at</w:t>
      </w:r>
      <w:r>
        <w:rPr>
          <w:color w:val="231F20"/>
          <w:spacing w:val="-1"/>
          <w:sz w:val="24"/>
          <w:szCs w:val="24"/>
        </w:rPr>
        <w:t xml:space="preserve"> </w:t>
      </w:r>
      <w:r>
        <w:rPr>
          <w:color w:val="231F20"/>
          <w:sz w:val="24"/>
          <w:szCs w:val="24"/>
        </w:rPr>
        <w:t>Hallam</w:t>
      </w:r>
      <w:r>
        <w:rPr>
          <w:color w:val="231F20"/>
          <w:spacing w:val="-1"/>
          <w:sz w:val="24"/>
          <w:szCs w:val="24"/>
        </w:rPr>
        <w:t xml:space="preserve"> </w:t>
      </w:r>
      <w:r>
        <w:rPr>
          <w:color w:val="231F20"/>
          <w:sz w:val="24"/>
          <w:szCs w:val="24"/>
        </w:rPr>
        <w:t>and can succeed and thrive. They apply to all protected characteristics and recognise the intersectional nature of people’s identity and experience.</w:t>
      </w:r>
    </w:p>
    <w:p w14:paraId="3A165593" w14:textId="77777777" w:rsidR="009433B7" w:rsidRDefault="009433B7">
      <w:pPr>
        <w:pStyle w:val="BodyText"/>
        <w:kinsoku w:val="0"/>
        <w:overflowPunct w:val="0"/>
        <w:spacing w:before="121" w:line="249" w:lineRule="auto"/>
        <w:ind w:left="526" w:right="1018"/>
        <w:rPr>
          <w:color w:val="231F20"/>
          <w:sz w:val="24"/>
          <w:szCs w:val="24"/>
        </w:rPr>
      </w:pPr>
      <w:r>
        <w:rPr>
          <w:color w:val="231F20"/>
          <w:sz w:val="24"/>
          <w:szCs w:val="24"/>
        </w:rPr>
        <w:t>The</w:t>
      </w:r>
      <w:r>
        <w:rPr>
          <w:color w:val="231F20"/>
          <w:spacing w:val="-6"/>
          <w:sz w:val="24"/>
          <w:szCs w:val="24"/>
        </w:rPr>
        <w:t xml:space="preserve"> </w:t>
      </w:r>
      <w:r>
        <w:rPr>
          <w:color w:val="231F20"/>
          <w:sz w:val="24"/>
          <w:szCs w:val="24"/>
        </w:rPr>
        <w:t>above</w:t>
      </w:r>
      <w:r>
        <w:rPr>
          <w:color w:val="231F20"/>
          <w:spacing w:val="-6"/>
          <w:sz w:val="24"/>
          <w:szCs w:val="24"/>
        </w:rPr>
        <w:t xml:space="preserve"> </w:t>
      </w:r>
      <w:r>
        <w:rPr>
          <w:color w:val="231F20"/>
          <w:sz w:val="24"/>
          <w:szCs w:val="24"/>
        </w:rPr>
        <w:t>objectives</w:t>
      </w:r>
      <w:r>
        <w:rPr>
          <w:color w:val="231F20"/>
          <w:spacing w:val="-6"/>
          <w:sz w:val="24"/>
          <w:szCs w:val="24"/>
        </w:rPr>
        <w:t xml:space="preserve"> </w:t>
      </w:r>
      <w:r>
        <w:rPr>
          <w:color w:val="231F20"/>
          <w:sz w:val="24"/>
          <w:szCs w:val="24"/>
        </w:rPr>
        <w:t>apply</w:t>
      </w:r>
      <w:r>
        <w:rPr>
          <w:color w:val="231F20"/>
          <w:spacing w:val="-6"/>
          <w:sz w:val="24"/>
          <w:szCs w:val="24"/>
        </w:rPr>
        <w:t xml:space="preserve"> </w:t>
      </w:r>
      <w:r>
        <w:rPr>
          <w:color w:val="231F20"/>
          <w:sz w:val="24"/>
          <w:szCs w:val="24"/>
        </w:rPr>
        <w:t>to</w:t>
      </w:r>
      <w:r>
        <w:rPr>
          <w:color w:val="231F20"/>
          <w:spacing w:val="-6"/>
          <w:sz w:val="24"/>
          <w:szCs w:val="24"/>
        </w:rPr>
        <w:t xml:space="preserve"> </w:t>
      </w:r>
      <w:r>
        <w:rPr>
          <w:color w:val="231F20"/>
          <w:sz w:val="24"/>
          <w:szCs w:val="24"/>
        </w:rPr>
        <w:t>the</w:t>
      </w:r>
      <w:r>
        <w:rPr>
          <w:color w:val="231F20"/>
          <w:spacing w:val="-6"/>
          <w:sz w:val="24"/>
          <w:szCs w:val="24"/>
        </w:rPr>
        <w:t xml:space="preserve"> </w:t>
      </w:r>
      <w:r>
        <w:rPr>
          <w:color w:val="231F20"/>
          <w:sz w:val="24"/>
          <w:szCs w:val="24"/>
        </w:rPr>
        <w:t>period 2023-24 covered by this report.</w:t>
      </w:r>
    </w:p>
    <w:p w14:paraId="05DDAA91" w14:textId="082CD4C8" w:rsidR="009433B7" w:rsidRPr="009433B7" w:rsidRDefault="009433B7">
      <w:pPr>
        <w:pStyle w:val="BodyText"/>
        <w:kinsoku w:val="0"/>
        <w:overflowPunct w:val="0"/>
        <w:spacing w:before="115" w:line="249" w:lineRule="auto"/>
        <w:ind w:left="526" w:right="844"/>
        <w:rPr>
          <w:b/>
          <w:bCs/>
          <w:i/>
          <w:iCs/>
          <w:color w:val="000000" w:themeColor="text1"/>
          <w:sz w:val="24"/>
          <w:szCs w:val="24"/>
        </w:rPr>
      </w:pPr>
      <w:hyperlink r:id="rId17" w:history="1">
        <w:r w:rsidRPr="009433B7">
          <w:rPr>
            <w:rStyle w:val="Hyperlink"/>
            <w:b/>
            <w:bCs/>
            <w:i/>
            <w:iCs/>
            <w:color w:val="000000" w:themeColor="text1"/>
            <w:sz w:val="24"/>
            <w:szCs w:val="24"/>
          </w:rPr>
          <w:t>A</w:t>
        </w:r>
        <w:r w:rsidRPr="009433B7">
          <w:rPr>
            <w:rStyle w:val="Hyperlink"/>
            <w:b/>
            <w:bCs/>
            <w:i/>
            <w:iCs/>
            <w:color w:val="000000" w:themeColor="text1"/>
            <w:spacing w:val="-15"/>
            <w:sz w:val="24"/>
            <w:szCs w:val="24"/>
          </w:rPr>
          <w:t xml:space="preserve"> </w:t>
        </w:r>
        <w:r w:rsidRPr="009433B7">
          <w:rPr>
            <w:rStyle w:val="Hyperlink"/>
            <w:b/>
            <w:bCs/>
            <w:i/>
            <w:iCs/>
            <w:color w:val="000000" w:themeColor="text1"/>
            <w:sz w:val="24"/>
            <w:szCs w:val="24"/>
          </w:rPr>
          <w:t>refreshed</w:t>
        </w:r>
        <w:r w:rsidRPr="009433B7">
          <w:rPr>
            <w:rStyle w:val="Hyperlink"/>
            <w:b/>
            <w:bCs/>
            <w:i/>
            <w:iCs/>
            <w:color w:val="000000" w:themeColor="text1"/>
            <w:spacing w:val="-7"/>
            <w:sz w:val="24"/>
            <w:szCs w:val="24"/>
          </w:rPr>
          <w:t xml:space="preserve"> </w:t>
        </w:r>
        <w:r w:rsidRPr="009433B7">
          <w:rPr>
            <w:rStyle w:val="Hyperlink"/>
            <w:b/>
            <w:bCs/>
            <w:i/>
            <w:iCs/>
            <w:color w:val="000000" w:themeColor="text1"/>
            <w:sz w:val="24"/>
            <w:szCs w:val="24"/>
          </w:rPr>
          <w:t>set</w:t>
        </w:r>
        <w:r w:rsidRPr="009433B7">
          <w:rPr>
            <w:rStyle w:val="Hyperlink"/>
            <w:b/>
            <w:bCs/>
            <w:i/>
            <w:iCs/>
            <w:color w:val="000000" w:themeColor="text1"/>
            <w:spacing w:val="-7"/>
            <w:sz w:val="24"/>
            <w:szCs w:val="24"/>
          </w:rPr>
          <w:t xml:space="preserve"> </w:t>
        </w:r>
        <w:r w:rsidRPr="009433B7">
          <w:rPr>
            <w:rStyle w:val="Hyperlink"/>
            <w:b/>
            <w:bCs/>
            <w:i/>
            <w:iCs/>
            <w:color w:val="000000" w:themeColor="text1"/>
            <w:sz w:val="24"/>
            <w:szCs w:val="24"/>
          </w:rPr>
          <w:t>of</w:t>
        </w:r>
        <w:r w:rsidRPr="009433B7">
          <w:rPr>
            <w:rStyle w:val="Hyperlink"/>
            <w:b/>
            <w:bCs/>
            <w:i/>
            <w:iCs/>
            <w:color w:val="000000" w:themeColor="text1"/>
            <w:spacing w:val="-7"/>
            <w:sz w:val="24"/>
            <w:szCs w:val="24"/>
          </w:rPr>
          <w:t xml:space="preserve"> </w:t>
        </w:r>
        <w:r w:rsidRPr="009433B7">
          <w:rPr>
            <w:rStyle w:val="Hyperlink"/>
            <w:b/>
            <w:bCs/>
            <w:i/>
            <w:iCs/>
            <w:color w:val="000000" w:themeColor="text1"/>
            <w:sz w:val="24"/>
            <w:szCs w:val="24"/>
          </w:rPr>
          <w:t>Equality</w:t>
        </w:r>
        <w:r w:rsidRPr="009433B7">
          <w:rPr>
            <w:rStyle w:val="Hyperlink"/>
            <w:b/>
            <w:bCs/>
            <w:i/>
            <w:iCs/>
            <w:color w:val="000000" w:themeColor="text1"/>
            <w:spacing w:val="-7"/>
            <w:sz w:val="24"/>
            <w:szCs w:val="24"/>
          </w:rPr>
          <w:t xml:space="preserve"> </w:t>
        </w:r>
        <w:r w:rsidRPr="009433B7">
          <w:rPr>
            <w:rStyle w:val="Hyperlink"/>
            <w:b/>
            <w:bCs/>
            <w:i/>
            <w:iCs/>
            <w:color w:val="000000" w:themeColor="text1"/>
            <w:sz w:val="24"/>
            <w:szCs w:val="24"/>
          </w:rPr>
          <w:t>Objectives has been approved for 2024-27</w:t>
        </w:r>
      </w:hyperlink>
    </w:p>
    <w:p w14:paraId="23E53F10" w14:textId="77777777" w:rsidR="009433B7" w:rsidRDefault="009433B7">
      <w:pPr>
        <w:pStyle w:val="BodyText"/>
        <w:kinsoku w:val="0"/>
        <w:overflowPunct w:val="0"/>
        <w:spacing w:before="115" w:line="249" w:lineRule="auto"/>
        <w:ind w:left="526" w:right="844"/>
        <w:rPr>
          <w:b/>
          <w:bCs/>
          <w:i/>
          <w:iCs/>
          <w:color w:val="690048"/>
          <w:sz w:val="24"/>
          <w:szCs w:val="24"/>
        </w:rPr>
        <w:sectPr w:rsidR="009433B7">
          <w:type w:val="continuous"/>
          <w:pgSz w:w="11910" w:h="16840"/>
          <w:pgMar w:top="1920" w:right="708" w:bottom="280" w:left="0" w:header="720" w:footer="720" w:gutter="0"/>
          <w:cols w:num="2" w:space="720" w:equalWidth="0">
            <w:col w:w="5302" w:space="40"/>
            <w:col w:w="5860"/>
          </w:cols>
          <w:noEndnote/>
        </w:sectPr>
      </w:pPr>
    </w:p>
    <w:p w14:paraId="2CB1201B" w14:textId="77777777" w:rsidR="009433B7" w:rsidRDefault="009433B7">
      <w:pPr>
        <w:pStyle w:val="BodyText"/>
        <w:kinsoku w:val="0"/>
        <w:overflowPunct w:val="0"/>
        <w:spacing w:before="5"/>
        <w:rPr>
          <w:b/>
          <w:bCs/>
          <w:i/>
          <w:iCs/>
          <w:sz w:val="40"/>
          <w:szCs w:val="40"/>
        </w:rPr>
      </w:pPr>
    </w:p>
    <w:p w14:paraId="222976BD" w14:textId="48B879AD" w:rsidR="009433B7" w:rsidRDefault="00C0667A">
      <w:pPr>
        <w:pStyle w:val="BodyText"/>
        <w:kinsoku w:val="0"/>
        <w:overflowPunct w:val="0"/>
        <w:ind w:left="850"/>
        <w:rPr>
          <w:b/>
          <w:bCs/>
          <w:color w:val="FFFFFF"/>
          <w:spacing w:val="-2"/>
          <w:sz w:val="40"/>
          <w:szCs w:val="40"/>
        </w:rPr>
      </w:pPr>
      <w:r>
        <w:rPr>
          <w:noProof/>
        </w:rPr>
        <mc:AlternateContent>
          <mc:Choice Requires="wpg">
            <w:drawing>
              <wp:anchor distT="0" distB="0" distL="114300" distR="114300" simplePos="0" relativeHeight="251658246" behindDoc="1" locked="0" layoutInCell="0" allowOverlap="1" wp14:anchorId="75B099AE" wp14:editId="169D1E4E">
                <wp:simplePos x="0" y="0"/>
                <wp:positionH relativeFrom="page">
                  <wp:posOffset>0</wp:posOffset>
                </wp:positionH>
                <wp:positionV relativeFrom="paragraph">
                  <wp:posOffset>-306070</wp:posOffset>
                </wp:positionV>
                <wp:extent cx="7020560" cy="6991350"/>
                <wp:effectExtent l="0" t="0" r="0" b="0"/>
                <wp:wrapNone/>
                <wp:docPr id="1195749318" name="Group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6991350"/>
                          <a:chOff x="0" y="-482"/>
                          <a:chExt cx="11056" cy="11010"/>
                        </a:xfrm>
                      </wpg:grpSpPr>
                      <wps:wsp>
                        <wps:cNvPr id="807171165" name="Freeform 60"/>
                        <wps:cNvSpPr>
                          <a:spLocks/>
                        </wps:cNvSpPr>
                        <wps:spPr bwMode="auto">
                          <a:xfrm>
                            <a:off x="6236" y="4336"/>
                            <a:ext cx="4819" cy="4819"/>
                          </a:xfrm>
                          <a:custGeom>
                            <a:avLst/>
                            <a:gdLst>
                              <a:gd name="T0" fmla="*/ 4818 w 4819"/>
                              <a:gd name="T1" fmla="*/ 0 h 4819"/>
                              <a:gd name="T2" fmla="*/ 0 w 4819"/>
                              <a:gd name="T3" fmla="*/ 0 h 4819"/>
                              <a:gd name="T4" fmla="*/ 0 w 4819"/>
                              <a:gd name="T5" fmla="*/ 4818 h 4819"/>
                              <a:gd name="T6" fmla="*/ 4818 w 4819"/>
                              <a:gd name="T7" fmla="*/ 4818 h 4819"/>
                              <a:gd name="T8" fmla="*/ 4818 w 4819"/>
                              <a:gd name="T9" fmla="*/ 0 h 4819"/>
                            </a:gdLst>
                            <a:ahLst/>
                            <a:cxnLst>
                              <a:cxn ang="0">
                                <a:pos x="T0" y="T1"/>
                              </a:cxn>
                              <a:cxn ang="0">
                                <a:pos x="T2" y="T3"/>
                              </a:cxn>
                              <a:cxn ang="0">
                                <a:pos x="T4" y="T5"/>
                              </a:cxn>
                              <a:cxn ang="0">
                                <a:pos x="T6" y="T7"/>
                              </a:cxn>
                              <a:cxn ang="0">
                                <a:pos x="T8" y="T9"/>
                              </a:cxn>
                            </a:cxnLst>
                            <a:rect l="0" t="0" r="r" b="b"/>
                            <a:pathLst>
                              <a:path w="4819" h="4819">
                                <a:moveTo>
                                  <a:pt x="4818" y="0"/>
                                </a:moveTo>
                                <a:lnTo>
                                  <a:pt x="0" y="0"/>
                                </a:lnTo>
                                <a:lnTo>
                                  <a:pt x="0" y="4818"/>
                                </a:lnTo>
                                <a:lnTo>
                                  <a:pt x="4818" y="4818"/>
                                </a:lnTo>
                                <a:lnTo>
                                  <a:pt x="4818"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254710" name="Freeform 61"/>
                        <wps:cNvSpPr>
                          <a:spLocks/>
                        </wps:cNvSpPr>
                        <wps:spPr bwMode="auto">
                          <a:xfrm>
                            <a:off x="0" y="-482"/>
                            <a:ext cx="9281" cy="6178"/>
                          </a:xfrm>
                          <a:custGeom>
                            <a:avLst/>
                            <a:gdLst>
                              <a:gd name="T0" fmla="*/ 9280 w 9281"/>
                              <a:gd name="T1" fmla="*/ 0 h 6178"/>
                              <a:gd name="T2" fmla="*/ 0 w 9281"/>
                              <a:gd name="T3" fmla="*/ 0 h 6178"/>
                              <a:gd name="T4" fmla="*/ 0 w 9281"/>
                              <a:gd name="T5" fmla="*/ 4013 h 6178"/>
                              <a:gd name="T6" fmla="*/ 2494 w 9281"/>
                              <a:gd name="T7" fmla="*/ 6178 h 6178"/>
                              <a:gd name="T8" fmla="*/ 9280 w 9281"/>
                              <a:gd name="T9" fmla="*/ 0 h 6178"/>
                            </a:gdLst>
                            <a:ahLst/>
                            <a:cxnLst>
                              <a:cxn ang="0">
                                <a:pos x="T0" y="T1"/>
                              </a:cxn>
                              <a:cxn ang="0">
                                <a:pos x="T2" y="T3"/>
                              </a:cxn>
                              <a:cxn ang="0">
                                <a:pos x="T4" y="T5"/>
                              </a:cxn>
                              <a:cxn ang="0">
                                <a:pos x="T6" y="T7"/>
                              </a:cxn>
                              <a:cxn ang="0">
                                <a:pos x="T8" y="T9"/>
                              </a:cxn>
                            </a:cxnLst>
                            <a:rect l="0" t="0" r="r" b="b"/>
                            <a:pathLst>
                              <a:path w="9281" h="6178">
                                <a:moveTo>
                                  <a:pt x="9280" y="0"/>
                                </a:moveTo>
                                <a:lnTo>
                                  <a:pt x="0" y="0"/>
                                </a:lnTo>
                                <a:lnTo>
                                  <a:pt x="0" y="4013"/>
                                </a:lnTo>
                                <a:lnTo>
                                  <a:pt x="2494" y="6178"/>
                                </a:lnTo>
                                <a:lnTo>
                                  <a:pt x="9280"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566934" name="Freeform 62"/>
                        <wps:cNvSpPr>
                          <a:spLocks/>
                        </wps:cNvSpPr>
                        <wps:spPr bwMode="auto">
                          <a:xfrm>
                            <a:off x="0" y="4052"/>
                            <a:ext cx="5670" cy="5783"/>
                          </a:xfrm>
                          <a:custGeom>
                            <a:avLst/>
                            <a:gdLst>
                              <a:gd name="T0" fmla="*/ 5669 w 5670"/>
                              <a:gd name="T1" fmla="*/ 0 h 5783"/>
                              <a:gd name="T2" fmla="*/ 0 w 5670"/>
                              <a:gd name="T3" fmla="*/ 0 h 5783"/>
                              <a:gd name="T4" fmla="*/ 0 w 5670"/>
                              <a:gd name="T5" fmla="*/ 5782 h 5783"/>
                              <a:gd name="T6" fmla="*/ 5669 w 5670"/>
                              <a:gd name="T7" fmla="*/ 5782 h 5783"/>
                              <a:gd name="T8" fmla="*/ 5669 w 5670"/>
                              <a:gd name="T9" fmla="*/ 0 h 5783"/>
                            </a:gdLst>
                            <a:ahLst/>
                            <a:cxnLst>
                              <a:cxn ang="0">
                                <a:pos x="T0" y="T1"/>
                              </a:cxn>
                              <a:cxn ang="0">
                                <a:pos x="T2" y="T3"/>
                              </a:cxn>
                              <a:cxn ang="0">
                                <a:pos x="T4" y="T5"/>
                              </a:cxn>
                              <a:cxn ang="0">
                                <a:pos x="T6" y="T7"/>
                              </a:cxn>
                              <a:cxn ang="0">
                                <a:pos x="T8" y="T9"/>
                              </a:cxn>
                            </a:cxnLst>
                            <a:rect l="0" t="0" r="r" b="b"/>
                            <a:pathLst>
                              <a:path w="5670" h="5783">
                                <a:moveTo>
                                  <a:pt x="5669" y="0"/>
                                </a:moveTo>
                                <a:lnTo>
                                  <a:pt x="0" y="0"/>
                                </a:lnTo>
                                <a:lnTo>
                                  <a:pt x="0" y="5782"/>
                                </a:lnTo>
                                <a:lnTo>
                                  <a:pt x="5669" y="5782"/>
                                </a:lnTo>
                                <a:lnTo>
                                  <a:pt x="5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22023" name="Freeform 63"/>
                        <wps:cNvSpPr>
                          <a:spLocks/>
                        </wps:cNvSpPr>
                        <wps:spPr bwMode="auto">
                          <a:xfrm>
                            <a:off x="8163" y="9619"/>
                            <a:ext cx="909" cy="909"/>
                          </a:xfrm>
                          <a:custGeom>
                            <a:avLst/>
                            <a:gdLst>
                              <a:gd name="T0" fmla="*/ 454 w 909"/>
                              <a:gd name="T1" fmla="*/ 0 h 909"/>
                              <a:gd name="T2" fmla="*/ 380 w 909"/>
                              <a:gd name="T3" fmla="*/ 5 h 909"/>
                              <a:gd name="T4" fmla="*/ 310 w 909"/>
                              <a:gd name="T5" fmla="*/ 23 h 909"/>
                              <a:gd name="T6" fmla="*/ 245 w 909"/>
                              <a:gd name="T7" fmla="*/ 50 h 909"/>
                              <a:gd name="T8" fmla="*/ 185 w 909"/>
                              <a:gd name="T9" fmla="*/ 87 h 909"/>
                              <a:gd name="T10" fmla="*/ 133 w 909"/>
                              <a:gd name="T11" fmla="*/ 133 h 909"/>
                              <a:gd name="T12" fmla="*/ 87 w 909"/>
                              <a:gd name="T13" fmla="*/ 185 h 909"/>
                              <a:gd name="T14" fmla="*/ 50 w 909"/>
                              <a:gd name="T15" fmla="*/ 245 h 909"/>
                              <a:gd name="T16" fmla="*/ 23 w 909"/>
                              <a:gd name="T17" fmla="*/ 310 h 909"/>
                              <a:gd name="T18" fmla="*/ 5 w 909"/>
                              <a:gd name="T19" fmla="*/ 380 h 909"/>
                              <a:gd name="T20" fmla="*/ 0 w 909"/>
                              <a:gd name="T21" fmla="*/ 454 h 909"/>
                              <a:gd name="T22" fmla="*/ 5 w 909"/>
                              <a:gd name="T23" fmla="*/ 527 h 909"/>
                              <a:gd name="T24" fmla="*/ 23 w 909"/>
                              <a:gd name="T25" fmla="*/ 597 h 909"/>
                              <a:gd name="T26" fmla="*/ 50 w 909"/>
                              <a:gd name="T27" fmla="*/ 662 h 909"/>
                              <a:gd name="T28" fmla="*/ 87 w 909"/>
                              <a:gd name="T29" fmla="*/ 722 h 909"/>
                              <a:gd name="T30" fmla="*/ 133 w 909"/>
                              <a:gd name="T31" fmla="*/ 775 h 909"/>
                              <a:gd name="T32" fmla="*/ 185 w 909"/>
                              <a:gd name="T33" fmla="*/ 820 h 909"/>
                              <a:gd name="T34" fmla="*/ 245 w 909"/>
                              <a:gd name="T35" fmla="*/ 857 h 909"/>
                              <a:gd name="T36" fmla="*/ 310 w 909"/>
                              <a:gd name="T37" fmla="*/ 885 h 909"/>
                              <a:gd name="T38" fmla="*/ 380 w 909"/>
                              <a:gd name="T39" fmla="*/ 902 h 909"/>
                              <a:gd name="T40" fmla="*/ 454 w 909"/>
                              <a:gd name="T41" fmla="*/ 908 h 909"/>
                              <a:gd name="T42" fmla="*/ 527 w 909"/>
                              <a:gd name="T43" fmla="*/ 902 h 909"/>
                              <a:gd name="T44" fmla="*/ 597 w 909"/>
                              <a:gd name="T45" fmla="*/ 885 h 909"/>
                              <a:gd name="T46" fmla="*/ 662 w 909"/>
                              <a:gd name="T47" fmla="*/ 857 h 909"/>
                              <a:gd name="T48" fmla="*/ 722 w 909"/>
                              <a:gd name="T49" fmla="*/ 820 h 909"/>
                              <a:gd name="T50" fmla="*/ 775 w 909"/>
                              <a:gd name="T51" fmla="*/ 775 h 909"/>
                              <a:gd name="T52" fmla="*/ 820 w 909"/>
                              <a:gd name="T53" fmla="*/ 722 h 909"/>
                              <a:gd name="T54" fmla="*/ 857 w 909"/>
                              <a:gd name="T55" fmla="*/ 662 h 909"/>
                              <a:gd name="T56" fmla="*/ 885 w 909"/>
                              <a:gd name="T57" fmla="*/ 597 h 909"/>
                              <a:gd name="T58" fmla="*/ 902 w 909"/>
                              <a:gd name="T59" fmla="*/ 527 h 909"/>
                              <a:gd name="T60" fmla="*/ 908 w 909"/>
                              <a:gd name="T61" fmla="*/ 454 h 909"/>
                              <a:gd name="T62" fmla="*/ 902 w 909"/>
                              <a:gd name="T63" fmla="*/ 380 h 909"/>
                              <a:gd name="T64" fmla="*/ 885 w 909"/>
                              <a:gd name="T65" fmla="*/ 310 h 909"/>
                              <a:gd name="T66" fmla="*/ 857 w 909"/>
                              <a:gd name="T67" fmla="*/ 245 h 909"/>
                              <a:gd name="T68" fmla="*/ 820 w 909"/>
                              <a:gd name="T69" fmla="*/ 185 h 909"/>
                              <a:gd name="T70" fmla="*/ 775 w 909"/>
                              <a:gd name="T71" fmla="*/ 133 h 909"/>
                              <a:gd name="T72" fmla="*/ 722 w 909"/>
                              <a:gd name="T73" fmla="*/ 87 h 909"/>
                              <a:gd name="T74" fmla="*/ 662 w 909"/>
                              <a:gd name="T75" fmla="*/ 50 h 909"/>
                              <a:gd name="T76" fmla="*/ 597 w 909"/>
                              <a:gd name="T77" fmla="*/ 23 h 909"/>
                              <a:gd name="T78" fmla="*/ 527 w 909"/>
                              <a:gd name="T79" fmla="*/ 5 h 909"/>
                              <a:gd name="T80" fmla="*/ 454 w 909"/>
                              <a:gd name="T81" fmla="*/ 0 h 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09" h="909">
                                <a:moveTo>
                                  <a:pt x="454" y="0"/>
                                </a:moveTo>
                                <a:lnTo>
                                  <a:pt x="380" y="5"/>
                                </a:lnTo>
                                <a:lnTo>
                                  <a:pt x="310" y="23"/>
                                </a:lnTo>
                                <a:lnTo>
                                  <a:pt x="245" y="50"/>
                                </a:lnTo>
                                <a:lnTo>
                                  <a:pt x="185" y="87"/>
                                </a:lnTo>
                                <a:lnTo>
                                  <a:pt x="133" y="133"/>
                                </a:lnTo>
                                <a:lnTo>
                                  <a:pt x="87" y="185"/>
                                </a:lnTo>
                                <a:lnTo>
                                  <a:pt x="50" y="245"/>
                                </a:lnTo>
                                <a:lnTo>
                                  <a:pt x="23" y="310"/>
                                </a:lnTo>
                                <a:lnTo>
                                  <a:pt x="5" y="380"/>
                                </a:lnTo>
                                <a:lnTo>
                                  <a:pt x="0" y="454"/>
                                </a:lnTo>
                                <a:lnTo>
                                  <a:pt x="5" y="527"/>
                                </a:lnTo>
                                <a:lnTo>
                                  <a:pt x="23" y="597"/>
                                </a:lnTo>
                                <a:lnTo>
                                  <a:pt x="50" y="662"/>
                                </a:lnTo>
                                <a:lnTo>
                                  <a:pt x="87" y="722"/>
                                </a:lnTo>
                                <a:lnTo>
                                  <a:pt x="133" y="775"/>
                                </a:lnTo>
                                <a:lnTo>
                                  <a:pt x="185" y="820"/>
                                </a:lnTo>
                                <a:lnTo>
                                  <a:pt x="245" y="857"/>
                                </a:lnTo>
                                <a:lnTo>
                                  <a:pt x="310" y="885"/>
                                </a:lnTo>
                                <a:lnTo>
                                  <a:pt x="380" y="902"/>
                                </a:lnTo>
                                <a:lnTo>
                                  <a:pt x="454" y="908"/>
                                </a:lnTo>
                                <a:lnTo>
                                  <a:pt x="527" y="902"/>
                                </a:lnTo>
                                <a:lnTo>
                                  <a:pt x="597" y="885"/>
                                </a:lnTo>
                                <a:lnTo>
                                  <a:pt x="662" y="857"/>
                                </a:lnTo>
                                <a:lnTo>
                                  <a:pt x="722" y="820"/>
                                </a:lnTo>
                                <a:lnTo>
                                  <a:pt x="775" y="775"/>
                                </a:lnTo>
                                <a:lnTo>
                                  <a:pt x="820" y="722"/>
                                </a:lnTo>
                                <a:lnTo>
                                  <a:pt x="857" y="662"/>
                                </a:lnTo>
                                <a:lnTo>
                                  <a:pt x="885" y="597"/>
                                </a:lnTo>
                                <a:lnTo>
                                  <a:pt x="902" y="527"/>
                                </a:lnTo>
                                <a:lnTo>
                                  <a:pt x="908" y="454"/>
                                </a:lnTo>
                                <a:lnTo>
                                  <a:pt x="902" y="380"/>
                                </a:lnTo>
                                <a:lnTo>
                                  <a:pt x="885" y="310"/>
                                </a:lnTo>
                                <a:lnTo>
                                  <a:pt x="857" y="245"/>
                                </a:lnTo>
                                <a:lnTo>
                                  <a:pt x="820" y="185"/>
                                </a:lnTo>
                                <a:lnTo>
                                  <a:pt x="775" y="133"/>
                                </a:lnTo>
                                <a:lnTo>
                                  <a:pt x="722" y="87"/>
                                </a:lnTo>
                                <a:lnTo>
                                  <a:pt x="662" y="50"/>
                                </a:lnTo>
                                <a:lnTo>
                                  <a:pt x="597" y="23"/>
                                </a:lnTo>
                                <a:lnTo>
                                  <a:pt x="527" y="5"/>
                                </a:lnTo>
                                <a:lnTo>
                                  <a:pt x="45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28241661" name="Group 64"/>
                        <wpg:cNvGrpSpPr>
                          <a:grpSpLocks/>
                        </wpg:cNvGrpSpPr>
                        <wpg:grpSpPr bwMode="auto">
                          <a:xfrm>
                            <a:off x="8312" y="9839"/>
                            <a:ext cx="609" cy="495"/>
                            <a:chOff x="8312" y="9839"/>
                            <a:chExt cx="609" cy="495"/>
                          </a:xfrm>
                        </wpg:grpSpPr>
                        <wps:wsp>
                          <wps:cNvPr id="1471631239" name="Freeform 65"/>
                          <wps:cNvSpPr>
                            <a:spLocks/>
                          </wps:cNvSpPr>
                          <wps:spPr bwMode="auto">
                            <a:xfrm>
                              <a:off x="8312" y="9839"/>
                              <a:ext cx="609" cy="495"/>
                            </a:xfrm>
                            <a:custGeom>
                              <a:avLst/>
                              <a:gdLst>
                                <a:gd name="T0" fmla="*/ 275 w 609"/>
                                <a:gd name="T1" fmla="*/ 137 h 495"/>
                                <a:gd name="T2" fmla="*/ 264 w 609"/>
                                <a:gd name="T3" fmla="*/ 84 h 495"/>
                                <a:gd name="T4" fmla="*/ 234 w 609"/>
                                <a:gd name="T5" fmla="*/ 40 h 495"/>
                                <a:gd name="T6" fmla="*/ 191 w 609"/>
                                <a:gd name="T7" fmla="*/ 10 h 495"/>
                                <a:gd name="T8" fmla="*/ 137 w 609"/>
                                <a:gd name="T9" fmla="*/ 0 h 495"/>
                                <a:gd name="T10" fmla="*/ 84 w 609"/>
                                <a:gd name="T11" fmla="*/ 10 h 495"/>
                                <a:gd name="T12" fmla="*/ 40 w 609"/>
                                <a:gd name="T13" fmla="*/ 40 h 495"/>
                                <a:gd name="T14" fmla="*/ 10 w 609"/>
                                <a:gd name="T15" fmla="*/ 84 h 495"/>
                                <a:gd name="T16" fmla="*/ 0 w 609"/>
                                <a:gd name="T17" fmla="*/ 137 h 495"/>
                                <a:gd name="T18" fmla="*/ 10 w 609"/>
                                <a:gd name="T19" fmla="*/ 191 h 495"/>
                                <a:gd name="T20" fmla="*/ 40 w 609"/>
                                <a:gd name="T21" fmla="*/ 234 h 495"/>
                                <a:gd name="T22" fmla="*/ 84 w 609"/>
                                <a:gd name="T23" fmla="*/ 264 h 495"/>
                                <a:gd name="T24" fmla="*/ 137 w 609"/>
                                <a:gd name="T25" fmla="*/ 275 h 495"/>
                                <a:gd name="T26" fmla="*/ 149 w 609"/>
                                <a:gd name="T27" fmla="*/ 275 h 495"/>
                                <a:gd name="T28" fmla="*/ 160 w 609"/>
                                <a:gd name="T29" fmla="*/ 273 h 495"/>
                                <a:gd name="T30" fmla="*/ 171 w 609"/>
                                <a:gd name="T31" fmla="*/ 270 h 495"/>
                                <a:gd name="T32" fmla="*/ 153 w 609"/>
                                <a:gd name="T33" fmla="*/ 345 h 495"/>
                                <a:gd name="T34" fmla="*/ 115 w 609"/>
                                <a:gd name="T35" fmla="*/ 418 h 495"/>
                                <a:gd name="T36" fmla="*/ 77 w 609"/>
                                <a:gd name="T37" fmla="*/ 472 h 495"/>
                                <a:gd name="T38" fmla="*/ 60 w 609"/>
                                <a:gd name="T39" fmla="*/ 494 h 495"/>
                                <a:gd name="T40" fmla="*/ 184 w 609"/>
                                <a:gd name="T41" fmla="*/ 385 h 495"/>
                                <a:gd name="T42" fmla="*/ 248 w 609"/>
                                <a:gd name="T43" fmla="*/ 268 h 495"/>
                                <a:gd name="T44" fmla="*/ 271 w 609"/>
                                <a:gd name="T45" fmla="*/ 175 h 495"/>
                                <a:gd name="T46" fmla="*/ 275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275" y="137"/>
                                  </a:moveTo>
                                  <a:lnTo>
                                    <a:pt x="264" y="84"/>
                                  </a:lnTo>
                                  <a:lnTo>
                                    <a:pt x="234" y="40"/>
                                  </a:lnTo>
                                  <a:lnTo>
                                    <a:pt x="191" y="10"/>
                                  </a:lnTo>
                                  <a:lnTo>
                                    <a:pt x="137" y="0"/>
                                  </a:lnTo>
                                  <a:lnTo>
                                    <a:pt x="84" y="10"/>
                                  </a:lnTo>
                                  <a:lnTo>
                                    <a:pt x="40" y="40"/>
                                  </a:lnTo>
                                  <a:lnTo>
                                    <a:pt x="10" y="84"/>
                                  </a:lnTo>
                                  <a:lnTo>
                                    <a:pt x="0" y="137"/>
                                  </a:lnTo>
                                  <a:lnTo>
                                    <a:pt x="10" y="191"/>
                                  </a:lnTo>
                                  <a:lnTo>
                                    <a:pt x="40" y="234"/>
                                  </a:lnTo>
                                  <a:lnTo>
                                    <a:pt x="84" y="264"/>
                                  </a:lnTo>
                                  <a:lnTo>
                                    <a:pt x="137" y="275"/>
                                  </a:lnTo>
                                  <a:lnTo>
                                    <a:pt x="149" y="275"/>
                                  </a:lnTo>
                                  <a:lnTo>
                                    <a:pt x="160" y="273"/>
                                  </a:lnTo>
                                  <a:lnTo>
                                    <a:pt x="171" y="270"/>
                                  </a:lnTo>
                                  <a:lnTo>
                                    <a:pt x="153" y="345"/>
                                  </a:lnTo>
                                  <a:lnTo>
                                    <a:pt x="115" y="418"/>
                                  </a:lnTo>
                                  <a:lnTo>
                                    <a:pt x="77" y="472"/>
                                  </a:lnTo>
                                  <a:lnTo>
                                    <a:pt x="60" y="494"/>
                                  </a:lnTo>
                                  <a:lnTo>
                                    <a:pt x="184" y="385"/>
                                  </a:lnTo>
                                  <a:lnTo>
                                    <a:pt x="248" y="268"/>
                                  </a:lnTo>
                                  <a:lnTo>
                                    <a:pt x="271" y="175"/>
                                  </a:lnTo>
                                  <a:lnTo>
                                    <a:pt x="275"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56030" name="Freeform 66"/>
                          <wps:cNvSpPr>
                            <a:spLocks/>
                          </wps:cNvSpPr>
                          <wps:spPr bwMode="auto">
                            <a:xfrm>
                              <a:off x="8312" y="9839"/>
                              <a:ext cx="609" cy="495"/>
                            </a:xfrm>
                            <a:custGeom>
                              <a:avLst/>
                              <a:gdLst>
                                <a:gd name="T0" fmla="*/ 608 w 609"/>
                                <a:gd name="T1" fmla="*/ 137 h 495"/>
                                <a:gd name="T2" fmla="*/ 597 w 609"/>
                                <a:gd name="T3" fmla="*/ 84 h 495"/>
                                <a:gd name="T4" fmla="*/ 568 w 609"/>
                                <a:gd name="T5" fmla="*/ 40 h 495"/>
                                <a:gd name="T6" fmla="*/ 524 w 609"/>
                                <a:gd name="T7" fmla="*/ 10 h 495"/>
                                <a:gd name="T8" fmla="*/ 471 w 609"/>
                                <a:gd name="T9" fmla="*/ 0 h 495"/>
                                <a:gd name="T10" fmla="*/ 417 w 609"/>
                                <a:gd name="T11" fmla="*/ 10 h 495"/>
                                <a:gd name="T12" fmla="*/ 373 w 609"/>
                                <a:gd name="T13" fmla="*/ 40 h 495"/>
                                <a:gd name="T14" fmla="*/ 344 w 609"/>
                                <a:gd name="T15" fmla="*/ 84 h 495"/>
                                <a:gd name="T16" fmla="*/ 333 w 609"/>
                                <a:gd name="T17" fmla="*/ 137 h 495"/>
                                <a:gd name="T18" fmla="*/ 344 w 609"/>
                                <a:gd name="T19" fmla="*/ 191 h 495"/>
                                <a:gd name="T20" fmla="*/ 373 w 609"/>
                                <a:gd name="T21" fmla="*/ 234 h 495"/>
                                <a:gd name="T22" fmla="*/ 417 w 609"/>
                                <a:gd name="T23" fmla="*/ 264 h 495"/>
                                <a:gd name="T24" fmla="*/ 471 w 609"/>
                                <a:gd name="T25" fmla="*/ 275 h 495"/>
                                <a:gd name="T26" fmla="*/ 482 w 609"/>
                                <a:gd name="T27" fmla="*/ 275 h 495"/>
                                <a:gd name="T28" fmla="*/ 494 w 609"/>
                                <a:gd name="T29" fmla="*/ 273 h 495"/>
                                <a:gd name="T30" fmla="*/ 504 w 609"/>
                                <a:gd name="T31" fmla="*/ 270 h 495"/>
                                <a:gd name="T32" fmla="*/ 486 w 609"/>
                                <a:gd name="T33" fmla="*/ 345 h 495"/>
                                <a:gd name="T34" fmla="*/ 448 w 609"/>
                                <a:gd name="T35" fmla="*/ 418 h 495"/>
                                <a:gd name="T36" fmla="*/ 411 w 609"/>
                                <a:gd name="T37" fmla="*/ 472 h 495"/>
                                <a:gd name="T38" fmla="*/ 394 w 609"/>
                                <a:gd name="T39" fmla="*/ 494 h 495"/>
                                <a:gd name="T40" fmla="*/ 518 w 609"/>
                                <a:gd name="T41" fmla="*/ 385 h 495"/>
                                <a:gd name="T42" fmla="*/ 581 w 609"/>
                                <a:gd name="T43" fmla="*/ 268 h 495"/>
                                <a:gd name="T44" fmla="*/ 605 w 609"/>
                                <a:gd name="T45" fmla="*/ 175 h 495"/>
                                <a:gd name="T46" fmla="*/ 608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608" y="137"/>
                                  </a:moveTo>
                                  <a:lnTo>
                                    <a:pt x="597" y="84"/>
                                  </a:lnTo>
                                  <a:lnTo>
                                    <a:pt x="568" y="40"/>
                                  </a:lnTo>
                                  <a:lnTo>
                                    <a:pt x="524" y="10"/>
                                  </a:lnTo>
                                  <a:lnTo>
                                    <a:pt x="471" y="0"/>
                                  </a:lnTo>
                                  <a:lnTo>
                                    <a:pt x="417" y="10"/>
                                  </a:lnTo>
                                  <a:lnTo>
                                    <a:pt x="373" y="40"/>
                                  </a:lnTo>
                                  <a:lnTo>
                                    <a:pt x="344" y="84"/>
                                  </a:lnTo>
                                  <a:lnTo>
                                    <a:pt x="333" y="137"/>
                                  </a:lnTo>
                                  <a:lnTo>
                                    <a:pt x="344" y="191"/>
                                  </a:lnTo>
                                  <a:lnTo>
                                    <a:pt x="373" y="234"/>
                                  </a:lnTo>
                                  <a:lnTo>
                                    <a:pt x="417" y="264"/>
                                  </a:lnTo>
                                  <a:lnTo>
                                    <a:pt x="471" y="275"/>
                                  </a:lnTo>
                                  <a:lnTo>
                                    <a:pt x="482" y="275"/>
                                  </a:lnTo>
                                  <a:lnTo>
                                    <a:pt x="494" y="273"/>
                                  </a:lnTo>
                                  <a:lnTo>
                                    <a:pt x="504" y="270"/>
                                  </a:lnTo>
                                  <a:lnTo>
                                    <a:pt x="486" y="345"/>
                                  </a:lnTo>
                                  <a:lnTo>
                                    <a:pt x="448" y="418"/>
                                  </a:lnTo>
                                  <a:lnTo>
                                    <a:pt x="411" y="472"/>
                                  </a:lnTo>
                                  <a:lnTo>
                                    <a:pt x="394" y="494"/>
                                  </a:lnTo>
                                  <a:lnTo>
                                    <a:pt x="518" y="385"/>
                                  </a:lnTo>
                                  <a:lnTo>
                                    <a:pt x="581" y="268"/>
                                  </a:lnTo>
                                  <a:lnTo>
                                    <a:pt x="605" y="175"/>
                                  </a:lnTo>
                                  <a:lnTo>
                                    <a:pt x="608"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64C306" id="Group 59" o:spid="_x0000_s1026" alt="&quot;&quot;" style="position:absolute;margin-left:0;margin-top:-24.1pt;width:552.8pt;height:550.5pt;z-index:-251658234;mso-position-horizontal-relative:page" coordorigin=",-482" coordsize="11056,1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" o:allowincell="f">
                <v:shape id="Freeform 60" o:spid="_x0000_s1027" style="position:absolute;left:6236;top:4336;width:4819;height:4819;visibility:visible;mso-wrap-style:square;v-text-anchor:top" coordsize="4819,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" path="m4818,l,,,4818r4818,l4818,xe" fillcolor="#ed2986" stroked="f">
                  <v:path arrowok="t" o:connecttype="custom" o:connectlocs="4818,0;0,0;0,4818;4818,4818;4818,0" o:connectangles="0,0,0,0,0"/>
                </v:shape>
                <v:shape id="Freeform 61" o:spid="_x0000_s1028" style="position:absolute;top:-482;width:9281;height:6178;visibility:visible;mso-wrap-style:square;v-text-anchor:top" coordsize="928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" path="m9280,l,,,4013,2494,6178,9280,xe" fillcolor="#be0067" stroked="f">
                  <v:path arrowok="t" o:connecttype="custom" o:connectlocs="9280,0;0,0;0,4013;2494,6178;9280,0" o:connectangles="0,0,0,0,0"/>
                </v:shape>
                <v:shape id="Freeform 62" o:spid="_x0000_s1029" style="position:absolute;top:4052;width:5670;height:5783;visibility:visible;mso-wrap-style:square;v-text-anchor:top" coordsize="5670,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" path="m5669,l,,,5782r5669,l5669,xe" stroked="f">
                  <v:path arrowok="t" o:connecttype="custom" o:connectlocs="5669,0;0,0;0,5782;5669,5782;5669,0" o:connectangles="0,0,0,0,0"/>
                </v:shape>
                <v:shape id="Freeform 63" o:spid="_x0000_s1030" style="position:absolute;left:8163;top:9619;width:909;height:909;visibility:visible;mso-wrap-style:square;v-text-anchor:top" coordsize="90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" path="m454,l380,5,310,23,245,50,185,87r-52,46l87,185,50,245,23,310,5,380,,454r5,73l23,597r27,65l87,722r46,53l185,820r60,37l310,885r70,17l454,908r73,-6l597,885r65,-28l722,820r53,-45l820,722r37,-60l885,597r17,-70l908,454r-6,-74l885,310,857,245,820,185,775,133,722,87,662,50,597,23,527,5,454,xe" fillcolor="#ed2986" stroked="f">
                  <v:path arrowok="t" o:connecttype="custom" o:connectlocs="454,0;380,5;310,23;245,50;185,87;133,133;87,185;50,245;23,310;5,380;0,454;5,527;23,597;50,662;87,722;133,775;185,820;245,857;310,885;380,902;454,908;527,902;597,885;662,857;722,820;775,775;820,722;857,662;885,597;902,527;908,454;902,380;885,310;857,245;820,185;775,133;722,87;662,50;597,23;527,5;454,0" o:connectangles="0,0,0,0,0,0,0,0,0,0,0,0,0,0,0,0,0,0,0,0,0,0,0,0,0,0,0,0,0,0,0,0,0,0,0,0,0,0,0,0,0"/>
                </v:shape>
                <v:group id="Group 64" o:spid="_x0000_s1031" style="position:absolute;left:8312;top:9839;width:609;height:495" coordorigin="8312,9839"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">
                  <v:shape id="Freeform 65" o:spid="_x0000_s1032" style="position:absolute;left:8312;top:9839;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" path="m275,137l264,84,234,40,191,10,137,,84,10,40,40,10,84,,137r10,54l40,234r44,30l137,275r12,l160,273r11,-3l153,345r-38,73l77,472,60,494,184,385,248,268r23,-93l275,137xe" stroked="f">
                    <v:path arrowok="t" o:connecttype="custom" o:connectlocs="275,137;264,84;234,40;191,10;137,0;84,10;40,40;10,84;0,137;10,191;40,234;84,264;137,275;149,275;160,273;171,270;153,345;115,418;77,472;60,494;184,385;248,268;271,175;275,137" o:connectangles="0,0,0,0,0,0,0,0,0,0,0,0,0,0,0,0,0,0,0,0,0,0,0,0"/>
                  </v:shape>
                  <v:shape id="Freeform 66" o:spid="_x0000_s1033" style="position:absolute;left:8312;top:9839;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" path="m608,137l597,84,568,40,524,10,471,,417,10,373,40,344,84r-11,53l344,191r29,43l417,264r54,11l482,275r12,-2l504,270r-18,75l448,418r-37,54l394,494,518,385,581,268r24,-93l608,137xe" stroked="f">
                    <v:path arrowok="t" o:connecttype="custom" o:connectlocs="608,137;597,84;568,40;524,10;471,0;417,10;373,40;344,84;333,137;344,191;373,234;417,264;471,275;482,275;494,273;504,270;486,345;448,418;411,472;394,494;518,385;581,268;605,175;608,137" o:connectangles="0,0,0,0,0,0,0,0,0,0,0,0,0,0,0,0,0,0,0,0,0,0,0,0"/>
                  </v:shape>
                </v:group>
                <w10:wrap anchorx="page"/>
              </v:group>
            </w:pict>
          </mc:Fallback>
        </mc:AlternateContent>
      </w:r>
      <w:r w:rsidR="009433B7">
        <w:rPr>
          <w:b/>
          <w:bCs/>
          <w:color w:val="FFFFFF"/>
          <w:sz w:val="40"/>
          <w:szCs w:val="40"/>
        </w:rPr>
        <w:t>CASE</w:t>
      </w:r>
      <w:r w:rsidR="009433B7">
        <w:rPr>
          <w:b/>
          <w:bCs/>
          <w:color w:val="FFFFFF"/>
          <w:spacing w:val="10"/>
          <w:sz w:val="40"/>
          <w:szCs w:val="40"/>
        </w:rPr>
        <w:t xml:space="preserve"> </w:t>
      </w:r>
      <w:r w:rsidR="009433B7">
        <w:rPr>
          <w:b/>
          <w:bCs/>
          <w:color w:val="FFFFFF"/>
          <w:spacing w:val="-2"/>
          <w:sz w:val="40"/>
          <w:szCs w:val="40"/>
        </w:rPr>
        <w:t>STUDY</w:t>
      </w:r>
    </w:p>
    <w:p w14:paraId="2BBCFCB7" w14:textId="77777777" w:rsidR="009433B7" w:rsidRDefault="009433B7">
      <w:pPr>
        <w:pStyle w:val="BodyText"/>
        <w:kinsoku w:val="0"/>
        <w:overflowPunct w:val="0"/>
        <w:spacing w:before="37"/>
        <w:rPr>
          <w:b/>
          <w:bCs/>
          <w:sz w:val="40"/>
          <w:szCs w:val="40"/>
        </w:rPr>
      </w:pPr>
    </w:p>
    <w:p w14:paraId="0C37B9F9" w14:textId="77777777" w:rsidR="009433B7" w:rsidRDefault="009433B7">
      <w:pPr>
        <w:pStyle w:val="Heading2"/>
        <w:kinsoku w:val="0"/>
        <w:overflowPunct w:val="0"/>
        <w:spacing w:line="208" w:lineRule="auto"/>
        <w:rPr>
          <w:color w:val="FFFFFF"/>
          <w:spacing w:val="-2"/>
        </w:rPr>
      </w:pPr>
      <w:r>
        <w:rPr>
          <w:color w:val="FFFFFF"/>
        </w:rPr>
        <w:t xml:space="preserve">ACCOMPLISHED STUDY PROGRAMME IN </w:t>
      </w:r>
      <w:r>
        <w:rPr>
          <w:color w:val="FFFFFF"/>
          <w:spacing w:val="-2"/>
        </w:rPr>
        <w:t>RESEARCH EXCELLENCE</w:t>
      </w:r>
    </w:p>
    <w:p w14:paraId="50E62F7E" w14:textId="77777777" w:rsidR="009433B7" w:rsidRDefault="009433B7">
      <w:pPr>
        <w:pStyle w:val="BodyText"/>
        <w:kinsoku w:val="0"/>
        <w:overflowPunct w:val="0"/>
        <w:spacing w:line="513" w:lineRule="exact"/>
        <w:ind w:left="850"/>
        <w:rPr>
          <w:b/>
          <w:bCs/>
          <w:color w:val="FFFFFF"/>
          <w:spacing w:val="-2"/>
          <w:sz w:val="50"/>
          <w:szCs w:val="50"/>
        </w:rPr>
      </w:pPr>
      <w:r>
        <w:rPr>
          <w:b/>
          <w:bCs/>
          <w:color w:val="FFFFFF"/>
          <w:spacing w:val="-2"/>
          <w:sz w:val="50"/>
          <w:szCs w:val="50"/>
        </w:rPr>
        <w:t>(ASPIRE)</w:t>
      </w:r>
    </w:p>
    <w:p w14:paraId="29B8CACB" w14:textId="77777777" w:rsidR="009433B7" w:rsidRDefault="009433B7">
      <w:pPr>
        <w:pStyle w:val="BodyText"/>
        <w:kinsoku w:val="0"/>
        <w:overflowPunct w:val="0"/>
        <w:rPr>
          <w:b/>
          <w:bCs/>
        </w:rPr>
      </w:pPr>
    </w:p>
    <w:p w14:paraId="3148954E" w14:textId="77777777" w:rsidR="009433B7" w:rsidRDefault="009433B7">
      <w:pPr>
        <w:pStyle w:val="BodyText"/>
        <w:kinsoku w:val="0"/>
        <w:overflowPunct w:val="0"/>
        <w:rPr>
          <w:b/>
          <w:bCs/>
        </w:rPr>
      </w:pPr>
    </w:p>
    <w:p w14:paraId="489496B8" w14:textId="77777777" w:rsidR="009433B7" w:rsidRDefault="009433B7">
      <w:pPr>
        <w:pStyle w:val="BodyText"/>
        <w:kinsoku w:val="0"/>
        <w:overflowPunct w:val="0"/>
        <w:rPr>
          <w:b/>
          <w:bCs/>
        </w:rPr>
      </w:pPr>
    </w:p>
    <w:p w14:paraId="0766F254" w14:textId="77777777" w:rsidR="009433B7" w:rsidRDefault="009433B7">
      <w:pPr>
        <w:pStyle w:val="BodyText"/>
        <w:kinsoku w:val="0"/>
        <w:overflowPunct w:val="0"/>
        <w:spacing w:before="72"/>
        <w:rPr>
          <w:b/>
          <w:bCs/>
        </w:rPr>
      </w:pPr>
    </w:p>
    <w:p w14:paraId="136B400F" w14:textId="77777777" w:rsidR="009433B7" w:rsidRDefault="009433B7">
      <w:pPr>
        <w:pStyle w:val="BodyText"/>
        <w:kinsoku w:val="0"/>
        <w:overflowPunct w:val="0"/>
        <w:spacing w:before="72"/>
        <w:rPr>
          <w:b/>
          <w:bCs/>
        </w:rPr>
        <w:sectPr w:rsidR="009433B7">
          <w:pgSz w:w="11910" w:h="16840"/>
          <w:pgMar w:top="0" w:right="708" w:bottom="0" w:left="0" w:header="720" w:footer="720" w:gutter="0"/>
          <w:cols w:space="720" w:equalWidth="0">
            <w:col w:w="11202"/>
          </w:cols>
          <w:noEndnote/>
        </w:sectPr>
      </w:pPr>
    </w:p>
    <w:p w14:paraId="14853420" w14:textId="30AE286B" w:rsidR="009433B7" w:rsidRDefault="00C0667A">
      <w:pPr>
        <w:pStyle w:val="Heading3"/>
        <w:kinsoku w:val="0"/>
        <w:overflowPunct w:val="0"/>
        <w:spacing w:before="89"/>
        <w:rPr>
          <w:color w:val="BE0067"/>
          <w:spacing w:val="-2"/>
        </w:rPr>
      </w:pPr>
      <w:r>
        <w:rPr>
          <w:noProof/>
        </w:rPr>
        <mc:AlternateContent>
          <mc:Choice Requires="wps">
            <w:drawing>
              <wp:anchor distT="0" distB="0" distL="114300" distR="114300" simplePos="0" relativeHeight="251658247" behindDoc="1" locked="0" layoutInCell="0" allowOverlap="1" wp14:anchorId="1304AC8A" wp14:editId="24A050DB">
                <wp:simplePos x="0" y="0"/>
                <wp:positionH relativeFrom="page">
                  <wp:posOffset>6551930</wp:posOffset>
                </wp:positionH>
                <wp:positionV relativeFrom="page">
                  <wp:posOffset>8225790</wp:posOffset>
                </wp:positionV>
                <wp:extent cx="1008380" cy="2341880"/>
                <wp:effectExtent l="0" t="0" r="0" b="0"/>
                <wp:wrapNone/>
                <wp:docPr id="1893452747" name="Freeform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5BBBA" id="Freeform 67" o:spid="_x0000_s1026" alt="&quot;&quot;" style="position:absolute;margin-left:515.9pt;margin-top:647.7pt;width:79.4pt;height:184.4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sidR="009433B7">
        <w:rPr>
          <w:color w:val="BE0067"/>
          <w:spacing w:val="-2"/>
        </w:rPr>
        <w:t>BACKGROUND</w:t>
      </w:r>
    </w:p>
    <w:p w14:paraId="552D7DB3" w14:textId="77777777" w:rsidR="009433B7" w:rsidRDefault="009433B7">
      <w:pPr>
        <w:pStyle w:val="BodyText"/>
        <w:kinsoku w:val="0"/>
        <w:overflowPunct w:val="0"/>
        <w:spacing w:before="42" w:line="249" w:lineRule="auto"/>
        <w:ind w:left="850"/>
        <w:rPr>
          <w:color w:val="231F20"/>
        </w:rPr>
      </w:pPr>
      <w:r>
        <w:rPr>
          <w:color w:val="231F20"/>
        </w:rPr>
        <w:t>ASPIRE is an innovative programme designed by Black</w:t>
      </w:r>
      <w:r>
        <w:rPr>
          <w:color w:val="231F20"/>
          <w:spacing w:val="-6"/>
        </w:rPr>
        <w:t xml:space="preserve"> </w:t>
      </w:r>
      <w:r>
        <w:rPr>
          <w:color w:val="231F20"/>
        </w:rPr>
        <w:t>academics</w:t>
      </w:r>
      <w:r>
        <w:rPr>
          <w:color w:val="231F20"/>
          <w:spacing w:val="-6"/>
        </w:rPr>
        <w:t xml:space="preserve"> </w:t>
      </w:r>
      <w:r>
        <w:rPr>
          <w:color w:val="231F20"/>
        </w:rPr>
        <w:t>to</w:t>
      </w:r>
      <w:r>
        <w:rPr>
          <w:color w:val="231F20"/>
          <w:spacing w:val="-6"/>
        </w:rPr>
        <w:t xml:space="preserve"> </w:t>
      </w:r>
      <w:r>
        <w:rPr>
          <w:color w:val="231F20"/>
        </w:rPr>
        <w:t>meet</w:t>
      </w:r>
      <w:r>
        <w:rPr>
          <w:color w:val="231F20"/>
          <w:spacing w:val="-6"/>
        </w:rPr>
        <w:t xml:space="preserve"> </w:t>
      </w:r>
      <w:r>
        <w:rPr>
          <w:color w:val="231F20"/>
        </w:rPr>
        <w:t>the</w:t>
      </w:r>
      <w:r>
        <w:rPr>
          <w:color w:val="231F20"/>
          <w:spacing w:val="-6"/>
        </w:rPr>
        <w:t xml:space="preserve"> </w:t>
      </w:r>
      <w:r>
        <w:rPr>
          <w:color w:val="231F20"/>
        </w:rPr>
        <w:t>unique</w:t>
      </w:r>
      <w:r>
        <w:rPr>
          <w:color w:val="231F20"/>
          <w:spacing w:val="-6"/>
        </w:rPr>
        <w:t xml:space="preserve"> </w:t>
      </w:r>
      <w:r>
        <w:rPr>
          <w:color w:val="231F20"/>
        </w:rPr>
        <w:t>and</w:t>
      </w:r>
      <w:r>
        <w:rPr>
          <w:color w:val="231F20"/>
          <w:spacing w:val="-6"/>
        </w:rPr>
        <w:t xml:space="preserve"> </w:t>
      </w:r>
      <w:r>
        <w:rPr>
          <w:color w:val="231F20"/>
        </w:rPr>
        <w:t>racialised needs of Black students. Funded by the Office for Students and Research England, Hallam leads</w:t>
      </w:r>
    </w:p>
    <w:p w14:paraId="4D3C2035" w14:textId="77777777" w:rsidR="009433B7" w:rsidRDefault="009433B7">
      <w:pPr>
        <w:pStyle w:val="BodyText"/>
        <w:kinsoku w:val="0"/>
        <w:overflowPunct w:val="0"/>
        <w:spacing w:before="3" w:line="249" w:lineRule="auto"/>
        <w:ind w:left="850"/>
        <w:rPr>
          <w:color w:val="231F20"/>
        </w:rPr>
      </w:pPr>
      <w:r>
        <w:rPr>
          <w:color w:val="231F20"/>
        </w:rPr>
        <w:t>the programme in collaboration with Manchester Metropolitan University and Advance HE. ASPIRE is dedicated</w:t>
      </w:r>
      <w:r>
        <w:rPr>
          <w:color w:val="231F20"/>
          <w:spacing w:val="-6"/>
        </w:rPr>
        <w:t xml:space="preserve"> </w:t>
      </w:r>
      <w:r>
        <w:rPr>
          <w:color w:val="231F20"/>
        </w:rPr>
        <w:t>to</w:t>
      </w:r>
      <w:r>
        <w:rPr>
          <w:color w:val="231F20"/>
          <w:spacing w:val="-6"/>
        </w:rPr>
        <w:t xml:space="preserve"> </w:t>
      </w:r>
      <w:r>
        <w:rPr>
          <w:color w:val="231F20"/>
        </w:rPr>
        <w:t>empowering</w:t>
      </w:r>
      <w:r>
        <w:rPr>
          <w:color w:val="231F20"/>
          <w:spacing w:val="-6"/>
        </w:rPr>
        <w:t xml:space="preserve"> </w:t>
      </w:r>
      <w:r>
        <w:rPr>
          <w:color w:val="231F20"/>
        </w:rPr>
        <w:t>the</w:t>
      </w:r>
      <w:r>
        <w:rPr>
          <w:color w:val="231F20"/>
          <w:spacing w:val="-6"/>
        </w:rPr>
        <w:t xml:space="preserve"> </w:t>
      </w:r>
      <w:r>
        <w:rPr>
          <w:color w:val="231F20"/>
        </w:rPr>
        <w:t>next</w:t>
      </w:r>
      <w:r>
        <w:rPr>
          <w:color w:val="231F20"/>
          <w:spacing w:val="-6"/>
        </w:rPr>
        <w:t xml:space="preserve"> </w:t>
      </w:r>
      <w:r>
        <w:rPr>
          <w:color w:val="231F20"/>
        </w:rPr>
        <w:t>generation</w:t>
      </w:r>
      <w:r>
        <w:rPr>
          <w:color w:val="231F20"/>
          <w:spacing w:val="-6"/>
        </w:rPr>
        <w:t xml:space="preserve"> </w:t>
      </w:r>
      <w:r>
        <w:rPr>
          <w:color w:val="231F20"/>
        </w:rPr>
        <w:t>of</w:t>
      </w:r>
      <w:r>
        <w:rPr>
          <w:color w:val="231F20"/>
          <w:spacing w:val="-6"/>
        </w:rPr>
        <w:t xml:space="preserve"> </w:t>
      </w:r>
      <w:r>
        <w:rPr>
          <w:color w:val="231F20"/>
        </w:rPr>
        <w:t>Black scholars and transforming the academic landscape.</w:t>
      </w:r>
    </w:p>
    <w:p w14:paraId="16AC657A" w14:textId="77777777" w:rsidR="009433B7" w:rsidRDefault="009433B7">
      <w:pPr>
        <w:pStyle w:val="BodyText"/>
        <w:kinsoku w:val="0"/>
        <w:overflowPunct w:val="0"/>
        <w:spacing w:before="214"/>
      </w:pPr>
    </w:p>
    <w:p w14:paraId="6EBDB316" w14:textId="77777777" w:rsidR="009433B7" w:rsidRDefault="009433B7">
      <w:pPr>
        <w:pStyle w:val="Heading3"/>
        <w:kinsoku w:val="0"/>
        <w:overflowPunct w:val="0"/>
        <w:spacing w:before="1"/>
        <w:rPr>
          <w:color w:val="BE0067"/>
          <w:spacing w:val="-2"/>
        </w:rPr>
      </w:pPr>
      <w:r>
        <w:rPr>
          <w:color w:val="BE0067"/>
          <w:spacing w:val="-2"/>
        </w:rPr>
        <w:t>APPROACH</w:t>
      </w:r>
    </w:p>
    <w:p w14:paraId="7E8C54EA" w14:textId="77777777" w:rsidR="009433B7" w:rsidRDefault="009433B7">
      <w:pPr>
        <w:pStyle w:val="BodyText"/>
        <w:kinsoku w:val="0"/>
        <w:overflowPunct w:val="0"/>
        <w:spacing w:before="41" w:line="249" w:lineRule="auto"/>
        <w:ind w:left="850"/>
        <w:rPr>
          <w:color w:val="231F20"/>
        </w:rPr>
      </w:pPr>
      <w:r>
        <w:rPr>
          <w:color w:val="231F20"/>
        </w:rPr>
        <w:t>ASPIRE is grounded in Compassionate Pedagogy, Ubuntu, and Omoluabi philosophy. It fosters a personalised mentorship framework that is culturally sensitive</w:t>
      </w:r>
      <w:r>
        <w:rPr>
          <w:color w:val="231F20"/>
          <w:spacing w:val="-7"/>
        </w:rPr>
        <w:t xml:space="preserve"> </w:t>
      </w:r>
      <w:r>
        <w:rPr>
          <w:color w:val="231F20"/>
        </w:rPr>
        <w:t>and</w:t>
      </w:r>
      <w:r>
        <w:rPr>
          <w:color w:val="231F20"/>
          <w:spacing w:val="-7"/>
        </w:rPr>
        <w:t xml:space="preserve"> </w:t>
      </w:r>
      <w:r>
        <w:rPr>
          <w:color w:val="231F20"/>
        </w:rPr>
        <w:t>responsive</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racialised</w:t>
      </w:r>
      <w:r>
        <w:rPr>
          <w:color w:val="231F20"/>
          <w:spacing w:val="-7"/>
        </w:rPr>
        <w:t xml:space="preserve"> </w:t>
      </w:r>
      <w:r>
        <w:rPr>
          <w:color w:val="231F20"/>
        </w:rPr>
        <w:t>experiences of Black students navigating UK higher education.</w:t>
      </w:r>
    </w:p>
    <w:p w14:paraId="68A29402" w14:textId="77777777" w:rsidR="009433B7" w:rsidRDefault="009433B7">
      <w:pPr>
        <w:pStyle w:val="BodyText"/>
        <w:kinsoku w:val="0"/>
        <w:overflowPunct w:val="0"/>
        <w:spacing w:before="4" w:line="249" w:lineRule="auto"/>
        <w:ind w:left="850" w:right="164"/>
        <w:rPr>
          <w:color w:val="231F20"/>
          <w:spacing w:val="-2"/>
        </w:rPr>
      </w:pPr>
      <w:r>
        <w:rPr>
          <w:color w:val="231F20"/>
        </w:rPr>
        <w:t>Each</w:t>
      </w:r>
      <w:r>
        <w:rPr>
          <w:color w:val="231F20"/>
          <w:spacing w:val="-7"/>
        </w:rPr>
        <w:t xml:space="preserve"> </w:t>
      </w:r>
      <w:r>
        <w:rPr>
          <w:color w:val="231F20"/>
        </w:rPr>
        <w:t>Black</w:t>
      </w:r>
      <w:r>
        <w:rPr>
          <w:color w:val="231F20"/>
          <w:spacing w:val="-7"/>
        </w:rPr>
        <w:t xml:space="preserve"> </w:t>
      </w:r>
      <w:r>
        <w:rPr>
          <w:color w:val="231F20"/>
        </w:rPr>
        <w:t>scholar</w:t>
      </w:r>
      <w:r>
        <w:rPr>
          <w:color w:val="231F20"/>
          <w:spacing w:val="-7"/>
        </w:rPr>
        <w:t xml:space="preserve"> </w:t>
      </w:r>
      <w:r>
        <w:rPr>
          <w:color w:val="231F20"/>
        </w:rPr>
        <w:t>receives</w:t>
      </w:r>
      <w:r>
        <w:rPr>
          <w:color w:val="231F20"/>
          <w:spacing w:val="-7"/>
        </w:rPr>
        <w:t xml:space="preserve"> </w:t>
      </w:r>
      <w:r>
        <w:rPr>
          <w:color w:val="231F20"/>
        </w:rPr>
        <w:t>dedicated</w:t>
      </w:r>
      <w:r>
        <w:rPr>
          <w:color w:val="231F20"/>
          <w:spacing w:val="-7"/>
        </w:rPr>
        <w:t xml:space="preserve"> </w:t>
      </w:r>
      <w:r>
        <w:rPr>
          <w:color w:val="231F20"/>
        </w:rPr>
        <w:t>support</w:t>
      </w:r>
      <w:r>
        <w:rPr>
          <w:color w:val="231F20"/>
          <w:spacing w:val="-7"/>
        </w:rPr>
        <w:t xml:space="preserve"> </w:t>
      </w:r>
      <w:r>
        <w:rPr>
          <w:color w:val="231F20"/>
        </w:rPr>
        <w:t xml:space="preserve">from a Black academic mentor over six months, </w:t>
      </w:r>
      <w:r>
        <w:rPr>
          <w:color w:val="231F20"/>
          <w:spacing w:val="-2"/>
        </w:rPr>
        <w:t>ensuring</w:t>
      </w:r>
    </w:p>
    <w:p w14:paraId="40150C6F" w14:textId="77777777" w:rsidR="009433B7" w:rsidRDefault="009433B7">
      <w:pPr>
        <w:pStyle w:val="BodyText"/>
        <w:kinsoku w:val="0"/>
        <w:overflowPunct w:val="0"/>
        <w:spacing w:before="2" w:line="249" w:lineRule="auto"/>
        <w:ind w:left="850"/>
        <w:rPr>
          <w:color w:val="231F20"/>
          <w:spacing w:val="-2"/>
        </w:rPr>
      </w:pPr>
      <w:r>
        <w:rPr>
          <w:color w:val="231F20"/>
        </w:rPr>
        <w:t>tailored</w:t>
      </w:r>
      <w:r>
        <w:rPr>
          <w:color w:val="231F20"/>
          <w:spacing w:val="-8"/>
        </w:rPr>
        <w:t xml:space="preserve"> </w:t>
      </w:r>
      <w:r>
        <w:rPr>
          <w:color w:val="231F20"/>
        </w:rPr>
        <w:t>guidance</w:t>
      </w:r>
      <w:r>
        <w:rPr>
          <w:color w:val="231F20"/>
          <w:spacing w:val="-8"/>
        </w:rPr>
        <w:t xml:space="preserve"> </w:t>
      </w:r>
      <w:r>
        <w:rPr>
          <w:color w:val="231F20"/>
        </w:rPr>
        <w:t>and</w:t>
      </w:r>
      <w:r>
        <w:rPr>
          <w:color w:val="231F20"/>
          <w:spacing w:val="-8"/>
        </w:rPr>
        <w:t xml:space="preserve"> </w:t>
      </w:r>
      <w:r>
        <w:rPr>
          <w:color w:val="231F20"/>
        </w:rPr>
        <w:t>encouragement</w:t>
      </w:r>
      <w:r>
        <w:rPr>
          <w:color w:val="231F20"/>
          <w:spacing w:val="-8"/>
        </w:rPr>
        <w:t xml:space="preserve"> </w:t>
      </w:r>
      <w:r>
        <w:rPr>
          <w:color w:val="231F20"/>
        </w:rPr>
        <w:t>throughout</w:t>
      </w:r>
      <w:r>
        <w:rPr>
          <w:color w:val="231F20"/>
          <w:spacing w:val="-8"/>
        </w:rPr>
        <w:t xml:space="preserve"> </w:t>
      </w:r>
      <w:r>
        <w:rPr>
          <w:color w:val="231F20"/>
        </w:rPr>
        <w:t xml:space="preserve">their </w:t>
      </w:r>
      <w:r>
        <w:rPr>
          <w:color w:val="231F20"/>
          <w:spacing w:val="-2"/>
        </w:rPr>
        <w:t>journey.</w:t>
      </w:r>
    </w:p>
    <w:p w14:paraId="028AD3E5" w14:textId="77777777" w:rsidR="009433B7" w:rsidRDefault="009433B7">
      <w:pPr>
        <w:pStyle w:val="BodyText"/>
        <w:kinsoku w:val="0"/>
        <w:overflowPunct w:val="0"/>
        <w:spacing w:before="58" w:line="249" w:lineRule="auto"/>
        <w:ind w:left="850" w:right="13"/>
        <w:rPr>
          <w:color w:val="231F20"/>
        </w:rPr>
      </w:pPr>
      <w:r>
        <w:rPr>
          <w:color w:val="231F20"/>
        </w:rPr>
        <w:t>The programme is structured around five core pillars: personal</w:t>
      </w:r>
      <w:r>
        <w:rPr>
          <w:color w:val="231F20"/>
          <w:spacing w:val="-13"/>
        </w:rPr>
        <w:t xml:space="preserve"> </w:t>
      </w:r>
      <w:r>
        <w:rPr>
          <w:color w:val="231F20"/>
        </w:rPr>
        <w:t>and</w:t>
      </w:r>
      <w:r>
        <w:rPr>
          <w:color w:val="231F20"/>
          <w:spacing w:val="-13"/>
        </w:rPr>
        <w:t xml:space="preserve"> </w:t>
      </w:r>
      <w:r>
        <w:rPr>
          <w:color w:val="231F20"/>
        </w:rPr>
        <w:t>professional</w:t>
      </w:r>
      <w:r>
        <w:rPr>
          <w:color w:val="231F20"/>
          <w:spacing w:val="-13"/>
        </w:rPr>
        <w:t xml:space="preserve"> </w:t>
      </w:r>
      <w:r>
        <w:rPr>
          <w:color w:val="231F20"/>
        </w:rPr>
        <w:t>development,</w:t>
      </w:r>
      <w:r>
        <w:rPr>
          <w:color w:val="231F20"/>
          <w:spacing w:val="-13"/>
        </w:rPr>
        <w:t xml:space="preserve"> </w:t>
      </w:r>
      <w:r>
        <w:rPr>
          <w:color w:val="231F20"/>
        </w:rPr>
        <w:t>employability, academic writing, qualitative and quantitative research, and project management.</w:t>
      </w:r>
    </w:p>
    <w:p w14:paraId="22EFBC4E" w14:textId="77777777" w:rsidR="009433B7" w:rsidRDefault="009433B7">
      <w:pPr>
        <w:pStyle w:val="BodyText"/>
        <w:kinsoku w:val="0"/>
        <w:overflowPunct w:val="0"/>
        <w:spacing w:before="60" w:line="249" w:lineRule="auto"/>
        <w:ind w:left="850" w:right="455"/>
        <w:rPr>
          <w:color w:val="231F20"/>
        </w:rPr>
      </w:pPr>
      <w:r>
        <w:rPr>
          <w:color w:val="231F20"/>
        </w:rPr>
        <w:t>Further enriching the programme, each scholar</w:t>
      </w:r>
      <w:r>
        <w:rPr>
          <w:color w:val="231F20"/>
          <w:spacing w:val="40"/>
        </w:rPr>
        <w:t xml:space="preserve"> </w:t>
      </w:r>
      <w:r>
        <w:rPr>
          <w:color w:val="231F20"/>
        </w:rPr>
        <w:t>is</w:t>
      </w:r>
      <w:r>
        <w:rPr>
          <w:color w:val="231F20"/>
          <w:spacing w:val="-6"/>
        </w:rPr>
        <w:t xml:space="preserve"> </w:t>
      </w:r>
      <w:r>
        <w:rPr>
          <w:color w:val="231F20"/>
        </w:rPr>
        <w:t>supported</w:t>
      </w:r>
      <w:r>
        <w:rPr>
          <w:color w:val="231F20"/>
          <w:spacing w:val="-6"/>
        </w:rPr>
        <w:t xml:space="preserve"> </w:t>
      </w:r>
      <w:r>
        <w:rPr>
          <w:color w:val="231F20"/>
        </w:rPr>
        <w:t>by</w:t>
      </w:r>
      <w:r>
        <w:rPr>
          <w:color w:val="231F20"/>
          <w:spacing w:val="-6"/>
        </w:rPr>
        <w:t xml:space="preserve"> </w:t>
      </w:r>
      <w:r>
        <w:rPr>
          <w:color w:val="231F20"/>
        </w:rPr>
        <w:t>a</w:t>
      </w:r>
      <w:r>
        <w:rPr>
          <w:color w:val="231F20"/>
          <w:spacing w:val="-6"/>
        </w:rPr>
        <w:t xml:space="preserve"> </w:t>
      </w:r>
      <w:r>
        <w:rPr>
          <w:color w:val="231F20"/>
        </w:rPr>
        <w:t>White/Asian</w:t>
      </w:r>
      <w:r>
        <w:rPr>
          <w:color w:val="231F20"/>
          <w:spacing w:val="-6"/>
        </w:rPr>
        <w:t xml:space="preserve"> </w:t>
      </w:r>
      <w:r>
        <w:rPr>
          <w:color w:val="231F20"/>
        </w:rPr>
        <w:t>academic</w:t>
      </w:r>
      <w:r>
        <w:rPr>
          <w:color w:val="231F20"/>
          <w:spacing w:val="-6"/>
        </w:rPr>
        <w:t xml:space="preserve"> </w:t>
      </w:r>
      <w:r>
        <w:rPr>
          <w:color w:val="231F20"/>
        </w:rPr>
        <w:t>who</w:t>
      </w:r>
      <w:r>
        <w:rPr>
          <w:color w:val="231F20"/>
          <w:spacing w:val="-6"/>
        </w:rPr>
        <w:t xml:space="preserve"> </w:t>
      </w:r>
      <w:r>
        <w:rPr>
          <w:color w:val="231F20"/>
        </w:rPr>
        <w:t>has</w:t>
      </w:r>
    </w:p>
    <w:p w14:paraId="6217B415" w14:textId="77777777" w:rsidR="009433B7" w:rsidRDefault="009433B7">
      <w:pPr>
        <w:pStyle w:val="BodyText"/>
        <w:kinsoku w:val="0"/>
        <w:overflowPunct w:val="0"/>
        <w:spacing w:before="1" w:line="249" w:lineRule="auto"/>
        <w:ind w:left="850" w:right="198"/>
        <w:jc w:val="both"/>
        <w:rPr>
          <w:color w:val="231F20"/>
        </w:rPr>
      </w:pPr>
      <w:r>
        <w:rPr>
          <w:color w:val="231F20"/>
        </w:rPr>
        <w:t>completed</w:t>
      </w:r>
      <w:r>
        <w:rPr>
          <w:color w:val="231F20"/>
          <w:spacing w:val="-9"/>
        </w:rPr>
        <w:t xml:space="preserve"> </w:t>
      </w:r>
      <w:r>
        <w:rPr>
          <w:color w:val="231F20"/>
        </w:rPr>
        <w:t>anti-racist</w:t>
      </w:r>
      <w:r>
        <w:rPr>
          <w:color w:val="231F20"/>
          <w:spacing w:val="-7"/>
        </w:rPr>
        <w:t xml:space="preserve"> </w:t>
      </w:r>
      <w:r>
        <w:rPr>
          <w:color w:val="231F20"/>
        </w:rPr>
        <w:t>training</w:t>
      </w:r>
      <w:r>
        <w:rPr>
          <w:color w:val="231F20"/>
          <w:spacing w:val="-7"/>
        </w:rPr>
        <w:t xml:space="preserve"> </w:t>
      </w:r>
      <w:r>
        <w:rPr>
          <w:color w:val="231F20"/>
        </w:rPr>
        <w:t>specific</w:t>
      </w:r>
      <w:r>
        <w:rPr>
          <w:color w:val="231F20"/>
          <w:spacing w:val="-7"/>
        </w:rPr>
        <w:t xml:space="preserve"> </w:t>
      </w:r>
      <w:r>
        <w:rPr>
          <w:color w:val="231F20"/>
        </w:rPr>
        <w:t>to</w:t>
      </w:r>
      <w:r>
        <w:rPr>
          <w:color w:val="231F20"/>
          <w:spacing w:val="-7"/>
        </w:rPr>
        <w:t xml:space="preserve"> </w:t>
      </w:r>
      <w:r>
        <w:rPr>
          <w:color w:val="231F20"/>
        </w:rPr>
        <w:t>the</w:t>
      </w:r>
      <w:r>
        <w:rPr>
          <w:color w:val="231F20"/>
          <w:spacing w:val="-14"/>
        </w:rPr>
        <w:t xml:space="preserve"> </w:t>
      </w:r>
      <w:r>
        <w:rPr>
          <w:color w:val="231F20"/>
        </w:rPr>
        <w:t>ASPIRE programme.</w:t>
      </w:r>
      <w:r>
        <w:rPr>
          <w:color w:val="231F20"/>
          <w:spacing w:val="-10"/>
        </w:rPr>
        <w:t xml:space="preserve"> </w:t>
      </w:r>
      <w:r>
        <w:rPr>
          <w:color w:val="231F20"/>
        </w:rPr>
        <w:t>This</w:t>
      </w:r>
      <w:r>
        <w:rPr>
          <w:color w:val="231F20"/>
          <w:spacing w:val="-7"/>
        </w:rPr>
        <w:t xml:space="preserve"> </w:t>
      </w:r>
      <w:r>
        <w:rPr>
          <w:color w:val="231F20"/>
        </w:rPr>
        <w:t>academic</w:t>
      </w:r>
      <w:r>
        <w:rPr>
          <w:color w:val="231F20"/>
          <w:spacing w:val="-7"/>
        </w:rPr>
        <w:t xml:space="preserve"> </w:t>
      </w:r>
      <w:r>
        <w:rPr>
          <w:color w:val="231F20"/>
        </w:rPr>
        <w:t>supervises</w:t>
      </w:r>
      <w:r>
        <w:rPr>
          <w:color w:val="231F20"/>
          <w:spacing w:val="-7"/>
        </w:rPr>
        <w:t xml:space="preserve"> </w:t>
      </w:r>
      <w:r>
        <w:rPr>
          <w:color w:val="231F20"/>
        </w:rPr>
        <w:t>the</w:t>
      </w:r>
      <w:r>
        <w:rPr>
          <w:color w:val="231F20"/>
          <w:spacing w:val="-7"/>
        </w:rPr>
        <w:t xml:space="preserve"> </w:t>
      </w:r>
      <w:r>
        <w:rPr>
          <w:color w:val="231F20"/>
        </w:rPr>
        <w:t>scholar’s six-week project, providing additional guidance</w:t>
      </w:r>
    </w:p>
    <w:p w14:paraId="42647FDE" w14:textId="77777777" w:rsidR="009433B7" w:rsidRDefault="009433B7">
      <w:pPr>
        <w:pStyle w:val="BodyText"/>
        <w:kinsoku w:val="0"/>
        <w:overflowPunct w:val="0"/>
        <w:spacing w:before="3" w:line="249" w:lineRule="auto"/>
        <w:ind w:left="850" w:right="467"/>
        <w:jc w:val="both"/>
        <w:rPr>
          <w:color w:val="231F20"/>
          <w:spacing w:val="-2"/>
        </w:rPr>
      </w:pPr>
      <w:r>
        <w:rPr>
          <w:color w:val="231F20"/>
        </w:rPr>
        <w:t>and</w:t>
      </w:r>
      <w:r>
        <w:rPr>
          <w:color w:val="231F20"/>
          <w:spacing w:val="-10"/>
        </w:rPr>
        <w:t xml:space="preserve"> </w:t>
      </w:r>
      <w:r>
        <w:rPr>
          <w:color w:val="231F20"/>
        </w:rPr>
        <w:t>fostering</w:t>
      </w:r>
      <w:r>
        <w:rPr>
          <w:color w:val="231F20"/>
          <w:spacing w:val="-10"/>
        </w:rPr>
        <w:t xml:space="preserve"> </w:t>
      </w:r>
      <w:r>
        <w:rPr>
          <w:color w:val="231F20"/>
        </w:rPr>
        <w:t>meaningful</w:t>
      </w:r>
      <w:r>
        <w:rPr>
          <w:color w:val="231F20"/>
          <w:spacing w:val="-10"/>
        </w:rPr>
        <w:t xml:space="preserve"> </w:t>
      </w:r>
      <w:r>
        <w:rPr>
          <w:color w:val="231F20"/>
        </w:rPr>
        <w:t>cross-cultural</w:t>
      </w:r>
      <w:r>
        <w:rPr>
          <w:color w:val="231F20"/>
          <w:spacing w:val="-10"/>
        </w:rPr>
        <w:t xml:space="preserve"> </w:t>
      </w:r>
      <w:r>
        <w:rPr>
          <w:color w:val="231F20"/>
        </w:rPr>
        <w:t xml:space="preserve">academic </w:t>
      </w:r>
      <w:r>
        <w:rPr>
          <w:color w:val="231F20"/>
          <w:spacing w:val="-2"/>
        </w:rPr>
        <w:t>engagement.</w:t>
      </w:r>
    </w:p>
    <w:p w14:paraId="248A3341" w14:textId="77777777" w:rsidR="009433B7" w:rsidRDefault="009433B7">
      <w:pPr>
        <w:pStyle w:val="BodyText"/>
        <w:kinsoku w:val="0"/>
        <w:overflowPunct w:val="0"/>
        <w:spacing w:before="156"/>
      </w:pPr>
    </w:p>
    <w:p w14:paraId="64DD02A7" w14:textId="77777777" w:rsidR="009433B7" w:rsidRDefault="009433B7">
      <w:pPr>
        <w:pStyle w:val="Heading3"/>
        <w:kinsoku w:val="0"/>
        <w:overflowPunct w:val="0"/>
        <w:spacing w:before="1"/>
        <w:rPr>
          <w:color w:val="BE0067"/>
          <w:spacing w:val="-2"/>
        </w:rPr>
      </w:pPr>
      <w:r>
        <w:rPr>
          <w:color w:val="BE0067"/>
          <w:spacing w:val="-2"/>
        </w:rPr>
        <w:t>IMPACT</w:t>
      </w:r>
    </w:p>
    <w:p w14:paraId="0DBBA9CC" w14:textId="77777777" w:rsidR="009433B7" w:rsidRDefault="009433B7">
      <w:pPr>
        <w:pStyle w:val="BodyText"/>
        <w:kinsoku w:val="0"/>
        <w:overflowPunct w:val="0"/>
        <w:spacing w:before="41" w:line="249" w:lineRule="auto"/>
        <w:ind w:left="850" w:right="164"/>
        <w:rPr>
          <w:color w:val="231F20"/>
        </w:rPr>
      </w:pPr>
      <w:r>
        <w:rPr>
          <w:color w:val="231F20"/>
        </w:rPr>
        <w:t>Across</w:t>
      </w:r>
      <w:r>
        <w:rPr>
          <w:color w:val="231F20"/>
          <w:spacing w:val="-7"/>
        </w:rPr>
        <w:t xml:space="preserve"> </w:t>
      </w:r>
      <w:r>
        <w:rPr>
          <w:color w:val="231F20"/>
        </w:rPr>
        <w:t>three</w:t>
      </w:r>
      <w:r>
        <w:rPr>
          <w:color w:val="231F20"/>
          <w:spacing w:val="-7"/>
        </w:rPr>
        <w:t xml:space="preserve"> </w:t>
      </w:r>
      <w:r>
        <w:rPr>
          <w:color w:val="231F20"/>
        </w:rPr>
        <w:t>cohorts,</w:t>
      </w:r>
      <w:r>
        <w:rPr>
          <w:color w:val="231F20"/>
          <w:spacing w:val="-7"/>
        </w:rPr>
        <w:t xml:space="preserve"> </w:t>
      </w:r>
      <w:r>
        <w:rPr>
          <w:color w:val="231F20"/>
        </w:rPr>
        <w:t>the</w:t>
      </w:r>
      <w:r>
        <w:rPr>
          <w:color w:val="231F20"/>
          <w:spacing w:val="-7"/>
        </w:rPr>
        <w:t xml:space="preserve"> </w:t>
      </w:r>
      <w:r>
        <w:rPr>
          <w:color w:val="231F20"/>
        </w:rPr>
        <w:t>programme</w:t>
      </w:r>
      <w:r>
        <w:rPr>
          <w:color w:val="231F20"/>
          <w:spacing w:val="-7"/>
        </w:rPr>
        <w:t xml:space="preserve"> </w:t>
      </w:r>
      <w:r>
        <w:rPr>
          <w:color w:val="231F20"/>
        </w:rPr>
        <w:t>has</w:t>
      </w:r>
      <w:r>
        <w:rPr>
          <w:color w:val="231F20"/>
          <w:spacing w:val="-7"/>
        </w:rPr>
        <w:t xml:space="preserve"> </w:t>
      </w:r>
      <w:r>
        <w:rPr>
          <w:color w:val="231F20"/>
        </w:rPr>
        <w:t>mentored 59 students, with 14 successfully commencing</w:t>
      </w:r>
    </w:p>
    <w:p w14:paraId="736DA483" w14:textId="77777777" w:rsidR="009433B7" w:rsidRDefault="009433B7">
      <w:pPr>
        <w:pStyle w:val="BodyText"/>
        <w:kinsoku w:val="0"/>
        <w:overflowPunct w:val="0"/>
        <w:spacing w:before="2" w:line="249" w:lineRule="auto"/>
        <w:ind w:left="850" w:right="164"/>
        <w:rPr>
          <w:color w:val="231F20"/>
        </w:rPr>
      </w:pPr>
      <w:r>
        <w:rPr>
          <w:color w:val="231F20"/>
        </w:rPr>
        <w:t>fully funded PhDs at universities across the UK. Additionally, 15 scholars graduated with first-class degrees or distinctions, and another 16 secured graduate</w:t>
      </w:r>
      <w:r>
        <w:rPr>
          <w:color w:val="231F20"/>
          <w:spacing w:val="-11"/>
        </w:rPr>
        <w:t xml:space="preserve"> </w:t>
      </w:r>
      <w:r>
        <w:rPr>
          <w:color w:val="231F20"/>
        </w:rPr>
        <w:t>employment.</w:t>
      </w:r>
      <w:r>
        <w:rPr>
          <w:color w:val="231F20"/>
          <w:spacing w:val="-14"/>
        </w:rPr>
        <w:t xml:space="preserve"> </w:t>
      </w:r>
      <w:r>
        <w:rPr>
          <w:color w:val="231F20"/>
        </w:rPr>
        <w:t>ASPIRE</w:t>
      </w:r>
      <w:r>
        <w:rPr>
          <w:color w:val="231F20"/>
          <w:spacing w:val="-8"/>
        </w:rPr>
        <w:t xml:space="preserve"> </w:t>
      </w:r>
      <w:r>
        <w:rPr>
          <w:color w:val="231F20"/>
        </w:rPr>
        <w:t>has</w:t>
      </w:r>
      <w:r>
        <w:rPr>
          <w:color w:val="231F20"/>
          <w:spacing w:val="-8"/>
        </w:rPr>
        <w:t xml:space="preserve"> </w:t>
      </w:r>
      <w:r>
        <w:rPr>
          <w:color w:val="231F20"/>
        </w:rPr>
        <w:t>also</w:t>
      </w:r>
      <w:r>
        <w:rPr>
          <w:color w:val="231F20"/>
          <w:spacing w:val="-8"/>
        </w:rPr>
        <w:t xml:space="preserve"> </w:t>
      </w:r>
      <w:r>
        <w:rPr>
          <w:color w:val="231F20"/>
        </w:rPr>
        <w:t>contributed to narrowing the ethnicity degree awarding gap.</w:t>
      </w:r>
    </w:p>
    <w:p w14:paraId="504D38A4" w14:textId="77777777" w:rsidR="009433B7" w:rsidRDefault="009433B7">
      <w:pPr>
        <w:pStyle w:val="Heading3"/>
        <w:kinsoku w:val="0"/>
        <w:overflowPunct w:val="0"/>
        <w:spacing w:before="89"/>
        <w:ind w:left="700"/>
        <w:rPr>
          <w:color w:val="FFFFFF"/>
          <w:spacing w:val="-4"/>
        </w:rPr>
      </w:pPr>
      <w:r>
        <w:rPr>
          <w:rFonts w:ascii="Times New Roman" w:hAnsi="Times New Roman" w:cs="Times New Roman"/>
          <w:b w:val="0"/>
          <w:bCs w:val="0"/>
          <w:sz w:val="24"/>
          <w:szCs w:val="24"/>
        </w:rPr>
        <w:br w:type="column"/>
      </w:r>
      <w:r>
        <w:rPr>
          <w:color w:val="FFFFFF"/>
          <w:spacing w:val="-4"/>
        </w:rPr>
        <w:t>AT</w:t>
      </w:r>
      <w:r>
        <w:rPr>
          <w:color w:val="FFFFFF"/>
          <w:spacing w:val="-20"/>
        </w:rPr>
        <w:t xml:space="preserve"> </w:t>
      </w:r>
      <w:r>
        <w:rPr>
          <w:color w:val="FFFFFF"/>
          <w:spacing w:val="-4"/>
        </w:rPr>
        <w:t>A</w:t>
      </w:r>
      <w:r>
        <w:rPr>
          <w:color w:val="FFFFFF"/>
          <w:spacing w:val="-18"/>
        </w:rPr>
        <w:t xml:space="preserve"> </w:t>
      </w:r>
      <w:r>
        <w:rPr>
          <w:color w:val="FFFFFF"/>
          <w:spacing w:val="-4"/>
        </w:rPr>
        <w:t>GLANCE</w:t>
      </w:r>
    </w:p>
    <w:p w14:paraId="3D82B994" w14:textId="77777777" w:rsidR="009433B7" w:rsidRDefault="009433B7">
      <w:pPr>
        <w:pStyle w:val="BodyText"/>
        <w:kinsoku w:val="0"/>
        <w:overflowPunct w:val="0"/>
        <w:spacing w:before="98" w:line="249" w:lineRule="auto"/>
        <w:ind w:left="700" w:right="368"/>
        <w:rPr>
          <w:b/>
          <w:bCs/>
          <w:color w:val="FFFFFF"/>
        </w:rPr>
      </w:pPr>
      <w:r>
        <w:rPr>
          <w:b/>
          <w:bCs/>
          <w:color w:val="FFFFFF"/>
        </w:rPr>
        <w:t>How</w:t>
      </w:r>
      <w:r>
        <w:rPr>
          <w:b/>
          <w:bCs/>
          <w:color w:val="FFFFFF"/>
          <w:spacing w:val="-7"/>
        </w:rPr>
        <w:t xml:space="preserve"> </w:t>
      </w:r>
      <w:r>
        <w:rPr>
          <w:b/>
          <w:bCs/>
          <w:color w:val="FFFFFF"/>
        </w:rPr>
        <w:t>the</w:t>
      </w:r>
      <w:r>
        <w:rPr>
          <w:b/>
          <w:bCs/>
          <w:color w:val="FFFFFF"/>
          <w:spacing w:val="-14"/>
        </w:rPr>
        <w:t xml:space="preserve"> </w:t>
      </w:r>
      <w:r>
        <w:rPr>
          <w:b/>
          <w:bCs/>
          <w:color w:val="FFFFFF"/>
        </w:rPr>
        <w:t>ASPIRE</w:t>
      </w:r>
      <w:r>
        <w:rPr>
          <w:b/>
          <w:bCs/>
          <w:color w:val="FFFFFF"/>
          <w:spacing w:val="-7"/>
        </w:rPr>
        <w:t xml:space="preserve"> </w:t>
      </w:r>
      <w:r>
        <w:rPr>
          <w:b/>
          <w:bCs/>
          <w:color w:val="FFFFFF"/>
        </w:rPr>
        <w:t>programme</w:t>
      </w:r>
      <w:r>
        <w:rPr>
          <w:b/>
          <w:bCs/>
          <w:color w:val="FFFFFF"/>
          <w:spacing w:val="-7"/>
        </w:rPr>
        <w:t xml:space="preserve"> </w:t>
      </w:r>
      <w:r>
        <w:rPr>
          <w:b/>
          <w:bCs/>
          <w:color w:val="FFFFFF"/>
        </w:rPr>
        <w:t>is</w:t>
      </w:r>
      <w:r>
        <w:rPr>
          <w:b/>
          <w:bCs/>
          <w:color w:val="FFFFFF"/>
          <w:spacing w:val="-7"/>
        </w:rPr>
        <w:t xml:space="preserve"> </w:t>
      </w:r>
      <w:r>
        <w:rPr>
          <w:b/>
          <w:bCs/>
          <w:color w:val="FFFFFF"/>
        </w:rPr>
        <w:t>empowering the next generation of Black scholars.</w:t>
      </w:r>
    </w:p>
    <w:p w14:paraId="5B163FFA" w14:textId="77777777" w:rsidR="009433B7" w:rsidRDefault="009433B7">
      <w:pPr>
        <w:pStyle w:val="BodyText"/>
        <w:kinsoku w:val="0"/>
        <w:overflowPunct w:val="0"/>
        <w:spacing w:before="115"/>
        <w:ind w:left="700"/>
        <w:rPr>
          <w:b/>
          <w:bCs/>
          <w:color w:val="FFFFFF"/>
          <w:spacing w:val="-2"/>
        </w:rPr>
      </w:pPr>
      <w:r>
        <w:rPr>
          <w:b/>
          <w:bCs/>
          <w:color w:val="FFFFFF"/>
          <w:spacing w:val="-2"/>
        </w:rPr>
        <w:t>Challenges</w:t>
      </w:r>
    </w:p>
    <w:p w14:paraId="7FA13228" w14:textId="77777777" w:rsidR="009433B7" w:rsidRDefault="009433B7">
      <w:pPr>
        <w:pStyle w:val="ListParagraph"/>
        <w:numPr>
          <w:ilvl w:val="0"/>
          <w:numId w:val="8"/>
        </w:numPr>
        <w:tabs>
          <w:tab w:val="left" w:pos="878"/>
        </w:tabs>
        <w:kinsoku w:val="0"/>
        <w:overflowPunct w:val="0"/>
        <w:spacing w:before="124" w:line="249" w:lineRule="auto"/>
        <w:ind w:right="931"/>
        <w:jc w:val="both"/>
        <w:rPr>
          <w:color w:val="FFFFFF"/>
          <w:sz w:val="20"/>
          <w:szCs w:val="20"/>
        </w:rPr>
      </w:pPr>
      <w:r>
        <w:rPr>
          <w:color w:val="FFFFFF"/>
          <w:sz w:val="20"/>
          <w:szCs w:val="20"/>
        </w:rPr>
        <w:t>Maintaining</w:t>
      </w:r>
      <w:r>
        <w:rPr>
          <w:color w:val="FFFFFF"/>
          <w:spacing w:val="-7"/>
          <w:sz w:val="20"/>
          <w:szCs w:val="20"/>
        </w:rPr>
        <w:t xml:space="preserve"> </w:t>
      </w:r>
      <w:r>
        <w:rPr>
          <w:color w:val="FFFFFF"/>
          <w:sz w:val="20"/>
          <w:szCs w:val="20"/>
        </w:rPr>
        <w:t>resources</w:t>
      </w:r>
      <w:r>
        <w:rPr>
          <w:color w:val="FFFFFF"/>
          <w:spacing w:val="-7"/>
          <w:sz w:val="20"/>
          <w:szCs w:val="20"/>
        </w:rPr>
        <w:t xml:space="preserve"> </w:t>
      </w:r>
      <w:r>
        <w:rPr>
          <w:color w:val="FFFFFF"/>
          <w:sz w:val="20"/>
          <w:szCs w:val="20"/>
        </w:rPr>
        <w:t>and</w:t>
      </w:r>
      <w:r>
        <w:rPr>
          <w:color w:val="FFFFFF"/>
          <w:spacing w:val="-7"/>
          <w:sz w:val="20"/>
          <w:szCs w:val="20"/>
        </w:rPr>
        <w:t xml:space="preserve"> </w:t>
      </w:r>
      <w:r>
        <w:rPr>
          <w:color w:val="FFFFFF"/>
          <w:sz w:val="20"/>
          <w:szCs w:val="20"/>
        </w:rPr>
        <w:t>funding</w:t>
      </w:r>
      <w:r>
        <w:rPr>
          <w:color w:val="FFFFFF"/>
          <w:spacing w:val="-7"/>
          <w:sz w:val="20"/>
          <w:szCs w:val="20"/>
        </w:rPr>
        <w:t xml:space="preserve"> </w:t>
      </w:r>
      <w:r>
        <w:rPr>
          <w:color w:val="FFFFFF"/>
          <w:sz w:val="20"/>
          <w:szCs w:val="20"/>
        </w:rPr>
        <w:t>for</w:t>
      </w:r>
      <w:r>
        <w:rPr>
          <w:color w:val="FFFFFF"/>
          <w:spacing w:val="-7"/>
          <w:sz w:val="20"/>
          <w:szCs w:val="20"/>
        </w:rPr>
        <w:t xml:space="preserve"> </w:t>
      </w:r>
      <w:r>
        <w:rPr>
          <w:color w:val="FFFFFF"/>
          <w:sz w:val="20"/>
          <w:szCs w:val="20"/>
        </w:rPr>
        <w:t>the programme</w:t>
      </w:r>
      <w:r>
        <w:rPr>
          <w:color w:val="FFFFFF"/>
          <w:spacing w:val="-7"/>
          <w:sz w:val="20"/>
          <w:szCs w:val="20"/>
        </w:rPr>
        <w:t xml:space="preserve"> </w:t>
      </w:r>
      <w:r>
        <w:rPr>
          <w:color w:val="FFFFFF"/>
          <w:sz w:val="20"/>
          <w:szCs w:val="20"/>
        </w:rPr>
        <w:t>in</w:t>
      </w:r>
      <w:r>
        <w:rPr>
          <w:color w:val="FFFFFF"/>
          <w:spacing w:val="-7"/>
          <w:sz w:val="20"/>
          <w:szCs w:val="20"/>
        </w:rPr>
        <w:t xml:space="preserve"> </w:t>
      </w:r>
      <w:r>
        <w:rPr>
          <w:color w:val="FFFFFF"/>
          <w:sz w:val="20"/>
          <w:szCs w:val="20"/>
        </w:rPr>
        <w:t>an</w:t>
      </w:r>
      <w:r>
        <w:rPr>
          <w:color w:val="FFFFFF"/>
          <w:spacing w:val="-7"/>
          <w:sz w:val="20"/>
          <w:szCs w:val="20"/>
        </w:rPr>
        <w:t xml:space="preserve"> </w:t>
      </w:r>
      <w:r>
        <w:rPr>
          <w:color w:val="FFFFFF"/>
          <w:sz w:val="20"/>
          <w:szCs w:val="20"/>
        </w:rPr>
        <w:t>environment</w:t>
      </w:r>
      <w:r>
        <w:rPr>
          <w:color w:val="FFFFFF"/>
          <w:spacing w:val="-7"/>
          <w:sz w:val="20"/>
          <w:szCs w:val="20"/>
        </w:rPr>
        <w:t xml:space="preserve"> </w:t>
      </w:r>
      <w:r>
        <w:rPr>
          <w:color w:val="FFFFFF"/>
          <w:sz w:val="20"/>
          <w:szCs w:val="20"/>
        </w:rPr>
        <w:t>of</w:t>
      </w:r>
      <w:r>
        <w:rPr>
          <w:color w:val="FFFFFF"/>
          <w:spacing w:val="-7"/>
          <w:sz w:val="20"/>
          <w:szCs w:val="20"/>
        </w:rPr>
        <w:t xml:space="preserve"> </w:t>
      </w:r>
      <w:r>
        <w:rPr>
          <w:color w:val="FFFFFF"/>
          <w:sz w:val="20"/>
          <w:szCs w:val="20"/>
        </w:rPr>
        <w:t>financial challenge and structural change</w:t>
      </w:r>
    </w:p>
    <w:p w14:paraId="660E2EA7" w14:textId="77777777" w:rsidR="009433B7" w:rsidRDefault="009433B7">
      <w:pPr>
        <w:pStyle w:val="BodyText"/>
        <w:kinsoku w:val="0"/>
        <w:overflowPunct w:val="0"/>
        <w:spacing w:before="116"/>
        <w:ind w:left="700"/>
        <w:jc w:val="both"/>
        <w:rPr>
          <w:b/>
          <w:bCs/>
          <w:color w:val="FFFFFF"/>
          <w:spacing w:val="-2"/>
        </w:rPr>
      </w:pPr>
      <w:r>
        <w:rPr>
          <w:b/>
          <w:bCs/>
          <w:color w:val="FFFFFF"/>
        </w:rPr>
        <w:t>Benefits</w:t>
      </w:r>
      <w:r>
        <w:rPr>
          <w:b/>
          <w:bCs/>
          <w:color w:val="FFFFFF"/>
          <w:spacing w:val="-3"/>
        </w:rPr>
        <w:t xml:space="preserve"> </w:t>
      </w:r>
      <w:r>
        <w:rPr>
          <w:b/>
          <w:bCs/>
          <w:color w:val="FFFFFF"/>
        </w:rPr>
        <w:t>of</w:t>
      </w:r>
      <w:r>
        <w:rPr>
          <w:b/>
          <w:bCs/>
          <w:color w:val="FFFFFF"/>
          <w:spacing w:val="-2"/>
        </w:rPr>
        <w:t xml:space="preserve"> </w:t>
      </w:r>
      <w:r>
        <w:rPr>
          <w:b/>
          <w:bCs/>
          <w:color w:val="FFFFFF"/>
        </w:rPr>
        <w:t>chosen</w:t>
      </w:r>
      <w:r>
        <w:rPr>
          <w:b/>
          <w:bCs/>
          <w:color w:val="FFFFFF"/>
          <w:spacing w:val="-2"/>
        </w:rPr>
        <w:t xml:space="preserve"> approach</w:t>
      </w:r>
    </w:p>
    <w:p w14:paraId="49209BE7" w14:textId="77777777" w:rsidR="009433B7" w:rsidRDefault="009433B7">
      <w:pPr>
        <w:pStyle w:val="ListParagraph"/>
        <w:numPr>
          <w:ilvl w:val="0"/>
          <w:numId w:val="8"/>
        </w:numPr>
        <w:tabs>
          <w:tab w:val="left" w:pos="878"/>
        </w:tabs>
        <w:kinsoku w:val="0"/>
        <w:overflowPunct w:val="0"/>
        <w:spacing w:before="123" w:line="249" w:lineRule="auto"/>
        <w:rPr>
          <w:color w:val="FFFFFF"/>
          <w:spacing w:val="-2"/>
          <w:sz w:val="20"/>
          <w:szCs w:val="20"/>
        </w:rPr>
      </w:pPr>
      <w:r>
        <w:rPr>
          <w:color w:val="FFFFFF"/>
          <w:sz w:val="20"/>
          <w:szCs w:val="20"/>
        </w:rPr>
        <w:t>Post-programme survey results revealed that all</w:t>
      </w:r>
      <w:r>
        <w:rPr>
          <w:color w:val="FFFFFF"/>
          <w:spacing w:val="-7"/>
          <w:sz w:val="20"/>
          <w:szCs w:val="20"/>
        </w:rPr>
        <w:t xml:space="preserve"> </w:t>
      </w:r>
      <w:r>
        <w:rPr>
          <w:color w:val="FFFFFF"/>
          <w:sz w:val="20"/>
          <w:szCs w:val="20"/>
        </w:rPr>
        <w:t>scholars</w:t>
      </w:r>
      <w:r>
        <w:rPr>
          <w:color w:val="FFFFFF"/>
          <w:spacing w:val="-7"/>
          <w:sz w:val="20"/>
          <w:szCs w:val="20"/>
        </w:rPr>
        <w:t xml:space="preserve"> </w:t>
      </w:r>
      <w:r>
        <w:rPr>
          <w:color w:val="FFFFFF"/>
          <w:sz w:val="20"/>
          <w:szCs w:val="20"/>
        </w:rPr>
        <w:t>reported</w:t>
      </w:r>
      <w:r>
        <w:rPr>
          <w:color w:val="FFFFFF"/>
          <w:spacing w:val="-7"/>
          <w:sz w:val="20"/>
          <w:szCs w:val="20"/>
        </w:rPr>
        <w:t xml:space="preserve"> </w:t>
      </w:r>
      <w:r>
        <w:rPr>
          <w:color w:val="FFFFFF"/>
          <w:sz w:val="20"/>
          <w:szCs w:val="20"/>
        </w:rPr>
        <w:t>significant</w:t>
      </w:r>
      <w:r>
        <w:rPr>
          <w:color w:val="FFFFFF"/>
          <w:spacing w:val="-7"/>
          <w:sz w:val="20"/>
          <w:szCs w:val="20"/>
        </w:rPr>
        <w:t xml:space="preserve"> </w:t>
      </w:r>
      <w:r>
        <w:rPr>
          <w:color w:val="FFFFFF"/>
          <w:sz w:val="20"/>
          <w:szCs w:val="20"/>
        </w:rPr>
        <w:t>improvement</w:t>
      </w:r>
      <w:r>
        <w:rPr>
          <w:color w:val="FFFFFF"/>
          <w:spacing w:val="-7"/>
          <w:sz w:val="20"/>
          <w:szCs w:val="20"/>
        </w:rPr>
        <w:t xml:space="preserve"> </w:t>
      </w:r>
      <w:r>
        <w:rPr>
          <w:color w:val="FFFFFF"/>
          <w:sz w:val="20"/>
          <w:szCs w:val="20"/>
        </w:rPr>
        <w:t xml:space="preserve">in their skills compared to when they began the </w:t>
      </w:r>
      <w:r>
        <w:rPr>
          <w:color w:val="FFFFFF"/>
          <w:spacing w:val="-2"/>
          <w:sz w:val="20"/>
          <w:szCs w:val="20"/>
        </w:rPr>
        <w:t>programme</w:t>
      </w:r>
    </w:p>
    <w:p w14:paraId="0309C197" w14:textId="77777777" w:rsidR="009433B7" w:rsidRDefault="009433B7">
      <w:pPr>
        <w:pStyle w:val="ListParagraph"/>
        <w:numPr>
          <w:ilvl w:val="0"/>
          <w:numId w:val="8"/>
        </w:numPr>
        <w:tabs>
          <w:tab w:val="left" w:pos="899"/>
        </w:tabs>
        <w:kinsoku w:val="0"/>
        <w:overflowPunct w:val="0"/>
        <w:spacing w:line="249" w:lineRule="auto"/>
        <w:ind w:left="899" w:right="955" w:hanging="199"/>
        <w:rPr>
          <w:color w:val="FFFFFF"/>
          <w:sz w:val="20"/>
          <w:szCs w:val="20"/>
        </w:rPr>
      </w:pPr>
      <w:r>
        <w:rPr>
          <w:color w:val="FFFFFF"/>
          <w:sz w:val="20"/>
          <w:szCs w:val="20"/>
        </w:rPr>
        <w:t>ASPIRE scholars were better prepared for</w:t>
      </w:r>
      <w:r>
        <w:rPr>
          <w:color w:val="FFFFFF"/>
          <w:spacing w:val="-7"/>
          <w:sz w:val="20"/>
          <w:szCs w:val="20"/>
        </w:rPr>
        <w:t xml:space="preserve"> </w:t>
      </w:r>
      <w:r>
        <w:rPr>
          <w:color w:val="FFFFFF"/>
          <w:sz w:val="20"/>
          <w:szCs w:val="20"/>
        </w:rPr>
        <w:t>doctoral</w:t>
      </w:r>
      <w:r>
        <w:rPr>
          <w:color w:val="FFFFFF"/>
          <w:spacing w:val="-7"/>
          <w:sz w:val="20"/>
          <w:szCs w:val="20"/>
        </w:rPr>
        <w:t xml:space="preserve"> </w:t>
      </w:r>
      <w:r>
        <w:rPr>
          <w:color w:val="FFFFFF"/>
          <w:sz w:val="20"/>
          <w:szCs w:val="20"/>
        </w:rPr>
        <w:t>studies,</w:t>
      </w:r>
      <w:r>
        <w:rPr>
          <w:color w:val="FFFFFF"/>
          <w:spacing w:val="-7"/>
          <w:sz w:val="20"/>
          <w:szCs w:val="20"/>
        </w:rPr>
        <w:t xml:space="preserve"> </w:t>
      </w:r>
      <w:r>
        <w:rPr>
          <w:color w:val="FFFFFF"/>
          <w:sz w:val="20"/>
          <w:szCs w:val="20"/>
        </w:rPr>
        <w:t>professional</w:t>
      </w:r>
      <w:r>
        <w:rPr>
          <w:color w:val="FFFFFF"/>
          <w:spacing w:val="-7"/>
          <w:sz w:val="20"/>
          <w:szCs w:val="20"/>
        </w:rPr>
        <w:t xml:space="preserve"> </w:t>
      </w:r>
      <w:r>
        <w:rPr>
          <w:color w:val="FFFFFF"/>
          <w:sz w:val="20"/>
          <w:szCs w:val="20"/>
        </w:rPr>
        <w:t>life,</w:t>
      </w:r>
      <w:r>
        <w:rPr>
          <w:color w:val="FFFFFF"/>
          <w:spacing w:val="-7"/>
          <w:sz w:val="20"/>
          <w:szCs w:val="20"/>
        </w:rPr>
        <w:t xml:space="preserve"> </w:t>
      </w:r>
      <w:r>
        <w:rPr>
          <w:color w:val="FFFFFF"/>
          <w:sz w:val="20"/>
          <w:szCs w:val="20"/>
        </w:rPr>
        <w:t>and employment than their peers</w:t>
      </w:r>
    </w:p>
    <w:p w14:paraId="28547B13" w14:textId="77777777" w:rsidR="009433B7" w:rsidRDefault="009433B7">
      <w:pPr>
        <w:pStyle w:val="BodyText"/>
        <w:kinsoku w:val="0"/>
        <w:overflowPunct w:val="0"/>
      </w:pPr>
    </w:p>
    <w:p w14:paraId="4C024ABE" w14:textId="77777777" w:rsidR="009433B7" w:rsidRDefault="009433B7">
      <w:pPr>
        <w:pStyle w:val="BodyText"/>
        <w:kinsoku w:val="0"/>
        <w:overflowPunct w:val="0"/>
      </w:pPr>
    </w:p>
    <w:p w14:paraId="0EFA2668" w14:textId="77777777" w:rsidR="009433B7" w:rsidRDefault="009433B7">
      <w:pPr>
        <w:pStyle w:val="BodyText"/>
        <w:kinsoku w:val="0"/>
        <w:overflowPunct w:val="0"/>
      </w:pPr>
    </w:p>
    <w:p w14:paraId="2DA00CEB" w14:textId="77777777" w:rsidR="009433B7" w:rsidRDefault="009433B7">
      <w:pPr>
        <w:pStyle w:val="BodyText"/>
        <w:kinsoku w:val="0"/>
        <w:overflowPunct w:val="0"/>
      </w:pPr>
    </w:p>
    <w:p w14:paraId="701C627E" w14:textId="77777777" w:rsidR="009433B7" w:rsidRDefault="009433B7">
      <w:pPr>
        <w:pStyle w:val="BodyText"/>
        <w:kinsoku w:val="0"/>
        <w:overflowPunct w:val="0"/>
      </w:pPr>
    </w:p>
    <w:p w14:paraId="0BFB74C9" w14:textId="77777777" w:rsidR="009433B7" w:rsidRDefault="009433B7">
      <w:pPr>
        <w:pStyle w:val="BodyText"/>
        <w:kinsoku w:val="0"/>
        <w:overflowPunct w:val="0"/>
      </w:pPr>
    </w:p>
    <w:p w14:paraId="48BC03FB" w14:textId="77777777" w:rsidR="009433B7" w:rsidRDefault="009433B7">
      <w:pPr>
        <w:pStyle w:val="BodyText"/>
        <w:kinsoku w:val="0"/>
        <w:overflowPunct w:val="0"/>
      </w:pPr>
    </w:p>
    <w:p w14:paraId="6FF1A087" w14:textId="77777777" w:rsidR="009433B7" w:rsidRDefault="009433B7">
      <w:pPr>
        <w:pStyle w:val="BodyText"/>
        <w:kinsoku w:val="0"/>
        <w:overflowPunct w:val="0"/>
        <w:spacing w:before="56"/>
      </w:pPr>
    </w:p>
    <w:p w14:paraId="23A84DE9" w14:textId="77777777" w:rsidR="009433B7" w:rsidRDefault="009433B7">
      <w:pPr>
        <w:pStyle w:val="BodyText"/>
        <w:kinsoku w:val="0"/>
        <w:overflowPunct w:val="0"/>
        <w:spacing w:line="249" w:lineRule="auto"/>
        <w:ind w:left="700" w:right="354"/>
        <w:rPr>
          <w:b/>
          <w:bCs/>
          <w:color w:val="690048"/>
          <w:spacing w:val="-2"/>
        </w:rPr>
      </w:pPr>
      <w:r>
        <w:rPr>
          <w:b/>
          <w:bCs/>
          <w:color w:val="690048"/>
        </w:rPr>
        <w:t>Through ASPIRE, I learned that I do belong in research and improved my confidence. I now understand the freedom and opportunities a PhD offers and the power it holds. I recognise that I represent not only myself but every student who looks like me and aspires to achieve.</w:t>
      </w:r>
      <w:r>
        <w:rPr>
          <w:b/>
          <w:bCs/>
          <w:color w:val="690048"/>
          <w:spacing w:val="-7"/>
        </w:rPr>
        <w:t xml:space="preserve"> </w:t>
      </w:r>
      <w:r>
        <w:rPr>
          <w:b/>
          <w:bCs/>
          <w:color w:val="690048"/>
        </w:rPr>
        <w:t>Ultimately,</w:t>
      </w:r>
      <w:r>
        <w:rPr>
          <w:b/>
          <w:bCs/>
          <w:color w:val="690048"/>
          <w:spacing w:val="-14"/>
        </w:rPr>
        <w:t xml:space="preserve"> </w:t>
      </w:r>
      <w:r>
        <w:rPr>
          <w:b/>
          <w:bCs/>
          <w:color w:val="690048"/>
        </w:rPr>
        <w:t>ASPIRE</w:t>
      </w:r>
      <w:r>
        <w:rPr>
          <w:b/>
          <w:bCs/>
          <w:color w:val="690048"/>
          <w:spacing w:val="-7"/>
        </w:rPr>
        <w:t xml:space="preserve"> </w:t>
      </w:r>
      <w:r>
        <w:rPr>
          <w:b/>
          <w:bCs/>
          <w:color w:val="690048"/>
        </w:rPr>
        <w:t>has</w:t>
      </w:r>
      <w:r>
        <w:rPr>
          <w:b/>
          <w:bCs/>
          <w:color w:val="690048"/>
          <w:spacing w:val="-7"/>
        </w:rPr>
        <w:t xml:space="preserve"> </w:t>
      </w:r>
      <w:r>
        <w:rPr>
          <w:b/>
          <w:bCs/>
          <w:color w:val="690048"/>
        </w:rPr>
        <w:t>set</w:t>
      </w:r>
      <w:r>
        <w:rPr>
          <w:b/>
          <w:bCs/>
          <w:color w:val="690048"/>
          <w:spacing w:val="-7"/>
        </w:rPr>
        <w:t xml:space="preserve"> </w:t>
      </w:r>
      <w:r>
        <w:rPr>
          <w:b/>
          <w:bCs/>
          <w:color w:val="690048"/>
        </w:rPr>
        <w:t>me</w:t>
      </w:r>
      <w:r>
        <w:rPr>
          <w:b/>
          <w:bCs/>
          <w:color w:val="690048"/>
          <w:spacing w:val="-7"/>
        </w:rPr>
        <w:t xml:space="preserve"> </w:t>
      </w:r>
      <w:r>
        <w:rPr>
          <w:b/>
          <w:bCs/>
          <w:color w:val="690048"/>
        </w:rPr>
        <w:t>on</w:t>
      </w:r>
      <w:r>
        <w:rPr>
          <w:b/>
          <w:bCs/>
          <w:color w:val="690048"/>
          <w:spacing w:val="-7"/>
        </w:rPr>
        <w:t xml:space="preserve"> </w:t>
      </w:r>
      <w:r>
        <w:rPr>
          <w:b/>
          <w:bCs/>
          <w:color w:val="690048"/>
        </w:rPr>
        <w:t xml:space="preserve">this path and provided opportunities I would have </w:t>
      </w:r>
      <w:r>
        <w:rPr>
          <w:b/>
          <w:bCs/>
          <w:color w:val="690048"/>
          <w:spacing w:val="-2"/>
        </w:rPr>
        <w:t>missed.</w:t>
      </w:r>
    </w:p>
    <w:p w14:paraId="0AC1A8A8" w14:textId="77777777" w:rsidR="009433B7" w:rsidRDefault="009433B7">
      <w:pPr>
        <w:pStyle w:val="BodyText"/>
        <w:kinsoku w:val="0"/>
        <w:overflowPunct w:val="0"/>
        <w:spacing w:before="121"/>
        <w:ind w:left="700"/>
        <w:jc w:val="both"/>
        <w:rPr>
          <w:b/>
          <w:bCs/>
          <w:color w:val="231F20"/>
          <w:spacing w:val="-2"/>
        </w:rPr>
      </w:pPr>
      <w:r>
        <w:rPr>
          <w:b/>
          <w:bCs/>
          <w:color w:val="231F20"/>
        </w:rPr>
        <w:t>Jerome</w:t>
      </w:r>
      <w:r>
        <w:rPr>
          <w:b/>
          <w:bCs/>
          <w:color w:val="231F20"/>
          <w:spacing w:val="-5"/>
        </w:rPr>
        <w:t xml:space="preserve"> </w:t>
      </w:r>
      <w:r>
        <w:rPr>
          <w:b/>
          <w:bCs/>
          <w:color w:val="231F20"/>
          <w:spacing w:val="-2"/>
        </w:rPr>
        <w:t>Smith</w:t>
      </w:r>
    </w:p>
    <w:p w14:paraId="426FF3AC" w14:textId="77777777" w:rsidR="009433B7" w:rsidRDefault="009433B7">
      <w:pPr>
        <w:pStyle w:val="BodyText"/>
        <w:kinsoku w:val="0"/>
        <w:overflowPunct w:val="0"/>
        <w:spacing w:before="10"/>
        <w:ind w:left="700"/>
        <w:jc w:val="both"/>
        <w:rPr>
          <w:color w:val="231F20"/>
          <w:spacing w:val="-2"/>
        </w:rPr>
      </w:pPr>
      <w:r>
        <w:rPr>
          <w:color w:val="231F20"/>
        </w:rPr>
        <w:t>Research</w:t>
      </w:r>
      <w:r>
        <w:rPr>
          <w:color w:val="231F20"/>
          <w:spacing w:val="-7"/>
        </w:rPr>
        <w:t xml:space="preserve"> </w:t>
      </w:r>
      <w:r>
        <w:rPr>
          <w:color w:val="231F20"/>
          <w:spacing w:val="-2"/>
        </w:rPr>
        <w:t>Student</w:t>
      </w:r>
    </w:p>
    <w:p w14:paraId="5BE3E1A1" w14:textId="77777777" w:rsidR="009433B7" w:rsidRDefault="009433B7">
      <w:pPr>
        <w:pStyle w:val="BodyText"/>
        <w:kinsoku w:val="0"/>
        <w:overflowPunct w:val="0"/>
        <w:spacing w:before="10"/>
        <w:ind w:left="700"/>
        <w:jc w:val="both"/>
        <w:rPr>
          <w:color w:val="231F20"/>
          <w:spacing w:val="-2"/>
        </w:rPr>
        <w:sectPr w:rsidR="009433B7">
          <w:type w:val="continuous"/>
          <w:pgSz w:w="11910" w:h="16840"/>
          <w:pgMar w:top="1920" w:right="708" w:bottom="280" w:left="0" w:header="720" w:footer="720" w:gutter="0"/>
          <w:cols w:num="2" w:space="720" w:equalWidth="0">
            <w:col w:w="5666" w:space="40"/>
            <w:col w:w="5496"/>
          </w:cols>
          <w:noEndnote/>
        </w:sectPr>
      </w:pPr>
    </w:p>
    <w:p w14:paraId="5053B6A7" w14:textId="77777777" w:rsidR="009433B7" w:rsidRDefault="009433B7">
      <w:pPr>
        <w:pStyle w:val="BodyText"/>
        <w:kinsoku w:val="0"/>
        <w:overflowPunct w:val="0"/>
        <w:spacing w:before="5"/>
        <w:rPr>
          <w:sz w:val="40"/>
          <w:szCs w:val="40"/>
        </w:rPr>
      </w:pPr>
    </w:p>
    <w:p w14:paraId="3693045A" w14:textId="22C7DE41" w:rsidR="009433B7" w:rsidRDefault="00C0667A">
      <w:pPr>
        <w:pStyle w:val="BodyText"/>
        <w:kinsoku w:val="0"/>
        <w:overflowPunct w:val="0"/>
        <w:ind w:left="850"/>
        <w:rPr>
          <w:b/>
          <w:bCs/>
          <w:color w:val="FFFFFF"/>
          <w:spacing w:val="-2"/>
          <w:sz w:val="40"/>
          <w:szCs w:val="40"/>
        </w:rPr>
      </w:pPr>
      <w:r>
        <w:rPr>
          <w:noProof/>
        </w:rPr>
        <mc:AlternateContent>
          <mc:Choice Requires="wpg">
            <w:drawing>
              <wp:anchor distT="0" distB="0" distL="114300" distR="114300" simplePos="0" relativeHeight="251658248" behindDoc="1" locked="0" layoutInCell="0" allowOverlap="1" wp14:anchorId="355BD538" wp14:editId="354AB614">
                <wp:simplePos x="0" y="0"/>
                <wp:positionH relativeFrom="page">
                  <wp:posOffset>0</wp:posOffset>
                </wp:positionH>
                <wp:positionV relativeFrom="paragraph">
                  <wp:posOffset>-306070</wp:posOffset>
                </wp:positionV>
                <wp:extent cx="5893435" cy="7128510"/>
                <wp:effectExtent l="0" t="0" r="0" b="0"/>
                <wp:wrapNone/>
                <wp:docPr id="1810337415" name="Group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7128510"/>
                          <a:chOff x="0" y="-482"/>
                          <a:chExt cx="9281" cy="11226"/>
                        </a:xfrm>
                      </wpg:grpSpPr>
                      <wps:wsp>
                        <wps:cNvPr id="1591916426" name="Freeform 69"/>
                        <wps:cNvSpPr>
                          <a:spLocks/>
                        </wps:cNvSpPr>
                        <wps:spPr bwMode="auto">
                          <a:xfrm>
                            <a:off x="0" y="-482"/>
                            <a:ext cx="9281" cy="6178"/>
                          </a:xfrm>
                          <a:custGeom>
                            <a:avLst/>
                            <a:gdLst>
                              <a:gd name="T0" fmla="*/ 9280 w 9281"/>
                              <a:gd name="T1" fmla="*/ 0 h 6178"/>
                              <a:gd name="T2" fmla="*/ 0 w 9281"/>
                              <a:gd name="T3" fmla="*/ 0 h 6178"/>
                              <a:gd name="T4" fmla="*/ 0 w 9281"/>
                              <a:gd name="T5" fmla="*/ 4013 h 6178"/>
                              <a:gd name="T6" fmla="*/ 2494 w 9281"/>
                              <a:gd name="T7" fmla="*/ 6178 h 6178"/>
                              <a:gd name="T8" fmla="*/ 9280 w 9281"/>
                              <a:gd name="T9" fmla="*/ 0 h 6178"/>
                            </a:gdLst>
                            <a:ahLst/>
                            <a:cxnLst>
                              <a:cxn ang="0">
                                <a:pos x="T0" y="T1"/>
                              </a:cxn>
                              <a:cxn ang="0">
                                <a:pos x="T2" y="T3"/>
                              </a:cxn>
                              <a:cxn ang="0">
                                <a:pos x="T4" y="T5"/>
                              </a:cxn>
                              <a:cxn ang="0">
                                <a:pos x="T6" y="T7"/>
                              </a:cxn>
                              <a:cxn ang="0">
                                <a:pos x="T8" y="T9"/>
                              </a:cxn>
                            </a:cxnLst>
                            <a:rect l="0" t="0" r="r" b="b"/>
                            <a:pathLst>
                              <a:path w="9281" h="6178">
                                <a:moveTo>
                                  <a:pt x="9280" y="0"/>
                                </a:moveTo>
                                <a:lnTo>
                                  <a:pt x="0" y="0"/>
                                </a:lnTo>
                                <a:lnTo>
                                  <a:pt x="0" y="4013"/>
                                </a:lnTo>
                                <a:lnTo>
                                  <a:pt x="2494" y="6178"/>
                                </a:lnTo>
                                <a:lnTo>
                                  <a:pt x="9280"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596285" name="Freeform 70"/>
                        <wps:cNvSpPr>
                          <a:spLocks/>
                        </wps:cNvSpPr>
                        <wps:spPr bwMode="auto">
                          <a:xfrm>
                            <a:off x="0" y="4052"/>
                            <a:ext cx="5670" cy="5783"/>
                          </a:xfrm>
                          <a:custGeom>
                            <a:avLst/>
                            <a:gdLst>
                              <a:gd name="T0" fmla="*/ 5669 w 5670"/>
                              <a:gd name="T1" fmla="*/ 0 h 5783"/>
                              <a:gd name="T2" fmla="*/ 0 w 5670"/>
                              <a:gd name="T3" fmla="*/ 0 h 5783"/>
                              <a:gd name="T4" fmla="*/ 0 w 5670"/>
                              <a:gd name="T5" fmla="*/ 5782 h 5783"/>
                              <a:gd name="T6" fmla="*/ 5669 w 5670"/>
                              <a:gd name="T7" fmla="*/ 5782 h 5783"/>
                              <a:gd name="T8" fmla="*/ 5669 w 5670"/>
                              <a:gd name="T9" fmla="*/ 0 h 5783"/>
                            </a:gdLst>
                            <a:ahLst/>
                            <a:cxnLst>
                              <a:cxn ang="0">
                                <a:pos x="T0" y="T1"/>
                              </a:cxn>
                              <a:cxn ang="0">
                                <a:pos x="T2" y="T3"/>
                              </a:cxn>
                              <a:cxn ang="0">
                                <a:pos x="T4" y="T5"/>
                              </a:cxn>
                              <a:cxn ang="0">
                                <a:pos x="T6" y="T7"/>
                              </a:cxn>
                              <a:cxn ang="0">
                                <a:pos x="T8" y="T9"/>
                              </a:cxn>
                            </a:cxnLst>
                            <a:rect l="0" t="0" r="r" b="b"/>
                            <a:pathLst>
                              <a:path w="5670" h="5783">
                                <a:moveTo>
                                  <a:pt x="5669" y="0"/>
                                </a:moveTo>
                                <a:lnTo>
                                  <a:pt x="0" y="0"/>
                                </a:lnTo>
                                <a:lnTo>
                                  <a:pt x="0" y="5782"/>
                                </a:lnTo>
                                <a:lnTo>
                                  <a:pt x="5669" y="5782"/>
                                </a:lnTo>
                                <a:lnTo>
                                  <a:pt x="5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526326" name="Freeform 71"/>
                        <wps:cNvSpPr>
                          <a:spLocks/>
                        </wps:cNvSpPr>
                        <wps:spPr bwMode="auto">
                          <a:xfrm>
                            <a:off x="8163" y="9835"/>
                            <a:ext cx="909" cy="909"/>
                          </a:xfrm>
                          <a:custGeom>
                            <a:avLst/>
                            <a:gdLst>
                              <a:gd name="T0" fmla="*/ 454 w 909"/>
                              <a:gd name="T1" fmla="*/ 0 h 909"/>
                              <a:gd name="T2" fmla="*/ 380 w 909"/>
                              <a:gd name="T3" fmla="*/ 5 h 909"/>
                              <a:gd name="T4" fmla="*/ 310 w 909"/>
                              <a:gd name="T5" fmla="*/ 23 h 909"/>
                              <a:gd name="T6" fmla="*/ 245 w 909"/>
                              <a:gd name="T7" fmla="*/ 50 h 909"/>
                              <a:gd name="T8" fmla="*/ 185 w 909"/>
                              <a:gd name="T9" fmla="*/ 87 h 909"/>
                              <a:gd name="T10" fmla="*/ 133 w 909"/>
                              <a:gd name="T11" fmla="*/ 133 h 909"/>
                              <a:gd name="T12" fmla="*/ 87 w 909"/>
                              <a:gd name="T13" fmla="*/ 185 h 909"/>
                              <a:gd name="T14" fmla="*/ 50 w 909"/>
                              <a:gd name="T15" fmla="*/ 245 h 909"/>
                              <a:gd name="T16" fmla="*/ 23 w 909"/>
                              <a:gd name="T17" fmla="*/ 310 h 909"/>
                              <a:gd name="T18" fmla="*/ 5 w 909"/>
                              <a:gd name="T19" fmla="*/ 380 h 909"/>
                              <a:gd name="T20" fmla="*/ 0 w 909"/>
                              <a:gd name="T21" fmla="*/ 454 h 909"/>
                              <a:gd name="T22" fmla="*/ 5 w 909"/>
                              <a:gd name="T23" fmla="*/ 527 h 909"/>
                              <a:gd name="T24" fmla="*/ 23 w 909"/>
                              <a:gd name="T25" fmla="*/ 597 h 909"/>
                              <a:gd name="T26" fmla="*/ 50 w 909"/>
                              <a:gd name="T27" fmla="*/ 662 h 909"/>
                              <a:gd name="T28" fmla="*/ 87 w 909"/>
                              <a:gd name="T29" fmla="*/ 722 h 909"/>
                              <a:gd name="T30" fmla="*/ 133 w 909"/>
                              <a:gd name="T31" fmla="*/ 775 h 909"/>
                              <a:gd name="T32" fmla="*/ 185 w 909"/>
                              <a:gd name="T33" fmla="*/ 820 h 909"/>
                              <a:gd name="T34" fmla="*/ 245 w 909"/>
                              <a:gd name="T35" fmla="*/ 857 h 909"/>
                              <a:gd name="T36" fmla="*/ 310 w 909"/>
                              <a:gd name="T37" fmla="*/ 885 h 909"/>
                              <a:gd name="T38" fmla="*/ 380 w 909"/>
                              <a:gd name="T39" fmla="*/ 902 h 909"/>
                              <a:gd name="T40" fmla="*/ 454 w 909"/>
                              <a:gd name="T41" fmla="*/ 908 h 909"/>
                              <a:gd name="T42" fmla="*/ 527 w 909"/>
                              <a:gd name="T43" fmla="*/ 902 h 909"/>
                              <a:gd name="T44" fmla="*/ 597 w 909"/>
                              <a:gd name="T45" fmla="*/ 885 h 909"/>
                              <a:gd name="T46" fmla="*/ 662 w 909"/>
                              <a:gd name="T47" fmla="*/ 857 h 909"/>
                              <a:gd name="T48" fmla="*/ 722 w 909"/>
                              <a:gd name="T49" fmla="*/ 820 h 909"/>
                              <a:gd name="T50" fmla="*/ 775 w 909"/>
                              <a:gd name="T51" fmla="*/ 775 h 909"/>
                              <a:gd name="T52" fmla="*/ 820 w 909"/>
                              <a:gd name="T53" fmla="*/ 722 h 909"/>
                              <a:gd name="T54" fmla="*/ 857 w 909"/>
                              <a:gd name="T55" fmla="*/ 662 h 909"/>
                              <a:gd name="T56" fmla="*/ 885 w 909"/>
                              <a:gd name="T57" fmla="*/ 597 h 909"/>
                              <a:gd name="T58" fmla="*/ 902 w 909"/>
                              <a:gd name="T59" fmla="*/ 527 h 909"/>
                              <a:gd name="T60" fmla="*/ 908 w 909"/>
                              <a:gd name="T61" fmla="*/ 454 h 909"/>
                              <a:gd name="T62" fmla="*/ 902 w 909"/>
                              <a:gd name="T63" fmla="*/ 380 h 909"/>
                              <a:gd name="T64" fmla="*/ 885 w 909"/>
                              <a:gd name="T65" fmla="*/ 310 h 909"/>
                              <a:gd name="T66" fmla="*/ 857 w 909"/>
                              <a:gd name="T67" fmla="*/ 245 h 909"/>
                              <a:gd name="T68" fmla="*/ 820 w 909"/>
                              <a:gd name="T69" fmla="*/ 185 h 909"/>
                              <a:gd name="T70" fmla="*/ 775 w 909"/>
                              <a:gd name="T71" fmla="*/ 133 h 909"/>
                              <a:gd name="T72" fmla="*/ 722 w 909"/>
                              <a:gd name="T73" fmla="*/ 87 h 909"/>
                              <a:gd name="T74" fmla="*/ 662 w 909"/>
                              <a:gd name="T75" fmla="*/ 50 h 909"/>
                              <a:gd name="T76" fmla="*/ 597 w 909"/>
                              <a:gd name="T77" fmla="*/ 23 h 909"/>
                              <a:gd name="T78" fmla="*/ 527 w 909"/>
                              <a:gd name="T79" fmla="*/ 5 h 909"/>
                              <a:gd name="T80" fmla="*/ 454 w 909"/>
                              <a:gd name="T81" fmla="*/ 0 h 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09" h="909">
                                <a:moveTo>
                                  <a:pt x="454" y="0"/>
                                </a:moveTo>
                                <a:lnTo>
                                  <a:pt x="380" y="5"/>
                                </a:lnTo>
                                <a:lnTo>
                                  <a:pt x="310" y="23"/>
                                </a:lnTo>
                                <a:lnTo>
                                  <a:pt x="245" y="50"/>
                                </a:lnTo>
                                <a:lnTo>
                                  <a:pt x="185" y="87"/>
                                </a:lnTo>
                                <a:lnTo>
                                  <a:pt x="133" y="133"/>
                                </a:lnTo>
                                <a:lnTo>
                                  <a:pt x="87" y="185"/>
                                </a:lnTo>
                                <a:lnTo>
                                  <a:pt x="50" y="245"/>
                                </a:lnTo>
                                <a:lnTo>
                                  <a:pt x="23" y="310"/>
                                </a:lnTo>
                                <a:lnTo>
                                  <a:pt x="5" y="380"/>
                                </a:lnTo>
                                <a:lnTo>
                                  <a:pt x="0" y="454"/>
                                </a:lnTo>
                                <a:lnTo>
                                  <a:pt x="5" y="527"/>
                                </a:lnTo>
                                <a:lnTo>
                                  <a:pt x="23" y="597"/>
                                </a:lnTo>
                                <a:lnTo>
                                  <a:pt x="50" y="662"/>
                                </a:lnTo>
                                <a:lnTo>
                                  <a:pt x="87" y="722"/>
                                </a:lnTo>
                                <a:lnTo>
                                  <a:pt x="133" y="775"/>
                                </a:lnTo>
                                <a:lnTo>
                                  <a:pt x="185" y="820"/>
                                </a:lnTo>
                                <a:lnTo>
                                  <a:pt x="245" y="857"/>
                                </a:lnTo>
                                <a:lnTo>
                                  <a:pt x="310" y="885"/>
                                </a:lnTo>
                                <a:lnTo>
                                  <a:pt x="380" y="902"/>
                                </a:lnTo>
                                <a:lnTo>
                                  <a:pt x="454" y="908"/>
                                </a:lnTo>
                                <a:lnTo>
                                  <a:pt x="527" y="902"/>
                                </a:lnTo>
                                <a:lnTo>
                                  <a:pt x="597" y="885"/>
                                </a:lnTo>
                                <a:lnTo>
                                  <a:pt x="662" y="857"/>
                                </a:lnTo>
                                <a:lnTo>
                                  <a:pt x="722" y="820"/>
                                </a:lnTo>
                                <a:lnTo>
                                  <a:pt x="775" y="775"/>
                                </a:lnTo>
                                <a:lnTo>
                                  <a:pt x="820" y="722"/>
                                </a:lnTo>
                                <a:lnTo>
                                  <a:pt x="857" y="662"/>
                                </a:lnTo>
                                <a:lnTo>
                                  <a:pt x="885" y="597"/>
                                </a:lnTo>
                                <a:lnTo>
                                  <a:pt x="902" y="527"/>
                                </a:lnTo>
                                <a:lnTo>
                                  <a:pt x="908" y="454"/>
                                </a:lnTo>
                                <a:lnTo>
                                  <a:pt x="902" y="380"/>
                                </a:lnTo>
                                <a:lnTo>
                                  <a:pt x="885" y="310"/>
                                </a:lnTo>
                                <a:lnTo>
                                  <a:pt x="857" y="245"/>
                                </a:lnTo>
                                <a:lnTo>
                                  <a:pt x="820" y="185"/>
                                </a:lnTo>
                                <a:lnTo>
                                  <a:pt x="775" y="133"/>
                                </a:lnTo>
                                <a:lnTo>
                                  <a:pt x="722" y="87"/>
                                </a:lnTo>
                                <a:lnTo>
                                  <a:pt x="662" y="50"/>
                                </a:lnTo>
                                <a:lnTo>
                                  <a:pt x="597" y="23"/>
                                </a:lnTo>
                                <a:lnTo>
                                  <a:pt x="527" y="5"/>
                                </a:lnTo>
                                <a:lnTo>
                                  <a:pt x="45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0014717" name="Group 72"/>
                        <wpg:cNvGrpSpPr>
                          <a:grpSpLocks/>
                        </wpg:cNvGrpSpPr>
                        <wpg:grpSpPr bwMode="auto">
                          <a:xfrm>
                            <a:off x="8312" y="10054"/>
                            <a:ext cx="609" cy="495"/>
                            <a:chOff x="8312" y="10054"/>
                            <a:chExt cx="609" cy="495"/>
                          </a:xfrm>
                        </wpg:grpSpPr>
                        <wps:wsp>
                          <wps:cNvPr id="1269010226" name="Freeform 73"/>
                          <wps:cNvSpPr>
                            <a:spLocks/>
                          </wps:cNvSpPr>
                          <wps:spPr bwMode="auto">
                            <a:xfrm>
                              <a:off x="8312" y="10054"/>
                              <a:ext cx="609" cy="495"/>
                            </a:xfrm>
                            <a:custGeom>
                              <a:avLst/>
                              <a:gdLst>
                                <a:gd name="T0" fmla="*/ 275 w 609"/>
                                <a:gd name="T1" fmla="*/ 137 h 495"/>
                                <a:gd name="T2" fmla="*/ 264 w 609"/>
                                <a:gd name="T3" fmla="*/ 84 h 495"/>
                                <a:gd name="T4" fmla="*/ 234 w 609"/>
                                <a:gd name="T5" fmla="*/ 40 h 495"/>
                                <a:gd name="T6" fmla="*/ 191 w 609"/>
                                <a:gd name="T7" fmla="*/ 10 h 495"/>
                                <a:gd name="T8" fmla="*/ 137 w 609"/>
                                <a:gd name="T9" fmla="*/ 0 h 495"/>
                                <a:gd name="T10" fmla="*/ 84 w 609"/>
                                <a:gd name="T11" fmla="*/ 10 h 495"/>
                                <a:gd name="T12" fmla="*/ 40 w 609"/>
                                <a:gd name="T13" fmla="*/ 40 h 495"/>
                                <a:gd name="T14" fmla="*/ 10 w 609"/>
                                <a:gd name="T15" fmla="*/ 84 h 495"/>
                                <a:gd name="T16" fmla="*/ 0 w 609"/>
                                <a:gd name="T17" fmla="*/ 137 h 495"/>
                                <a:gd name="T18" fmla="*/ 10 w 609"/>
                                <a:gd name="T19" fmla="*/ 191 h 495"/>
                                <a:gd name="T20" fmla="*/ 40 w 609"/>
                                <a:gd name="T21" fmla="*/ 234 h 495"/>
                                <a:gd name="T22" fmla="*/ 84 w 609"/>
                                <a:gd name="T23" fmla="*/ 264 h 495"/>
                                <a:gd name="T24" fmla="*/ 137 w 609"/>
                                <a:gd name="T25" fmla="*/ 275 h 495"/>
                                <a:gd name="T26" fmla="*/ 149 w 609"/>
                                <a:gd name="T27" fmla="*/ 275 h 495"/>
                                <a:gd name="T28" fmla="*/ 160 w 609"/>
                                <a:gd name="T29" fmla="*/ 273 h 495"/>
                                <a:gd name="T30" fmla="*/ 171 w 609"/>
                                <a:gd name="T31" fmla="*/ 270 h 495"/>
                                <a:gd name="T32" fmla="*/ 153 w 609"/>
                                <a:gd name="T33" fmla="*/ 345 h 495"/>
                                <a:gd name="T34" fmla="*/ 115 w 609"/>
                                <a:gd name="T35" fmla="*/ 418 h 495"/>
                                <a:gd name="T36" fmla="*/ 77 w 609"/>
                                <a:gd name="T37" fmla="*/ 472 h 495"/>
                                <a:gd name="T38" fmla="*/ 60 w 609"/>
                                <a:gd name="T39" fmla="*/ 494 h 495"/>
                                <a:gd name="T40" fmla="*/ 184 w 609"/>
                                <a:gd name="T41" fmla="*/ 385 h 495"/>
                                <a:gd name="T42" fmla="*/ 248 w 609"/>
                                <a:gd name="T43" fmla="*/ 268 h 495"/>
                                <a:gd name="T44" fmla="*/ 271 w 609"/>
                                <a:gd name="T45" fmla="*/ 175 h 495"/>
                                <a:gd name="T46" fmla="*/ 275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275" y="137"/>
                                  </a:moveTo>
                                  <a:lnTo>
                                    <a:pt x="264" y="84"/>
                                  </a:lnTo>
                                  <a:lnTo>
                                    <a:pt x="234" y="40"/>
                                  </a:lnTo>
                                  <a:lnTo>
                                    <a:pt x="191" y="10"/>
                                  </a:lnTo>
                                  <a:lnTo>
                                    <a:pt x="137" y="0"/>
                                  </a:lnTo>
                                  <a:lnTo>
                                    <a:pt x="84" y="10"/>
                                  </a:lnTo>
                                  <a:lnTo>
                                    <a:pt x="40" y="40"/>
                                  </a:lnTo>
                                  <a:lnTo>
                                    <a:pt x="10" y="84"/>
                                  </a:lnTo>
                                  <a:lnTo>
                                    <a:pt x="0" y="137"/>
                                  </a:lnTo>
                                  <a:lnTo>
                                    <a:pt x="10" y="191"/>
                                  </a:lnTo>
                                  <a:lnTo>
                                    <a:pt x="40" y="234"/>
                                  </a:lnTo>
                                  <a:lnTo>
                                    <a:pt x="84" y="264"/>
                                  </a:lnTo>
                                  <a:lnTo>
                                    <a:pt x="137" y="275"/>
                                  </a:lnTo>
                                  <a:lnTo>
                                    <a:pt x="149" y="275"/>
                                  </a:lnTo>
                                  <a:lnTo>
                                    <a:pt x="160" y="273"/>
                                  </a:lnTo>
                                  <a:lnTo>
                                    <a:pt x="171" y="270"/>
                                  </a:lnTo>
                                  <a:lnTo>
                                    <a:pt x="153" y="345"/>
                                  </a:lnTo>
                                  <a:lnTo>
                                    <a:pt x="115" y="418"/>
                                  </a:lnTo>
                                  <a:lnTo>
                                    <a:pt x="77" y="472"/>
                                  </a:lnTo>
                                  <a:lnTo>
                                    <a:pt x="60" y="494"/>
                                  </a:lnTo>
                                  <a:lnTo>
                                    <a:pt x="184" y="385"/>
                                  </a:lnTo>
                                  <a:lnTo>
                                    <a:pt x="248" y="268"/>
                                  </a:lnTo>
                                  <a:lnTo>
                                    <a:pt x="271" y="175"/>
                                  </a:lnTo>
                                  <a:lnTo>
                                    <a:pt x="275"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858446" name="Freeform 74"/>
                          <wps:cNvSpPr>
                            <a:spLocks/>
                          </wps:cNvSpPr>
                          <wps:spPr bwMode="auto">
                            <a:xfrm>
                              <a:off x="8312" y="10054"/>
                              <a:ext cx="609" cy="495"/>
                            </a:xfrm>
                            <a:custGeom>
                              <a:avLst/>
                              <a:gdLst>
                                <a:gd name="T0" fmla="*/ 608 w 609"/>
                                <a:gd name="T1" fmla="*/ 137 h 495"/>
                                <a:gd name="T2" fmla="*/ 597 w 609"/>
                                <a:gd name="T3" fmla="*/ 84 h 495"/>
                                <a:gd name="T4" fmla="*/ 568 w 609"/>
                                <a:gd name="T5" fmla="*/ 40 h 495"/>
                                <a:gd name="T6" fmla="*/ 524 w 609"/>
                                <a:gd name="T7" fmla="*/ 10 h 495"/>
                                <a:gd name="T8" fmla="*/ 471 w 609"/>
                                <a:gd name="T9" fmla="*/ 0 h 495"/>
                                <a:gd name="T10" fmla="*/ 417 w 609"/>
                                <a:gd name="T11" fmla="*/ 10 h 495"/>
                                <a:gd name="T12" fmla="*/ 373 w 609"/>
                                <a:gd name="T13" fmla="*/ 40 h 495"/>
                                <a:gd name="T14" fmla="*/ 344 w 609"/>
                                <a:gd name="T15" fmla="*/ 84 h 495"/>
                                <a:gd name="T16" fmla="*/ 333 w 609"/>
                                <a:gd name="T17" fmla="*/ 137 h 495"/>
                                <a:gd name="T18" fmla="*/ 344 w 609"/>
                                <a:gd name="T19" fmla="*/ 191 h 495"/>
                                <a:gd name="T20" fmla="*/ 373 w 609"/>
                                <a:gd name="T21" fmla="*/ 234 h 495"/>
                                <a:gd name="T22" fmla="*/ 417 w 609"/>
                                <a:gd name="T23" fmla="*/ 264 h 495"/>
                                <a:gd name="T24" fmla="*/ 471 w 609"/>
                                <a:gd name="T25" fmla="*/ 275 h 495"/>
                                <a:gd name="T26" fmla="*/ 482 w 609"/>
                                <a:gd name="T27" fmla="*/ 275 h 495"/>
                                <a:gd name="T28" fmla="*/ 494 w 609"/>
                                <a:gd name="T29" fmla="*/ 273 h 495"/>
                                <a:gd name="T30" fmla="*/ 504 w 609"/>
                                <a:gd name="T31" fmla="*/ 270 h 495"/>
                                <a:gd name="T32" fmla="*/ 486 w 609"/>
                                <a:gd name="T33" fmla="*/ 345 h 495"/>
                                <a:gd name="T34" fmla="*/ 448 w 609"/>
                                <a:gd name="T35" fmla="*/ 418 h 495"/>
                                <a:gd name="T36" fmla="*/ 411 w 609"/>
                                <a:gd name="T37" fmla="*/ 472 h 495"/>
                                <a:gd name="T38" fmla="*/ 394 w 609"/>
                                <a:gd name="T39" fmla="*/ 494 h 495"/>
                                <a:gd name="T40" fmla="*/ 518 w 609"/>
                                <a:gd name="T41" fmla="*/ 385 h 495"/>
                                <a:gd name="T42" fmla="*/ 581 w 609"/>
                                <a:gd name="T43" fmla="*/ 268 h 495"/>
                                <a:gd name="T44" fmla="*/ 605 w 609"/>
                                <a:gd name="T45" fmla="*/ 175 h 495"/>
                                <a:gd name="T46" fmla="*/ 608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608" y="137"/>
                                  </a:moveTo>
                                  <a:lnTo>
                                    <a:pt x="597" y="84"/>
                                  </a:lnTo>
                                  <a:lnTo>
                                    <a:pt x="568" y="40"/>
                                  </a:lnTo>
                                  <a:lnTo>
                                    <a:pt x="524" y="10"/>
                                  </a:lnTo>
                                  <a:lnTo>
                                    <a:pt x="471" y="0"/>
                                  </a:lnTo>
                                  <a:lnTo>
                                    <a:pt x="417" y="10"/>
                                  </a:lnTo>
                                  <a:lnTo>
                                    <a:pt x="373" y="40"/>
                                  </a:lnTo>
                                  <a:lnTo>
                                    <a:pt x="344" y="84"/>
                                  </a:lnTo>
                                  <a:lnTo>
                                    <a:pt x="333" y="137"/>
                                  </a:lnTo>
                                  <a:lnTo>
                                    <a:pt x="344" y="191"/>
                                  </a:lnTo>
                                  <a:lnTo>
                                    <a:pt x="373" y="234"/>
                                  </a:lnTo>
                                  <a:lnTo>
                                    <a:pt x="417" y="264"/>
                                  </a:lnTo>
                                  <a:lnTo>
                                    <a:pt x="471" y="275"/>
                                  </a:lnTo>
                                  <a:lnTo>
                                    <a:pt x="482" y="275"/>
                                  </a:lnTo>
                                  <a:lnTo>
                                    <a:pt x="494" y="273"/>
                                  </a:lnTo>
                                  <a:lnTo>
                                    <a:pt x="504" y="270"/>
                                  </a:lnTo>
                                  <a:lnTo>
                                    <a:pt x="486" y="345"/>
                                  </a:lnTo>
                                  <a:lnTo>
                                    <a:pt x="448" y="418"/>
                                  </a:lnTo>
                                  <a:lnTo>
                                    <a:pt x="411" y="472"/>
                                  </a:lnTo>
                                  <a:lnTo>
                                    <a:pt x="394" y="494"/>
                                  </a:lnTo>
                                  <a:lnTo>
                                    <a:pt x="518" y="385"/>
                                  </a:lnTo>
                                  <a:lnTo>
                                    <a:pt x="581" y="268"/>
                                  </a:lnTo>
                                  <a:lnTo>
                                    <a:pt x="605" y="175"/>
                                  </a:lnTo>
                                  <a:lnTo>
                                    <a:pt x="608"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07CD30" id="Group 68" o:spid="_x0000_s1026" alt="&quot;&quot;" style="position:absolute;margin-left:0;margin-top:-24.1pt;width:464.05pt;height:561.3pt;z-index:-251658232;mso-position-horizontal-relative:page" coordorigin=",-482" coordsize="9281,1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" o:allowincell="f">
                <v:shape id="Freeform 69" o:spid="_x0000_s1027" style="position:absolute;top:-482;width:9281;height:6178;visibility:visible;mso-wrap-style:square;v-text-anchor:top" coordsize="928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" path="m9280,l,,,4013,2494,6178,9280,xe" fillcolor="#be0067" stroked="f">
                  <v:path arrowok="t" o:connecttype="custom" o:connectlocs="9280,0;0,0;0,4013;2494,6178;9280,0" o:connectangles="0,0,0,0,0"/>
                </v:shape>
                <v:shape id="Freeform 70" o:spid="_x0000_s1028" style="position:absolute;top:4052;width:5670;height:5783;visibility:visible;mso-wrap-style:square;v-text-anchor:top" coordsize="5670,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" path="m5669,l,,,5782r5669,l5669,xe" stroked="f">
                  <v:path arrowok="t" o:connecttype="custom" o:connectlocs="5669,0;0,0;0,5782;5669,5782;5669,0" o:connectangles="0,0,0,0,0"/>
                </v:shape>
                <v:shape id="Freeform 71" o:spid="_x0000_s1029" style="position:absolute;left:8163;top:9835;width:909;height:909;visibility:visible;mso-wrap-style:square;v-text-anchor:top" coordsize="90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" path="m454,l380,5,310,23,245,50,185,87r-52,46l87,185,50,245,23,310,5,380,,454r5,73l23,597r27,65l87,722r46,53l185,820r60,37l310,885r70,17l454,908r73,-6l597,885r65,-28l722,820r53,-45l820,722r37,-60l885,597r17,-70l908,454r-6,-74l885,310,857,245,820,185,775,133,722,87,662,50,597,23,527,5,454,xe" fillcolor="#ed2986" stroked="f">
                  <v:path arrowok="t" o:connecttype="custom" o:connectlocs="454,0;380,5;310,23;245,50;185,87;133,133;87,185;50,245;23,310;5,380;0,454;5,527;23,597;50,662;87,722;133,775;185,820;245,857;310,885;380,902;454,908;527,902;597,885;662,857;722,820;775,775;820,722;857,662;885,597;902,527;908,454;902,380;885,310;857,245;820,185;775,133;722,87;662,50;597,23;527,5;454,0" o:connectangles="0,0,0,0,0,0,0,0,0,0,0,0,0,0,0,0,0,0,0,0,0,0,0,0,0,0,0,0,0,0,0,0,0,0,0,0,0,0,0,0,0"/>
                </v:shape>
                <v:group id="Group 72" o:spid="_x0000_s1030" style="position:absolute;left:8312;top:10054;width:609;height:495" coordorigin="8312,10054"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">
                  <v:shape id="Freeform 73" o:spid="_x0000_s1031" style="position:absolute;left:8312;top:10054;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" path="m275,137l264,84,234,40,191,10,137,,84,10,40,40,10,84,,137r10,54l40,234r44,30l137,275r12,l160,273r11,-3l153,345r-38,73l77,472,60,494,184,385,248,268r23,-93l275,137xe" stroked="f">
                    <v:path arrowok="t" o:connecttype="custom" o:connectlocs="275,137;264,84;234,40;191,10;137,0;84,10;40,40;10,84;0,137;10,191;40,234;84,264;137,275;149,275;160,273;171,270;153,345;115,418;77,472;60,494;184,385;248,268;271,175;275,137" o:connectangles="0,0,0,0,0,0,0,0,0,0,0,0,0,0,0,0,0,0,0,0,0,0,0,0"/>
                  </v:shape>
                  <v:shape id="Freeform 74" o:spid="_x0000_s1032" style="position:absolute;left:8312;top:10054;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" path="m608,137l597,84,568,40,524,10,471,,417,10,373,40,344,84r-11,53l344,191r29,43l417,264r54,11l482,275r12,-2l504,270r-18,75l448,418r-37,54l394,494,518,385,581,268r24,-93l608,137xe" stroked="f">
                    <v:path arrowok="t" o:connecttype="custom" o:connectlocs="608,137;597,84;568,40;524,10;471,0;417,10;373,40;344,84;333,137;344,191;373,234;417,264;471,275;482,275;494,273;504,270;486,345;448,418;411,472;394,494;518,385;581,268;605,175;608,137" o:connectangles="0,0,0,0,0,0,0,0,0,0,0,0,0,0,0,0,0,0,0,0,0,0,0,0"/>
                  </v:shape>
                </v:group>
                <w10:wrap anchorx="page"/>
              </v:group>
            </w:pict>
          </mc:Fallback>
        </mc:AlternateContent>
      </w:r>
      <w:r w:rsidR="009433B7">
        <w:rPr>
          <w:b/>
          <w:bCs/>
          <w:color w:val="FFFFFF"/>
          <w:sz w:val="40"/>
          <w:szCs w:val="40"/>
        </w:rPr>
        <w:t>CASE</w:t>
      </w:r>
      <w:r w:rsidR="009433B7">
        <w:rPr>
          <w:b/>
          <w:bCs/>
          <w:color w:val="FFFFFF"/>
          <w:spacing w:val="10"/>
          <w:sz w:val="40"/>
          <w:szCs w:val="40"/>
        </w:rPr>
        <w:t xml:space="preserve"> </w:t>
      </w:r>
      <w:r w:rsidR="009433B7">
        <w:rPr>
          <w:b/>
          <w:bCs/>
          <w:color w:val="FFFFFF"/>
          <w:spacing w:val="-2"/>
          <w:sz w:val="40"/>
          <w:szCs w:val="40"/>
        </w:rPr>
        <w:t>STUDY</w:t>
      </w:r>
    </w:p>
    <w:p w14:paraId="411AC8D0" w14:textId="77777777" w:rsidR="009433B7" w:rsidRDefault="009433B7">
      <w:pPr>
        <w:pStyle w:val="Heading2"/>
        <w:kinsoku w:val="0"/>
        <w:overflowPunct w:val="0"/>
        <w:spacing w:before="436"/>
        <w:ind w:right="0"/>
        <w:rPr>
          <w:color w:val="FFFFFF"/>
          <w:spacing w:val="-4"/>
        </w:rPr>
      </w:pPr>
      <w:r>
        <w:rPr>
          <w:color w:val="FFFFFF"/>
        </w:rPr>
        <w:t>TALK</w:t>
      </w:r>
      <w:r>
        <w:rPr>
          <w:color w:val="FFFFFF"/>
          <w:spacing w:val="-28"/>
        </w:rPr>
        <w:t xml:space="preserve"> </w:t>
      </w:r>
      <w:r>
        <w:rPr>
          <w:color w:val="FFFFFF"/>
          <w:spacing w:val="-4"/>
        </w:rPr>
        <w:t>CLUB</w:t>
      </w:r>
    </w:p>
    <w:p w14:paraId="3B969E6B" w14:textId="77777777" w:rsidR="009433B7" w:rsidRDefault="009433B7">
      <w:pPr>
        <w:pStyle w:val="BodyText"/>
        <w:kinsoku w:val="0"/>
        <w:overflowPunct w:val="0"/>
        <w:rPr>
          <w:b/>
          <w:bCs/>
          <w:sz w:val="32"/>
          <w:szCs w:val="32"/>
        </w:rPr>
      </w:pPr>
    </w:p>
    <w:p w14:paraId="1C4833F5" w14:textId="77777777" w:rsidR="009433B7" w:rsidRDefault="009433B7">
      <w:pPr>
        <w:pStyle w:val="BodyText"/>
        <w:kinsoku w:val="0"/>
        <w:overflowPunct w:val="0"/>
        <w:rPr>
          <w:b/>
          <w:bCs/>
          <w:sz w:val="32"/>
          <w:szCs w:val="32"/>
        </w:rPr>
      </w:pPr>
    </w:p>
    <w:p w14:paraId="18FE039D" w14:textId="77777777" w:rsidR="009433B7" w:rsidRDefault="009433B7">
      <w:pPr>
        <w:pStyle w:val="BodyText"/>
        <w:kinsoku w:val="0"/>
        <w:overflowPunct w:val="0"/>
        <w:rPr>
          <w:b/>
          <w:bCs/>
          <w:sz w:val="32"/>
          <w:szCs w:val="32"/>
        </w:rPr>
      </w:pPr>
    </w:p>
    <w:p w14:paraId="63DD6E0F" w14:textId="77777777" w:rsidR="009433B7" w:rsidRDefault="009433B7">
      <w:pPr>
        <w:pStyle w:val="BodyText"/>
        <w:kinsoku w:val="0"/>
        <w:overflowPunct w:val="0"/>
        <w:rPr>
          <w:b/>
          <w:bCs/>
          <w:sz w:val="32"/>
          <w:szCs w:val="32"/>
        </w:rPr>
      </w:pPr>
    </w:p>
    <w:p w14:paraId="40D40EFD" w14:textId="77777777" w:rsidR="009433B7" w:rsidRDefault="009433B7">
      <w:pPr>
        <w:pStyle w:val="BodyText"/>
        <w:kinsoku w:val="0"/>
        <w:overflowPunct w:val="0"/>
        <w:rPr>
          <w:b/>
          <w:bCs/>
          <w:sz w:val="32"/>
          <w:szCs w:val="32"/>
        </w:rPr>
      </w:pPr>
    </w:p>
    <w:p w14:paraId="224FDC13" w14:textId="77777777" w:rsidR="009433B7" w:rsidRDefault="009433B7">
      <w:pPr>
        <w:pStyle w:val="BodyText"/>
        <w:kinsoku w:val="0"/>
        <w:overflowPunct w:val="0"/>
        <w:rPr>
          <w:b/>
          <w:bCs/>
          <w:sz w:val="32"/>
          <w:szCs w:val="32"/>
        </w:rPr>
      </w:pPr>
    </w:p>
    <w:p w14:paraId="6CBA8869" w14:textId="77777777" w:rsidR="009433B7" w:rsidRDefault="009433B7">
      <w:pPr>
        <w:pStyle w:val="BodyText"/>
        <w:kinsoku w:val="0"/>
        <w:overflowPunct w:val="0"/>
        <w:rPr>
          <w:b/>
          <w:bCs/>
          <w:sz w:val="32"/>
          <w:szCs w:val="32"/>
        </w:rPr>
      </w:pPr>
    </w:p>
    <w:p w14:paraId="4B10173C" w14:textId="77777777" w:rsidR="009433B7" w:rsidRDefault="009433B7">
      <w:pPr>
        <w:pStyle w:val="BodyText"/>
        <w:kinsoku w:val="0"/>
        <w:overflowPunct w:val="0"/>
        <w:spacing w:before="137"/>
        <w:rPr>
          <w:b/>
          <w:bCs/>
          <w:sz w:val="32"/>
          <w:szCs w:val="32"/>
        </w:rPr>
      </w:pPr>
    </w:p>
    <w:p w14:paraId="435832A3" w14:textId="66C736AB" w:rsidR="009433B7" w:rsidRDefault="00C0667A">
      <w:pPr>
        <w:pStyle w:val="Heading3"/>
        <w:kinsoku w:val="0"/>
        <w:overflowPunct w:val="0"/>
        <w:rPr>
          <w:color w:val="BE0067"/>
          <w:spacing w:val="-2"/>
        </w:rPr>
      </w:pPr>
      <w:r>
        <w:rPr>
          <w:noProof/>
        </w:rPr>
        <mc:AlternateContent>
          <mc:Choice Requires="wps">
            <w:drawing>
              <wp:anchor distT="0" distB="0" distL="114300" distR="114300" simplePos="0" relativeHeight="251658250" behindDoc="0" locked="0" layoutInCell="0" allowOverlap="1" wp14:anchorId="1F0F89D5" wp14:editId="7AA6A9A6">
                <wp:simplePos x="0" y="0"/>
                <wp:positionH relativeFrom="page">
                  <wp:posOffset>3959860</wp:posOffset>
                </wp:positionH>
                <wp:positionV relativeFrom="paragraph">
                  <wp:posOffset>-137160</wp:posOffset>
                </wp:positionV>
                <wp:extent cx="3060065" cy="3264535"/>
                <wp:effectExtent l="0" t="0" r="0" b="0"/>
                <wp:wrapNone/>
                <wp:docPr id="114190549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3264535"/>
                        </a:xfrm>
                        <a:prstGeom prst="rect">
                          <a:avLst/>
                        </a:prstGeom>
                        <a:solidFill>
                          <a:srgbClr val="ED29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E9713B" w14:textId="77777777" w:rsidR="009433B7" w:rsidRDefault="009433B7">
                            <w:pPr>
                              <w:pStyle w:val="BodyText"/>
                              <w:kinsoku w:val="0"/>
                              <w:overflowPunct w:val="0"/>
                              <w:spacing w:before="216"/>
                              <w:ind w:left="170"/>
                              <w:rPr>
                                <w:b/>
                                <w:bCs/>
                                <w:color w:val="FFFFFF"/>
                                <w:spacing w:val="-4"/>
                                <w:sz w:val="32"/>
                                <w:szCs w:val="32"/>
                              </w:rPr>
                            </w:pPr>
                            <w:r>
                              <w:rPr>
                                <w:b/>
                                <w:bCs/>
                                <w:color w:val="FFFFFF"/>
                                <w:spacing w:val="-4"/>
                                <w:sz w:val="32"/>
                                <w:szCs w:val="32"/>
                              </w:rPr>
                              <w:t>AT</w:t>
                            </w:r>
                            <w:r>
                              <w:rPr>
                                <w:b/>
                                <w:bCs/>
                                <w:color w:val="FFFFFF"/>
                                <w:spacing w:val="-20"/>
                                <w:sz w:val="32"/>
                                <w:szCs w:val="32"/>
                              </w:rPr>
                              <w:t xml:space="preserve"> </w:t>
                            </w:r>
                            <w:r>
                              <w:rPr>
                                <w:b/>
                                <w:bCs/>
                                <w:color w:val="FFFFFF"/>
                                <w:spacing w:val="-4"/>
                                <w:sz w:val="32"/>
                                <w:szCs w:val="32"/>
                              </w:rPr>
                              <w:t>A</w:t>
                            </w:r>
                            <w:r>
                              <w:rPr>
                                <w:b/>
                                <w:bCs/>
                                <w:color w:val="FFFFFF"/>
                                <w:spacing w:val="-18"/>
                                <w:sz w:val="32"/>
                                <w:szCs w:val="32"/>
                              </w:rPr>
                              <w:t xml:space="preserve"> </w:t>
                            </w:r>
                            <w:r>
                              <w:rPr>
                                <w:b/>
                                <w:bCs/>
                                <w:color w:val="FFFFFF"/>
                                <w:spacing w:val="-4"/>
                                <w:sz w:val="32"/>
                                <w:szCs w:val="32"/>
                              </w:rPr>
                              <w:t>GLANCE</w:t>
                            </w:r>
                          </w:p>
                          <w:p w14:paraId="72A99968" w14:textId="77777777" w:rsidR="009433B7" w:rsidRDefault="009433B7">
                            <w:pPr>
                              <w:pStyle w:val="BodyText"/>
                              <w:kinsoku w:val="0"/>
                              <w:overflowPunct w:val="0"/>
                              <w:spacing w:before="98" w:line="249" w:lineRule="auto"/>
                              <w:ind w:left="170" w:right="145"/>
                              <w:rPr>
                                <w:b/>
                                <w:bCs/>
                                <w:color w:val="FFFFFF"/>
                                <w:spacing w:val="-2"/>
                              </w:rPr>
                            </w:pPr>
                            <w:r>
                              <w:rPr>
                                <w:b/>
                                <w:bCs/>
                                <w:color w:val="FFFFFF"/>
                              </w:rPr>
                              <w:t>How the Student Wellbeing team supported male</w:t>
                            </w:r>
                            <w:r>
                              <w:rPr>
                                <w:b/>
                                <w:bCs/>
                                <w:color w:val="FFFFFF"/>
                                <w:spacing w:val="-7"/>
                              </w:rPr>
                              <w:t xml:space="preserve"> </w:t>
                            </w:r>
                            <w:r>
                              <w:rPr>
                                <w:b/>
                                <w:bCs/>
                                <w:color w:val="FFFFFF"/>
                              </w:rPr>
                              <w:t>students</w:t>
                            </w:r>
                            <w:r>
                              <w:rPr>
                                <w:b/>
                                <w:bCs/>
                                <w:color w:val="FFFFFF"/>
                                <w:spacing w:val="-7"/>
                              </w:rPr>
                              <w:t xml:space="preserve"> </w:t>
                            </w:r>
                            <w:r>
                              <w:rPr>
                                <w:b/>
                                <w:bCs/>
                                <w:color w:val="FFFFFF"/>
                              </w:rPr>
                              <w:t>to</w:t>
                            </w:r>
                            <w:r>
                              <w:rPr>
                                <w:b/>
                                <w:bCs/>
                                <w:color w:val="FFFFFF"/>
                                <w:spacing w:val="-7"/>
                              </w:rPr>
                              <w:t xml:space="preserve"> </w:t>
                            </w:r>
                            <w:r>
                              <w:rPr>
                                <w:b/>
                                <w:bCs/>
                                <w:color w:val="FFFFFF"/>
                              </w:rPr>
                              <w:t>hold</w:t>
                            </w:r>
                            <w:r>
                              <w:rPr>
                                <w:b/>
                                <w:bCs/>
                                <w:color w:val="FFFFFF"/>
                                <w:spacing w:val="-7"/>
                              </w:rPr>
                              <w:t xml:space="preserve"> </w:t>
                            </w:r>
                            <w:r>
                              <w:rPr>
                                <w:b/>
                                <w:bCs/>
                                <w:color w:val="FFFFFF"/>
                              </w:rPr>
                              <w:t>space</w:t>
                            </w:r>
                            <w:r>
                              <w:rPr>
                                <w:b/>
                                <w:bCs/>
                                <w:color w:val="FFFFFF"/>
                                <w:spacing w:val="-7"/>
                              </w:rPr>
                              <w:t xml:space="preserve"> </w:t>
                            </w:r>
                            <w:r>
                              <w:rPr>
                                <w:b/>
                                <w:bCs/>
                                <w:color w:val="FFFFFF"/>
                              </w:rPr>
                              <w:t>for</w:t>
                            </w:r>
                            <w:r>
                              <w:rPr>
                                <w:b/>
                                <w:bCs/>
                                <w:color w:val="FFFFFF"/>
                                <w:spacing w:val="-7"/>
                              </w:rPr>
                              <w:t xml:space="preserve"> </w:t>
                            </w:r>
                            <w:r>
                              <w:rPr>
                                <w:b/>
                                <w:bCs/>
                                <w:color w:val="FFFFFF"/>
                              </w:rPr>
                              <w:t xml:space="preserve">conversations with other male students to improve mental </w:t>
                            </w:r>
                            <w:r>
                              <w:rPr>
                                <w:b/>
                                <w:bCs/>
                                <w:color w:val="FFFFFF"/>
                                <w:spacing w:val="-2"/>
                              </w:rPr>
                              <w:t>health.</w:t>
                            </w:r>
                          </w:p>
                          <w:p w14:paraId="6F6F14BA" w14:textId="77777777" w:rsidR="009433B7" w:rsidRDefault="009433B7">
                            <w:pPr>
                              <w:pStyle w:val="BodyText"/>
                              <w:kinsoku w:val="0"/>
                              <w:overflowPunct w:val="0"/>
                              <w:spacing w:before="117"/>
                              <w:ind w:left="170"/>
                              <w:rPr>
                                <w:b/>
                                <w:bCs/>
                                <w:color w:val="FFFFFF"/>
                                <w:spacing w:val="-2"/>
                              </w:rPr>
                            </w:pPr>
                            <w:r>
                              <w:rPr>
                                <w:b/>
                                <w:bCs/>
                                <w:color w:val="FFFFFF"/>
                                <w:spacing w:val="-2"/>
                              </w:rPr>
                              <w:t>Challenges</w:t>
                            </w:r>
                          </w:p>
                          <w:p w14:paraId="137B1DC8" w14:textId="77777777" w:rsidR="009433B7" w:rsidRDefault="009433B7">
                            <w:pPr>
                              <w:pStyle w:val="BodyText"/>
                              <w:numPr>
                                <w:ilvl w:val="0"/>
                                <w:numId w:val="7"/>
                              </w:numPr>
                              <w:tabs>
                                <w:tab w:val="left" w:pos="347"/>
                              </w:tabs>
                              <w:kinsoku w:val="0"/>
                              <w:overflowPunct w:val="0"/>
                              <w:spacing w:before="123" w:line="249" w:lineRule="auto"/>
                              <w:ind w:right="370"/>
                              <w:rPr>
                                <w:color w:val="FFFFFF"/>
                              </w:rPr>
                            </w:pPr>
                            <w:r>
                              <w:rPr>
                                <w:color w:val="FFFFFF"/>
                              </w:rPr>
                              <w:t>Business</w:t>
                            </w:r>
                            <w:r>
                              <w:rPr>
                                <w:color w:val="FFFFFF"/>
                                <w:spacing w:val="-10"/>
                              </w:rPr>
                              <w:t xml:space="preserve"> </w:t>
                            </w:r>
                            <w:r>
                              <w:rPr>
                                <w:color w:val="FFFFFF"/>
                              </w:rPr>
                              <w:t>case</w:t>
                            </w:r>
                            <w:r>
                              <w:rPr>
                                <w:color w:val="FFFFFF"/>
                                <w:spacing w:val="-10"/>
                              </w:rPr>
                              <w:t xml:space="preserve"> </w:t>
                            </w:r>
                            <w:r>
                              <w:rPr>
                                <w:color w:val="FFFFFF"/>
                              </w:rPr>
                              <w:t>for</w:t>
                            </w:r>
                            <w:r>
                              <w:rPr>
                                <w:color w:val="FFFFFF"/>
                                <w:spacing w:val="-10"/>
                              </w:rPr>
                              <w:t xml:space="preserve"> </w:t>
                            </w:r>
                            <w:r>
                              <w:rPr>
                                <w:color w:val="FFFFFF"/>
                              </w:rPr>
                              <w:t>funding</w:t>
                            </w:r>
                            <w:r>
                              <w:rPr>
                                <w:color w:val="FFFFFF"/>
                                <w:spacing w:val="-14"/>
                              </w:rPr>
                              <w:t xml:space="preserve"> </w:t>
                            </w:r>
                            <w:r>
                              <w:rPr>
                                <w:color w:val="FFFFFF"/>
                              </w:rPr>
                              <w:t>Talk</w:t>
                            </w:r>
                            <w:r>
                              <w:rPr>
                                <w:color w:val="FFFFFF"/>
                                <w:spacing w:val="-10"/>
                              </w:rPr>
                              <w:t xml:space="preserve"> </w:t>
                            </w:r>
                            <w:r>
                              <w:rPr>
                                <w:color w:val="FFFFFF"/>
                              </w:rPr>
                              <w:t>Club</w:t>
                            </w:r>
                            <w:r>
                              <w:rPr>
                                <w:color w:val="FFFFFF"/>
                                <w:spacing w:val="-10"/>
                              </w:rPr>
                              <w:t xml:space="preserve"> </w:t>
                            </w:r>
                            <w:r>
                              <w:rPr>
                                <w:color w:val="FFFFFF"/>
                              </w:rPr>
                              <w:t>‘Captains’ in the first stage of the project</w:t>
                            </w:r>
                          </w:p>
                          <w:p w14:paraId="75323F05" w14:textId="77777777" w:rsidR="009433B7" w:rsidRDefault="009433B7">
                            <w:pPr>
                              <w:pStyle w:val="BodyText"/>
                              <w:numPr>
                                <w:ilvl w:val="0"/>
                                <w:numId w:val="7"/>
                              </w:numPr>
                              <w:tabs>
                                <w:tab w:val="left" w:pos="367"/>
                              </w:tabs>
                              <w:kinsoku w:val="0"/>
                              <w:overflowPunct w:val="0"/>
                              <w:spacing w:before="115"/>
                              <w:ind w:left="367" w:hanging="197"/>
                              <w:rPr>
                                <w:color w:val="FFFFFF"/>
                                <w:spacing w:val="-2"/>
                              </w:rPr>
                            </w:pPr>
                            <w:r>
                              <w:rPr>
                                <w:color w:val="FFFFFF"/>
                              </w:rPr>
                              <w:t>The</w:t>
                            </w:r>
                            <w:r>
                              <w:rPr>
                                <w:color w:val="FFFFFF"/>
                                <w:spacing w:val="-4"/>
                              </w:rPr>
                              <w:t xml:space="preserve"> </w:t>
                            </w:r>
                            <w:r>
                              <w:rPr>
                                <w:color w:val="FFFFFF"/>
                              </w:rPr>
                              <w:t>scalability</w:t>
                            </w:r>
                            <w:r>
                              <w:rPr>
                                <w:color w:val="FFFFFF"/>
                                <w:spacing w:val="-3"/>
                              </w:rPr>
                              <w:t xml:space="preserve"> </w:t>
                            </w:r>
                            <w:r>
                              <w:rPr>
                                <w:color w:val="FFFFFF"/>
                              </w:rPr>
                              <w:t>of</w:t>
                            </w:r>
                            <w:r>
                              <w:rPr>
                                <w:color w:val="FFFFFF"/>
                                <w:spacing w:val="-3"/>
                              </w:rPr>
                              <w:t xml:space="preserve"> </w:t>
                            </w:r>
                            <w:r>
                              <w:rPr>
                                <w:color w:val="FFFFFF"/>
                                <w:spacing w:val="-2"/>
                              </w:rPr>
                              <w:t>projects</w:t>
                            </w:r>
                          </w:p>
                          <w:p w14:paraId="23A899F4" w14:textId="77777777" w:rsidR="009433B7" w:rsidRDefault="009433B7">
                            <w:pPr>
                              <w:pStyle w:val="BodyText"/>
                              <w:kinsoku w:val="0"/>
                              <w:overflowPunct w:val="0"/>
                              <w:spacing w:before="124"/>
                              <w:ind w:left="170"/>
                              <w:rPr>
                                <w:b/>
                                <w:bCs/>
                                <w:color w:val="FFFFFF"/>
                                <w:spacing w:val="-2"/>
                              </w:rPr>
                            </w:pPr>
                            <w:r>
                              <w:rPr>
                                <w:b/>
                                <w:bCs/>
                                <w:color w:val="FFFFFF"/>
                              </w:rPr>
                              <w:t>Benefits</w:t>
                            </w:r>
                            <w:r>
                              <w:rPr>
                                <w:b/>
                                <w:bCs/>
                                <w:color w:val="FFFFFF"/>
                                <w:spacing w:val="-3"/>
                              </w:rPr>
                              <w:t xml:space="preserve"> </w:t>
                            </w:r>
                            <w:r>
                              <w:rPr>
                                <w:b/>
                                <w:bCs/>
                                <w:color w:val="FFFFFF"/>
                              </w:rPr>
                              <w:t>of</w:t>
                            </w:r>
                            <w:r>
                              <w:rPr>
                                <w:b/>
                                <w:bCs/>
                                <w:color w:val="FFFFFF"/>
                                <w:spacing w:val="-2"/>
                              </w:rPr>
                              <w:t xml:space="preserve"> </w:t>
                            </w:r>
                            <w:r>
                              <w:rPr>
                                <w:b/>
                                <w:bCs/>
                                <w:color w:val="FFFFFF"/>
                              </w:rPr>
                              <w:t>chosen</w:t>
                            </w:r>
                            <w:r>
                              <w:rPr>
                                <w:b/>
                                <w:bCs/>
                                <w:color w:val="FFFFFF"/>
                                <w:spacing w:val="-2"/>
                              </w:rPr>
                              <w:t xml:space="preserve"> approach</w:t>
                            </w:r>
                          </w:p>
                          <w:p w14:paraId="1626F84A" w14:textId="77777777" w:rsidR="009433B7" w:rsidRDefault="009433B7">
                            <w:pPr>
                              <w:pStyle w:val="BodyText"/>
                              <w:numPr>
                                <w:ilvl w:val="0"/>
                                <w:numId w:val="7"/>
                              </w:numPr>
                              <w:tabs>
                                <w:tab w:val="left" w:pos="336"/>
                              </w:tabs>
                              <w:kinsoku w:val="0"/>
                              <w:overflowPunct w:val="0"/>
                              <w:spacing w:before="123" w:line="249" w:lineRule="auto"/>
                              <w:ind w:left="336" w:right="500" w:hanging="167"/>
                              <w:rPr>
                                <w:color w:val="FFFFFF"/>
                              </w:rPr>
                            </w:pPr>
                            <w:r>
                              <w:rPr>
                                <w:color w:val="FFFFFF"/>
                              </w:rPr>
                              <w:t>As this was a peer-led programme, it was clinically</w:t>
                            </w:r>
                            <w:r>
                              <w:rPr>
                                <w:color w:val="FFFFFF"/>
                                <w:spacing w:val="-8"/>
                              </w:rPr>
                              <w:t xml:space="preserve"> </w:t>
                            </w:r>
                            <w:r>
                              <w:rPr>
                                <w:color w:val="FFFFFF"/>
                              </w:rPr>
                              <w:t>managed</w:t>
                            </w:r>
                            <w:r>
                              <w:rPr>
                                <w:color w:val="FFFFFF"/>
                                <w:spacing w:val="-8"/>
                              </w:rPr>
                              <w:t xml:space="preserve"> </w:t>
                            </w:r>
                            <w:r>
                              <w:rPr>
                                <w:color w:val="FFFFFF"/>
                              </w:rPr>
                              <w:t>but</w:t>
                            </w:r>
                            <w:r>
                              <w:rPr>
                                <w:color w:val="FFFFFF"/>
                                <w:spacing w:val="-8"/>
                              </w:rPr>
                              <w:t xml:space="preserve"> </w:t>
                            </w:r>
                            <w:r>
                              <w:rPr>
                                <w:color w:val="FFFFFF"/>
                              </w:rPr>
                              <w:t>not</w:t>
                            </w:r>
                            <w:r>
                              <w:rPr>
                                <w:color w:val="FFFFFF"/>
                                <w:spacing w:val="-8"/>
                              </w:rPr>
                              <w:t xml:space="preserve"> </w:t>
                            </w:r>
                            <w:r>
                              <w:rPr>
                                <w:color w:val="FFFFFF"/>
                              </w:rPr>
                              <w:t>resource</w:t>
                            </w:r>
                            <w:r>
                              <w:rPr>
                                <w:color w:val="FFFFFF"/>
                                <w:spacing w:val="-8"/>
                              </w:rPr>
                              <w:t xml:space="preserve"> </w:t>
                            </w:r>
                            <w:r>
                              <w:rPr>
                                <w:color w:val="FFFFFF"/>
                              </w:rPr>
                              <w:t>intensive</w:t>
                            </w:r>
                          </w:p>
                          <w:p w14:paraId="700FEFC5" w14:textId="77777777" w:rsidR="009433B7" w:rsidRDefault="009433B7">
                            <w:pPr>
                              <w:pStyle w:val="BodyText"/>
                              <w:numPr>
                                <w:ilvl w:val="0"/>
                                <w:numId w:val="7"/>
                              </w:numPr>
                              <w:tabs>
                                <w:tab w:val="left" w:pos="368"/>
                              </w:tabs>
                              <w:kinsoku w:val="0"/>
                              <w:overflowPunct w:val="0"/>
                              <w:spacing w:before="115" w:line="249" w:lineRule="auto"/>
                              <w:ind w:left="368" w:right="323" w:hanging="199"/>
                              <w:rPr>
                                <w:color w:val="FFFFFF"/>
                              </w:rPr>
                            </w:pPr>
                            <w:r>
                              <w:rPr>
                                <w:color w:val="FFFFFF"/>
                              </w:rPr>
                              <w:t>Participants</w:t>
                            </w:r>
                            <w:r>
                              <w:rPr>
                                <w:color w:val="FFFFFF"/>
                                <w:spacing w:val="-6"/>
                              </w:rPr>
                              <w:t xml:space="preserve"> </w:t>
                            </w:r>
                            <w:r>
                              <w:rPr>
                                <w:color w:val="FFFFFF"/>
                              </w:rPr>
                              <w:t>can</w:t>
                            </w:r>
                            <w:r>
                              <w:rPr>
                                <w:color w:val="FFFFFF"/>
                                <w:spacing w:val="-6"/>
                              </w:rPr>
                              <w:t xml:space="preserve"> </w:t>
                            </w:r>
                            <w:r>
                              <w:rPr>
                                <w:color w:val="FFFFFF"/>
                              </w:rPr>
                              <w:t>become</w:t>
                            </w:r>
                            <w:r>
                              <w:rPr>
                                <w:color w:val="FFFFFF"/>
                                <w:spacing w:val="-6"/>
                              </w:rPr>
                              <w:t xml:space="preserve"> </w:t>
                            </w:r>
                            <w:r>
                              <w:rPr>
                                <w:color w:val="FFFFFF"/>
                              </w:rPr>
                              <w:t>Captains,</w:t>
                            </w:r>
                            <w:r>
                              <w:rPr>
                                <w:color w:val="FFFFFF"/>
                                <w:spacing w:val="-6"/>
                              </w:rPr>
                              <w:t xml:space="preserve"> </w:t>
                            </w:r>
                            <w:r>
                              <w:rPr>
                                <w:color w:val="FFFFFF"/>
                              </w:rPr>
                              <w:t>taking</w:t>
                            </w:r>
                            <w:r>
                              <w:rPr>
                                <w:color w:val="FFFFFF"/>
                                <w:spacing w:val="-6"/>
                              </w:rPr>
                              <w:t xml:space="preserve"> </w:t>
                            </w:r>
                            <w:r>
                              <w:rPr>
                                <w:color w:val="FFFFFF"/>
                              </w:rPr>
                              <w:t>on</w:t>
                            </w:r>
                            <w:r>
                              <w:rPr>
                                <w:color w:val="FFFFFF"/>
                                <w:spacing w:val="-6"/>
                              </w:rPr>
                              <w:t xml:space="preserve"> </w:t>
                            </w:r>
                            <w:r>
                              <w:rPr>
                                <w:color w:val="FFFFFF"/>
                              </w:rPr>
                              <w:t>a leadership role</w:t>
                            </w:r>
                          </w:p>
                          <w:p w14:paraId="2E6E3DF2" w14:textId="77777777" w:rsidR="009433B7" w:rsidRDefault="009433B7">
                            <w:pPr>
                              <w:pStyle w:val="BodyText"/>
                              <w:numPr>
                                <w:ilvl w:val="0"/>
                                <w:numId w:val="7"/>
                              </w:numPr>
                              <w:tabs>
                                <w:tab w:val="left" w:pos="367"/>
                              </w:tabs>
                              <w:kinsoku w:val="0"/>
                              <w:overflowPunct w:val="0"/>
                              <w:spacing w:before="115"/>
                              <w:ind w:left="367" w:hanging="197"/>
                              <w:rPr>
                                <w:color w:val="FFFFFF"/>
                                <w:spacing w:val="-2"/>
                              </w:rPr>
                            </w:pPr>
                            <w:r>
                              <w:rPr>
                                <w:color w:val="FFFFFF"/>
                              </w:rPr>
                              <w:t>Improved</w:t>
                            </w:r>
                            <w:r>
                              <w:rPr>
                                <w:color w:val="FFFFFF"/>
                                <w:spacing w:val="-2"/>
                              </w:rPr>
                              <w:t xml:space="preserve"> </w:t>
                            </w:r>
                            <w:r>
                              <w:rPr>
                                <w:color w:val="FFFFFF"/>
                              </w:rPr>
                              <w:t>employability</w:t>
                            </w:r>
                            <w:r>
                              <w:rPr>
                                <w:color w:val="FFFFFF"/>
                                <w:spacing w:val="-2"/>
                              </w:rPr>
                              <w:t xml:space="preserve"> </w:t>
                            </w:r>
                            <w:r>
                              <w:rPr>
                                <w:color w:val="FFFFFF"/>
                              </w:rPr>
                              <w:t>outcomes</w:t>
                            </w:r>
                            <w:r>
                              <w:rPr>
                                <w:color w:val="FFFFFF"/>
                                <w:spacing w:val="-2"/>
                              </w:rPr>
                              <w:t xml:space="preserve"> </w:t>
                            </w:r>
                            <w:r>
                              <w:rPr>
                                <w:color w:val="FFFFFF"/>
                              </w:rPr>
                              <w:t>for</w:t>
                            </w:r>
                            <w:r>
                              <w:rPr>
                                <w:color w:val="FFFFFF"/>
                                <w:spacing w:val="-1"/>
                              </w:rPr>
                              <w:t xml:space="preserve"> </w:t>
                            </w:r>
                            <w:r>
                              <w:rPr>
                                <w:color w:val="FFFFFF"/>
                                <w:spacing w:val="-2"/>
                              </w:rPr>
                              <w:t>Captains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F89D5" id="Text Box 75" o:spid="_x0000_s1038" type="#_x0000_t202" style="position:absolute;left:0;text-align:left;margin-left:311.8pt;margin-top:-10.8pt;width:240.95pt;height:257.0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" o:allowincell="f" fillcolor="#ed2986" stroked="f">
                <v:textbox inset="0,0,0,0">
                  <w:txbxContent>
                    <w:p w14:paraId="0CE9713B" w14:textId="77777777" w:rsidR="009433B7" w:rsidRDefault="009433B7">
                      <w:pPr>
                        <w:pStyle w:val="BodyText"/>
                        <w:kinsoku w:val="0"/>
                        <w:overflowPunct w:val="0"/>
                        <w:spacing w:before="216"/>
                        <w:ind w:left="170"/>
                        <w:rPr>
                          <w:b/>
                          <w:bCs/>
                          <w:color w:val="FFFFFF"/>
                          <w:spacing w:val="-4"/>
                          <w:sz w:val="32"/>
                          <w:szCs w:val="32"/>
                        </w:rPr>
                      </w:pPr>
                      <w:r>
                        <w:rPr>
                          <w:b/>
                          <w:bCs/>
                          <w:color w:val="FFFFFF"/>
                          <w:spacing w:val="-4"/>
                          <w:sz w:val="32"/>
                          <w:szCs w:val="32"/>
                        </w:rPr>
                        <w:t>AT</w:t>
                      </w:r>
                      <w:r>
                        <w:rPr>
                          <w:b/>
                          <w:bCs/>
                          <w:color w:val="FFFFFF"/>
                          <w:spacing w:val="-20"/>
                          <w:sz w:val="32"/>
                          <w:szCs w:val="32"/>
                        </w:rPr>
                        <w:t xml:space="preserve"> </w:t>
                      </w:r>
                      <w:r>
                        <w:rPr>
                          <w:b/>
                          <w:bCs/>
                          <w:color w:val="FFFFFF"/>
                          <w:spacing w:val="-4"/>
                          <w:sz w:val="32"/>
                          <w:szCs w:val="32"/>
                        </w:rPr>
                        <w:t>A</w:t>
                      </w:r>
                      <w:r>
                        <w:rPr>
                          <w:b/>
                          <w:bCs/>
                          <w:color w:val="FFFFFF"/>
                          <w:spacing w:val="-18"/>
                          <w:sz w:val="32"/>
                          <w:szCs w:val="32"/>
                        </w:rPr>
                        <w:t xml:space="preserve"> </w:t>
                      </w:r>
                      <w:r>
                        <w:rPr>
                          <w:b/>
                          <w:bCs/>
                          <w:color w:val="FFFFFF"/>
                          <w:spacing w:val="-4"/>
                          <w:sz w:val="32"/>
                          <w:szCs w:val="32"/>
                        </w:rPr>
                        <w:t>GLANCE</w:t>
                      </w:r>
                    </w:p>
                    <w:p w14:paraId="72A99968" w14:textId="77777777" w:rsidR="009433B7" w:rsidRDefault="009433B7">
                      <w:pPr>
                        <w:pStyle w:val="BodyText"/>
                        <w:kinsoku w:val="0"/>
                        <w:overflowPunct w:val="0"/>
                        <w:spacing w:before="98" w:line="249" w:lineRule="auto"/>
                        <w:ind w:left="170" w:right="145"/>
                        <w:rPr>
                          <w:b/>
                          <w:bCs/>
                          <w:color w:val="FFFFFF"/>
                          <w:spacing w:val="-2"/>
                        </w:rPr>
                      </w:pPr>
                      <w:r>
                        <w:rPr>
                          <w:b/>
                          <w:bCs/>
                          <w:color w:val="FFFFFF"/>
                        </w:rPr>
                        <w:t>How the Student Wellbeing team supported male</w:t>
                      </w:r>
                      <w:r>
                        <w:rPr>
                          <w:b/>
                          <w:bCs/>
                          <w:color w:val="FFFFFF"/>
                          <w:spacing w:val="-7"/>
                        </w:rPr>
                        <w:t xml:space="preserve"> </w:t>
                      </w:r>
                      <w:r>
                        <w:rPr>
                          <w:b/>
                          <w:bCs/>
                          <w:color w:val="FFFFFF"/>
                        </w:rPr>
                        <w:t>students</w:t>
                      </w:r>
                      <w:r>
                        <w:rPr>
                          <w:b/>
                          <w:bCs/>
                          <w:color w:val="FFFFFF"/>
                          <w:spacing w:val="-7"/>
                        </w:rPr>
                        <w:t xml:space="preserve"> </w:t>
                      </w:r>
                      <w:r>
                        <w:rPr>
                          <w:b/>
                          <w:bCs/>
                          <w:color w:val="FFFFFF"/>
                        </w:rPr>
                        <w:t>to</w:t>
                      </w:r>
                      <w:r>
                        <w:rPr>
                          <w:b/>
                          <w:bCs/>
                          <w:color w:val="FFFFFF"/>
                          <w:spacing w:val="-7"/>
                        </w:rPr>
                        <w:t xml:space="preserve"> </w:t>
                      </w:r>
                      <w:r>
                        <w:rPr>
                          <w:b/>
                          <w:bCs/>
                          <w:color w:val="FFFFFF"/>
                        </w:rPr>
                        <w:t>hold</w:t>
                      </w:r>
                      <w:r>
                        <w:rPr>
                          <w:b/>
                          <w:bCs/>
                          <w:color w:val="FFFFFF"/>
                          <w:spacing w:val="-7"/>
                        </w:rPr>
                        <w:t xml:space="preserve"> </w:t>
                      </w:r>
                      <w:r>
                        <w:rPr>
                          <w:b/>
                          <w:bCs/>
                          <w:color w:val="FFFFFF"/>
                        </w:rPr>
                        <w:t>space</w:t>
                      </w:r>
                      <w:r>
                        <w:rPr>
                          <w:b/>
                          <w:bCs/>
                          <w:color w:val="FFFFFF"/>
                          <w:spacing w:val="-7"/>
                        </w:rPr>
                        <w:t xml:space="preserve"> </w:t>
                      </w:r>
                      <w:r>
                        <w:rPr>
                          <w:b/>
                          <w:bCs/>
                          <w:color w:val="FFFFFF"/>
                        </w:rPr>
                        <w:t>for</w:t>
                      </w:r>
                      <w:r>
                        <w:rPr>
                          <w:b/>
                          <w:bCs/>
                          <w:color w:val="FFFFFF"/>
                          <w:spacing w:val="-7"/>
                        </w:rPr>
                        <w:t xml:space="preserve"> </w:t>
                      </w:r>
                      <w:r>
                        <w:rPr>
                          <w:b/>
                          <w:bCs/>
                          <w:color w:val="FFFFFF"/>
                        </w:rPr>
                        <w:t xml:space="preserve">conversations with other male students to improve mental </w:t>
                      </w:r>
                      <w:r>
                        <w:rPr>
                          <w:b/>
                          <w:bCs/>
                          <w:color w:val="FFFFFF"/>
                          <w:spacing w:val="-2"/>
                        </w:rPr>
                        <w:t>health.</w:t>
                      </w:r>
                    </w:p>
                    <w:p w14:paraId="6F6F14BA" w14:textId="77777777" w:rsidR="009433B7" w:rsidRDefault="009433B7">
                      <w:pPr>
                        <w:pStyle w:val="BodyText"/>
                        <w:kinsoku w:val="0"/>
                        <w:overflowPunct w:val="0"/>
                        <w:spacing w:before="117"/>
                        <w:ind w:left="170"/>
                        <w:rPr>
                          <w:b/>
                          <w:bCs/>
                          <w:color w:val="FFFFFF"/>
                          <w:spacing w:val="-2"/>
                        </w:rPr>
                      </w:pPr>
                      <w:r>
                        <w:rPr>
                          <w:b/>
                          <w:bCs/>
                          <w:color w:val="FFFFFF"/>
                          <w:spacing w:val="-2"/>
                        </w:rPr>
                        <w:t>Challenges</w:t>
                      </w:r>
                    </w:p>
                    <w:p w14:paraId="137B1DC8" w14:textId="77777777" w:rsidR="009433B7" w:rsidRDefault="009433B7">
                      <w:pPr>
                        <w:pStyle w:val="BodyText"/>
                        <w:numPr>
                          <w:ilvl w:val="0"/>
                          <w:numId w:val="7"/>
                        </w:numPr>
                        <w:tabs>
                          <w:tab w:val="left" w:pos="347"/>
                        </w:tabs>
                        <w:kinsoku w:val="0"/>
                        <w:overflowPunct w:val="0"/>
                        <w:spacing w:before="123" w:line="249" w:lineRule="auto"/>
                        <w:ind w:right="370"/>
                        <w:rPr>
                          <w:color w:val="FFFFFF"/>
                        </w:rPr>
                      </w:pPr>
                      <w:r>
                        <w:rPr>
                          <w:color w:val="FFFFFF"/>
                        </w:rPr>
                        <w:t>Business</w:t>
                      </w:r>
                      <w:r>
                        <w:rPr>
                          <w:color w:val="FFFFFF"/>
                          <w:spacing w:val="-10"/>
                        </w:rPr>
                        <w:t xml:space="preserve"> </w:t>
                      </w:r>
                      <w:r>
                        <w:rPr>
                          <w:color w:val="FFFFFF"/>
                        </w:rPr>
                        <w:t>case</w:t>
                      </w:r>
                      <w:r>
                        <w:rPr>
                          <w:color w:val="FFFFFF"/>
                          <w:spacing w:val="-10"/>
                        </w:rPr>
                        <w:t xml:space="preserve"> </w:t>
                      </w:r>
                      <w:r>
                        <w:rPr>
                          <w:color w:val="FFFFFF"/>
                        </w:rPr>
                        <w:t>for</w:t>
                      </w:r>
                      <w:r>
                        <w:rPr>
                          <w:color w:val="FFFFFF"/>
                          <w:spacing w:val="-10"/>
                        </w:rPr>
                        <w:t xml:space="preserve"> </w:t>
                      </w:r>
                      <w:r>
                        <w:rPr>
                          <w:color w:val="FFFFFF"/>
                        </w:rPr>
                        <w:t>funding</w:t>
                      </w:r>
                      <w:r>
                        <w:rPr>
                          <w:color w:val="FFFFFF"/>
                          <w:spacing w:val="-14"/>
                        </w:rPr>
                        <w:t xml:space="preserve"> </w:t>
                      </w:r>
                      <w:r>
                        <w:rPr>
                          <w:color w:val="FFFFFF"/>
                        </w:rPr>
                        <w:t>Talk</w:t>
                      </w:r>
                      <w:r>
                        <w:rPr>
                          <w:color w:val="FFFFFF"/>
                          <w:spacing w:val="-10"/>
                        </w:rPr>
                        <w:t xml:space="preserve"> </w:t>
                      </w:r>
                      <w:r>
                        <w:rPr>
                          <w:color w:val="FFFFFF"/>
                        </w:rPr>
                        <w:t>Club</w:t>
                      </w:r>
                      <w:r>
                        <w:rPr>
                          <w:color w:val="FFFFFF"/>
                          <w:spacing w:val="-10"/>
                        </w:rPr>
                        <w:t xml:space="preserve"> </w:t>
                      </w:r>
                      <w:r>
                        <w:rPr>
                          <w:color w:val="FFFFFF"/>
                        </w:rPr>
                        <w:t>‘Captains’ in the first stage of the project</w:t>
                      </w:r>
                    </w:p>
                    <w:p w14:paraId="75323F05" w14:textId="77777777" w:rsidR="009433B7" w:rsidRDefault="009433B7">
                      <w:pPr>
                        <w:pStyle w:val="BodyText"/>
                        <w:numPr>
                          <w:ilvl w:val="0"/>
                          <w:numId w:val="7"/>
                        </w:numPr>
                        <w:tabs>
                          <w:tab w:val="left" w:pos="367"/>
                        </w:tabs>
                        <w:kinsoku w:val="0"/>
                        <w:overflowPunct w:val="0"/>
                        <w:spacing w:before="115"/>
                        <w:ind w:left="367" w:hanging="197"/>
                        <w:rPr>
                          <w:color w:val="FFFFFF"/>
                          <w:spacing w:val="-2"/>
                        </w:rPr>
                      </w:pPr>
                      <w:r>
                        <w:rPr>
                          <w:color w:val="FFFFFF"/>
                        </w:rPr>
                        <w:t>The</w:t>
                      </w:r>
                      <w:r>
                        <w:rPr>
                          <w:color w:val="FFFFFF"/>
                          <w:spacing w:val="-4"/>
                        </w:rPr>
                        <w:t xml:space="preserve"> </w:t>
                      </w:r>
                      <w:r>
                        <w:rPr>
                          <w:color w:val="FFFFFF"/>
                        </w:rPr>
                        <w:t>scalability</w:t>
                      </w:r>
                      <w:r>
                        <w:rPr>
                          <w:color w:val="FFFFFF"/>
                          <w:spacing w:val="-3"/>
                        </w:rPr>
                        <w:t xml:space="preserve"> </w:t>
                      </w:r>
                      <w:r>
                        <w:rPr>
                          <w:color w:val="FFFFFF"/>
                        </w:rPr>
                        <w:t>of</w:t>
                      </w:r>
                      <w:r>
                        <w:rPr>
                          <w:color w:val="FFFFFF"/>
                          <w:spacing w:val="-3"/>
                        </w:rPr>
                        <w:t xml:space="preserve"> </w:t>
                      </w:r>
                      <w:r>
                        <w:rPr>
                          <w:color w:val="FFFFFF"/>
                          <w:spacing w:val="-2"/>
                        </w:rPr>
                        <w:t>projects</w:t>
                      </w:r>
                    </w:p>
                    <w:p w14:paraId="23A899F4" w14:textId="77777777" w:rsidR="009433B7" w:rsidRDefault="009433B7">
                      <w:pPr>
                        <w:pStyle w:val="BodyText"/>
                        <w:kinsoku w:val="0"/>
                        <w:overflowPunct w:val="0"/>
                        <w:spacing w:before="124"/>
                        <w:ind w:left="170"/>
                        <w:rPr>
                          <w:b/>
                          <w:bCs/>
                          <w:color w:val="FFFFFF"/>
                          <w:spacing w:val="-2"/>
                        </w:rPr>
                      </w:pPr>
                      <w:r>
                        <w:rPr>
                          <w:b/>
                          <w:bCs/>
                          <w:color w:val="FFFFFF"/>
                        </w:rPr>
                        <w:t>Benefits</w:t>
                      </w:r>
                      <w:r>
                        <w:rPr>
                          <w:b/>
                          <w:bCs/>
                          <w:color w:val="FFFFFF"/>
                          <w:spacing w:val="-3"/>
                        </w:rPr>
                        <w:t xml:space="preserve"> </w:t>
                      </w:r>
                      <w:r>
                        <w:rPr>
                          <w:b/>
                          <w:bCs/>
                          <w:color w:val="FFFFFF"/>
                        </w:rPr>
                        <w:t>of</w:t>
                      </w:r>
                      <w:r>
                        <w:rPr>
                          <w:b/>
                          <w:bCs/>
                          <w:color w:val="FFFFFF"/>
                          <w:spacing w:val="-2"/>
                        </w:rPr>
                        <w:t xml:space="preserve"> </w:t>
                      </w:r>
                      <w:r>
                        <w:rPr>
                          <w:b/>
                          <w:bCs/>
                          <w:color w:val="FFFFFF"/>
                        </w:rPr>
                        <w:t>chosen</w:t>
                      </w:r>
                      <w:r>
                        <w:rPr>
                          <w:b/>
                          <w:bCs/>
                          <w:color w:val="FFFFFF"/>
                          <w:spacing w:val="-2"/>
                        </w:rPr>
                        <w:t xml:space="preserve"> approach</w:t>
                      </w:r>
                    </w:p>
                    <w:p w14:paraId="1626F84A" w14:textId="77777777" w:rsidR="009433B7" w:rsidRDefault="009433B7">
                      <w:pPr>
                        <w:pStyle w:val="BodyText"/>
                        <w:numPr>
                          <w:ilvl w:val="0"/>
                          <w:numId w:val="7"/>
                        </w:numPr>
                        <w:tabs>
                          <w:tab w:val="left" w:pos="336"/>
                        </w:tabs>
                        <w:kinsoku w:val="0"/>
                        <w:overflowPunct w:val="0"/>
                        <w:spacing w:before="123" w:line="249" w:lineRule="auto"/>
                        <w:ind w:left="336" w:right="500" w:hanging="167"/>
                        <w:rPr>
                          <w:color w:val="FFFFFF"/>
                        </w:rPr>
                      </w:pPr>
                      <w:r>
                        <w:rPr>
                          <w:color w:val="FFFFFF"/>
                        </w:rPr>
                        <w:t>As this was a peer-led programme, it was clinically</w:t>
                      </w:r>
                      <w:r>
                        <w:rPr>
                          <w:color w:val="FFFFFF"/>
                          <w:spacing w:val="-8"/>
                        </w:rPr>
                        <w:t xml:space="preserve"> </w:t>
                      </w:r>
                      <w:r>
                        <w:rPr>
                          <w:color w:val="FFFFFF"/>
                        </w:rPr>
                        <w:t>managed</w:t>
                      </w:r>
                      <w:r>
                        <w:rPr>
                          <w:color w:val="FFFFFF"/>
                          <w:spacing w:val="-8"/>
                        </w:rPr>
                        <w:t xml:space="preserve"> </w:t>
                      </w:r>
                      <w:r>
                        <w:rPr>
                          <w:color w:val="FFFFFF"/>
                        </w:rPr>
                        <w:t>but</w:t>
                      </w:r>
                      <w:r>
                        <w:rPr>
                          <w:color w:val="FFFFFF"/>
                          <w:spacing w:val="-8"/>
                        </w:rPr>
                        <w:t xml:space="preserve"> </w:t>
                      </w:r>
                      <w:r>
                        <w:rPr>
                          <w:color w:val="FFFFFF"/>
                        </w:rPr>
                        <w:t>not</w:t>
                      </w:r>
                      <w:r>
                        <w:rPr>
                          <w:color w:val="FFFFFF"/>
                          <w:spacing w:val="-8"/>
                        </w:rPr>
                        <w:t xml:space="preserve"> </w:t>
                      </w:r>
                      <w:r>
                        <w:rPr>
                          <w:color w:val="FFFFFF"/>
                        </w:rPr>
                        <w:t>resource</w:t>
                      </w:r>
                      <w:r>
                        <w:rPr>
                          <w:color w:val="FFFFFF"/>
                          <w:spacing w:val="-8"/>
                        </w:rPr>
                        <w:t xml:space="preserve"> </w:t>
                      </w:r>
                      <w:r>
                        <w:rPr>
                          <w:color w:val="FFFFFF"/>
                        </w:rPr>
                        <w:t>intensive</w:t>
                      </w:r>
                    </w:p>
                    <w:p w14:paraId="700FEFC5" w14:textId="77777777" w:rsidR="009433B7" w:rsidRDefault="009433B7">
                      <w:pPr>
                        <w:pStyle w:val="BodyText"/>
                        <w:numPr>
                          <w:ilvl w:val="0"/>
                          <w:numId w:val="7"/>
                        </w:numPr>
                        <w:tabs>
                          <w:tab w:val="left" w:pos="368"/>
                        </w:tabs>
                        <w:kinsoku w:val="0"/>
                        <w:overflowPunct w:val="0"/>
                        <w:spacing w:before="115" w:line="249" w:lineRule="auto"/>
                        <w:ind w:left="368" w:right="323" w:hanging="199"/>
                        <w:rPr>
                          <w:color w:val="FFFFFF"/>
                        </w:rPr>
                      </w:pPr>
                      <w:r>
                        <w:rPr>
                          <w:color w:val="FFFFFF"/>
                        </w:rPr>
                        <w:t>Participants</w:t>
                      </w:r>
                      <w:r>
                        <w:rPr>
                          <w:color w:val="FFFFFF"/>
                          <w:spacing w:val="-6"/>
                        </w:rPr>
                        <w:t xml:space="preserve"> </w:t>
                      </w:r>
                      <w:r>
                        <w:rPr>
                          <w:color w:val="FFFFFF"/>
                        </w:rPr>
                        <w:t>can</w:t>
                      </w:r>
                      <w:r>
                        <w:rPr>
                          <w:color w:val="FFFFFF"/>
                          <w:spacing w:val="-6"/>
                        </w:rPr>
                        <w:t xml:space="preserve"> </w:t>
                      </w:r>
                      <w:r>
                        <w:rPr>
                          <w:color w:val="FFFFFF"/>
                        </w:rPr>
                        <w:t>become</w:t>
                      </w:r>
                      <w:r>
                        <w:rPr>
                          <w:color w:val="FFFFFF"/>
                          <w:spacing w:val="-6"/>
                        </w:rPr>
                        <w:t xml:space="preserve"> </w:t>
                      </w:r>
                      <w:r>
                        <w:rPr>
                          <w:color w:val="FFFFFF"/>
                        </w:rPr>
                        <w:t>Captains,</w:t>
                      </w:r>
                      <w:r>
                        <w:rPr>
                          <w:color w:val="FFFFFF"/>
                          <w:spacing w:val="-6"/>
                        </w:rPr>
                        <w:t xml:space="preserve"> </w:t>
                      </w:r>
                      <w:r>
                        <w:rPr>
                          <w:color w:val="FFFFFF"/>
                        </w:rPr>
                        <w:t>taking</w:t>
                      </w:r>
                      <w:r>
                        <w:rPr>
                          <w:color w:val="FFFFFF"/>
                          <w:spacing w:val="-6"/>
                        </w:rPr>
                        <w:t xml:space="preserve"> </w:t>
                      </w:r>
                      <w:r>
                        <w:rPr>
                          <w:color w:val="FFFFFF"/>
                        </w:rPr>
                        <w:t>on</w:t>
                      </w:r>
                      <w:r>
                        <w:rPr>
                          <w:color w:val="FFFFFF"/>
                          <w:spacing w:val="-6"/>
                        </w:rPr>
                        <w:t xml:space="preserve"> </w:t>
                      </w:r>
                      <w:r>
                        <w:rPr>
                          <w:color w:val="FFFFFF"/>
                        </w:rPr>
                        <w:t>a leadership role</w:t>
                      </w:r>
                    </w:p>
                    <w:p w14:paraId="2E6E3DF2" w14:textId="77777777" w:rsidR="009433B7" w:rsidRDefault="009433B7">
                      <w:pPr>
                        <w:pStyle w:val="BodyText"/>
                        <w:numPr>
                          <w:ilvl w:val="0"/>
                          <w:numId w:val="7"/>
                        </w:numPr>
                        <w:tabs>
                          <w:tab w:val="left" w:pos="367"/>
                        </w:tabs>
                        <w:kinsoku w:val="0"/>
                        <w:overflowPunct w:val="0"/>
                        <w:spacing w:before="115"/>
                        <w:ind w:left="367" w:hanging="197"/>
                        <w:rPr>
                          <w:color w:val="FFFFFF"/>
                          <w:spacing w:val="-2"/>
                        </w:rPr>
                      </w:pPr>
                      <w:r>
                        <w:rPr>
                          <w:color w:val="FFFFFF"/>
                        </w:rPr>
                        <w:t>Improved</w:t>
                      </w:r>
                      <w:r>
                        <w:rPr>
                          <w:color w:val="FFFFFF"/>
                          <w:spacing w:val="-2"/>
                        </w:rPr>
                        <w:t xml:space="preserve"> </w:t>
                      </w:r>
                      <w:r>
                        <w:rPr>
                          <w:color w:val="FFFFFF"/>
                        </w:rPr>
                        <w:t>employability</w:t>
                      </w:r>
                      <w:r>
                        <w:rPr>
                          <w:color w:val="FFFFFF"/>
                          <w:spacing w:val="-2"/>
                        </w:rPr>
                        <w:t xml:space="preserve"> </w:t>
                      </w:r>
                      <w:r>
                        <w:rPr>
                          <w:color w:val="FFFFFF"/>
                        </w:rPr>
                        <w:t>outcomes</w:t>
                      </w:r>
                      <w:r>
                        <w:rPr>
                          <w:color w:val="FFFFFF"/>
                          <w:spacing w:val="-2"/>
                        </w:rPr>
                        <w:t xml:space="preserve"> </w:t>
                      </w:r>
                      <w:r>
                        <w:rPr>
                          <w:color w:val="FFFFFF"/>
                        </w:rPr>
                        <w:t>for</w:t>
                      </w:r>
                      <w:r>
                        <w:rPr>
                          <w:color w:val="FFFFFF"/>
                          <w:spacing w:val="-1"/>
                        </w:rPr>
                        <w:t xml:space="preserve"> </w:t>
                      </w:r>
                      <w:r>
                        <w:rPr>
                          <w:color w:val="FFFFFF"/>
                          <w:spacing w:val="-2"/>
                        </w:rPr>
                        <w:t>Captains</w:t>
                      </w:r>
                    </w:p>
                  </w:txbxContent>
                </v:textbox>
                <w10:wrap anchorx="page"/>
              </v:shape>
            </w:pict>
          </mc:Fallback>
        </mc:AlternateContent>
      </w:r>
      <w:r w:rsidR="009433B7">
        <w:rPr>
          <w:color w:val="BE0067"/>
          <w:spacing w:val="-2"/>
        </w:rPr>
        <w:t>BACKGROUND</w:t>
      </w:r>
    </w:p>
    <w:p w14:paraId="299B68E3" w14:textId="77777777" w:rsidR="009433B7" w:rsidRDefault="009433B7">
      <w:pPr>
        <w:pStyle w:val="BodyText"/>
        <w:kinsoku w:val="0"/>
        <w:overflowPunct w:val="0"/>
        <w:spacing w:before="42" w:line="249" w:lineRule="auto"/>
        <w:ind w:left="850" w:right="5573"/>
        <w:rPr>
          <w:color w:val="231F20"/>
        </w:rPr>
      </w:pPr>
      <w:r>
        <w:rPr>
          <w:color w:val="231F20"/>
        </w:rPr>
        <w:t>The Talk Club @ SHU project serves two main purposes. Firstly, to provide male students with a space for supportive conversations and activities, promoting improved mental and physical health, wellbeing, social connections, and engagement in valued activities. And secondly, the sessions also offer</w:t>
      </w:r>
      <w:r>
        <w:rPr>
          <w:color w:val="231F20"/>
          <w:spacing w:val="-6"/>
        </w:rPr>
        <w:t xml:space="preserve"> </w:t>
      </w:r>
      <w:r>
        <w:rPr>
          <w:color w:val="231F20"/>
        </w:rPr>
        <w:t>skills</w:t>
      </w:r>
      <w:r>
        <w:rPr>
          <w:color w:val="231F20"/>
          <w:spacing w:val="-6"/>
        </w:rPr>
        <w:t xml:space="preserve"> </w:t>
      </w:r>
      <w:r>
        <w:rPr>
          <w:color w:val="231F20"/>
        </w:rPr>
        <w:t>and</w:t>
      </w:r>
      <w:r>
        <w:rPr>
          <w:color w:val="231F20"/>
          <w:spacing w:val="-6"/>
        </w:rPr>
        <w:t xml:space="preserve"> </w:t>
      </w:r>
      <w:r>
        <w:rPr>
          <w:color w:val="231F20"/>
        </w:rPr>
        <w:t>training</w:t>
      </w:r>
      <w:r>
        <w:rPr>
          <w:color w:val="231F20"/>
          <w:spacing w:val="-6"/>
        </w:rPr>
        <w:t xml:space="preserve"> </w:t>
      </w:r>
      <w:r>
        <w:rPr>
          <w:color w:val="231F20"/>
        </w:rPr>
        <w:t>opportunities</w:t>
      </w:r>
      <w:r>
        <w:rPr>
          <w:color w:val="231F20"/>
          <w:spacing w:val="-6"/>
        </w:rPr>
        <w:t xml:space="preserve"> </w:t>
      </w:r>
      <w:r>
        <w:rPr>
          <w:color w:val="231F20"/>
        </w:rPr>
        <w:t>for</w:t>
      </w:r>
      <w:r>
        <w:rPr>
          <w:color w:val="231F20"/>
          <w:spacing w:val="-6"/>
        </w:rPr>
        <w:t xml:space="preserve"> </w:t>
      </w:r>
      <w:r>
        <w:rPr>
          <w:color w:val="231F20"/>
        </w:rPr>
        <w:t>male</w:t>
      </w:r>
      <w:r>
        <w:rPr>
          <w:color w:val="231F20"/>
          <w:spacing w:val="-6"/>
        </w:rPr>
        <w:t xml:space="preserve"> </w:t>
      </w:r>
      <w:r>
        <w:rPr>
          <w:color w:val="231F20"/>
        </w:rPr>
        <w:t>students to become ‘Captains’ - facilitating, organising, and contributing to the evaluation of Talk Club sessions.</w:t>
      </w:r>
    </w:p>
    <w:p w14:paraId="4A13A5DB" w14:textId="77777777" w:rsidR="009433B7" w:rsidRDefault="009433B7">
      <w:pPr>
        <w:pStyle w:val="BodyText"/>
        <w:kinsoku w:val="0"/>
        <w:overflowPunct w:val="0"/>
        <w:spacing w:before="162"/>
      </w:pPr>
    </w:p>
    <w:p w14:paraId="6ECE90C8" w14:textId="77777777" w:rsidR="009433B7" w:rsidRDefault="009433B7">
      <w:pPr>
        <w:pStyle w:val="Heading3"/>
        <w:kinsoku w:val="0"/>
        <w:overflowPunct w:val="0"/>
        <w:rPr>
          <w:color w:val="BE0067"/>
          <w:spacing w:val="-2"/>
        </w:rPr>
      </w:pPr>
      <w:r>
        <w:rPr>
          <w:color w:val="BE0067"/>
          <w:spacing w:val="-2"/>
        </w:rPr>
        <w:t>APPROACH</w:t>
      </w:r>
    </w:p>
    <w:p w14:paraId="05953AC7" w14:textId="77777777" w:rsidR="009433B7" w:rsidRDefault="009433B7">
      <w:pPr>
        <w:pStyle w:val="BodyText"/>
        <w:kinsoku w:val="0"/>
        <w:overflowPunct w:val="0"/>
        <w:spacing w:before="41" w:line="249" w:lineRule="auto"/>
        <w:ind w:left="850" w:right="5915"/>
        <w:rPr>
          <w:color w:val="231F20"/>
          <w:spacing w:val="-2"/>
        </w:rPr>
      </w:pPr>
      <w:r>
        <w:rPr>
          <w:color w:val="231F20"/>
        </w:rPr>
        <w:t>Talk Club sessions prompt men to assess their emotional state and allow them to reflect on and share their feelings and experiences. Evidence, both</w:t>
      </w:r>
      <w:r>
        <w:rPr>
          <w:color w:val="231F20"/>
          <w:spacing w:val="-5"/>
        </w:rPr>
        <w:t xml:space="preserve"> </w:t>
      </w:r>
      <w:r>
        <w:rPr>
          <w:color w:val="231F20"/>
        </w:rPr>
        <w:t>nationally</w:t>
      </w:r>
      <w:r>
        <w:rPr>
          <w:color w:val="231F20"/>
          <w:spacing w:val="-5"/>
        </w:rPr>
        <w:t xml:space="preserve"> </w:t>
      </w:r>
      <w:r>
        <w:rPr>
          <w:color w:val="231F20"/>
        </w:rPr>
        <w:t>and</w:t>
      </w:r>
      <w:r>
        <w:rPr>
          <w:color w:val="231F20"/>
          <w:spacing w:val="-5"/>
        </w:rPr>
        <w:t xml:space="preserve"> </w:t>
      </w:r>
      <w:r>
        <w:rPr>
          <w:color w:val="231F20"/>
        </w:rPr>
        <w:t>within</w:t>
      </w:r>
      <w:r>
        <w:rPr>
          <w:color w:val="231F20"/>
          <w:spacing w:val="-5"/>
        </w:rPr>
        <w:t xml:space="preserve"> </w:t>
      </w:r>
      <w:r>
        <w:rPr>
          <w:color w:val="231F20"/>
        </w:rPr>
        <w:t>Hallam,</w:t>
      </w:r>
      <w:r>
        <w:rPr>
          <w:color w:val="231F20"/>
          <w:spacing w:val="-5"/>
        </w:rPr>
        <w:t xml:space="preserve"> </w:t>
      </w:r>
      <w:r>
        <w:rPr>
          <w:color w:val="231F20"/>
        </w:rPr>
        <w:t>has</w:t>
      </w:r>
      <w:r>
        <w:rPr>
          <w:color w:val="231F20"/>
          <w:spacing w:val="-5"/>
        </w:rPr>
        <w:t xml:space="preserve"> </w:t>
      </w:r>
      <w:r>
        <w:rPr>
          <w:color w:val="231F20"/>
        </w:rPr>
        <w:t>shown</w:t>
      </w:r>
      <w:r>
        <w:rPr>
          <w:color w:val="231F20"/>
          <w:spacing w:val="-5"/>
        </w:rPr>
        <w:t xml:space="preserve"> </w:t>
      </w:r>
      <w:r>
        <w:rPr>
          <w:color w:val="231F20"/>
        </w:rPr>
        <w:t xml:space="preserve">that a structured approach helps to build participants’ </w:t>
      </w:r>
      <w:r>
        <w:rPr>
          <w:color w:val="231F20"/>
          <w:spacing w:val="-2"/>
        </w:rPr>
        <w:t>resilience.</w:t>
      </w:r>
    </w:p>
    <w:p w14:paraId="48FC89FB" w14:textId="77777777" w:rsidR="009433B7" w:rsidRDefault="009433B7">
      <w:pPr>
        <w:pStyle w:val="BodyText"/>
        <w:kinsoku w:val="0"/>
        <w:overflowPunct w:val="0"/>
        <w:spacing w:before="62"/>
        <w:ind w:left="850"/>
        <w:rPr>
          <w:color w:val="231F20"/>
          <w:spacing w:val="-2"/>
        </w:rPr>
      </w:pPr>
      <w:r>
        <w:rPr>
          <w:color w:val="231F20"/>
        </w:rPr>
        <w:t>Each</w:t>
      </w:r>
      <w:r>
        <w:rPr>
          <w:color w:val="231F20"/>
          <w:spacing w:val="-10"/>
        </w:rPr>
        <w:t xml:space="preserve"> </w:t>
      </w:r>
      <w:r>
        <w:rPr>
          <w:color w:val="231F20"/>
        </w:rPr>
        <w:t>Talk</w:t>
      </w:r>
      <w:r>
        <w:rPr>
          <w:color w:val="231F20"/>
          <w:spacing w:val="-7"/>
        </w:rPr>
        <w:t xml:space="preserve"> </w:t>
      </w:r>
      <w:r>
        <w:rPr>
          <w:color w:val="231F20"/>
        </w:rPr>
        <w:t>Club</w:t>
      </w:r>
      <w:r>
        <w:rPr>
          <w:color w:val="231F20"/>
          <w:spacing w:val="-6"/>
        </w:rPr>
        <w:t xml:space="preserve"> </w:t>
      </w:r>
      <w:r>
        <w:rPr>
          <w:color w:val="231F20"/>
        </w:rPr>
        <w:t>session</w:t>
      </w:r>
      <w:r>
        <w:rPr>
          <w:color w:val="231F20"/>
          <w:spacing w:val="-6"/>
        </w:rPr>
        <w:t xml:space="preserve"> </w:t>
      </w:r>
      <w:r>
        <w:rPr>
          <w:color w:val="231F20"/>
        </w:rPr>
        <w:t>follows</w:t>
      </w:r>
      <w:r>
        <w:rPr>
          <w:color w:val="231F20"/>
          <w:spacing w:val="-7"/>
        </w:rPr>
        <w:t xml:space="preserve"> </w:t>
      </w:r>
      <w:r>
        <w:rPr>
          <w:color w:val="231F20"/>
        </w:rPr>
        <w:t>a</w:t>
      </w:r>
      <w:r>
        <w:rPr>
          <w:color w:val="231F20"/>
          <w:spacing w:val="-6"/>
        </w:rPr>
        <w:t xml:space="preserve"> </w:t>
      </w:r>
      <w:r>
        <w:rPr>
          <w:color w:val="231F20"/>
        </w:rPr>
        <w:t>structured</w:t>
      </w:r>
      <w:r>
        <w:rPr>
          <w:color w:val="231F20"/>
          <w:spacing w:val="-6"/>
        </w:rPr>
        <w:t xml:space="preserve"> </w:t>
      </w:r>
      <w:r>
        <w:rPr>
          <w:color w:val="231F20"/>
          <w:spacing w:val="-2"/>
        </w:rPr>
        <w:t>format:</w:t>
      </w:r>
    </w:p>
    <w:p w14:paraId="1B464A09" w14:textId="77777777" w:rsidR="009433B7" w:rsidRDefault="009433B7">
      <w:pPr>
        <w:pStyle w:val="BodyText"/>
        <w:kinsoku w:val="0"/>
        <w:overflowPunct w:val="0"/>
        <w:spacing w:before="66" w:line="249" w:lineRule="auto"/>
        <w:ind w:left="850" w:right="5915"/>
        <w:rPr>
          <w:color w:val="231F20"/>
        </w:rPr>
      </w:pPr>
      <w:r>
        <w:rPr>
          <w:color w:val="231F20"/>
        </w:rPr>
        <w:t>Assessment of emotional state, gratitude and positivity, plans for mental fitness and a closing assessment where participants re-evaluate their emotional</w:t>
      </w:r>
      <w:r>
        <w:rPr>
          <w:color w:val="231F20"/>
          <w:spacing w:val="-6"/>
        </w:rPr>
        <w:t xml:space="preserve"> </w:t>
      </w:r>
      <w:r>
        <w:rPr>
          <w:color w:val="231F20"/>
        </w:rPr>
        <w:t>state,</w:t>
      </w:r>
      <w:r>
        <w:rPr>
          <w:color w:val="231F20"/>
          <w:spacing w:val="-6"/>
        </w:rPr>
        <w:t xml:space="preserve"> </w:t>
      </w:r>
      <w:r>
        <w:rPr>
          <w:color w:val="231F20"/>
        </w:rPr>
        <w:t>providing</w:t>
      </w:r>
      <w:r>
        <w:rPr>
          <w:color w:val="231F20"/>
          <w:spacing w:val="-6"/>
        </w:rPr>
        <w:t xml:space="preserve"> </w:t>
      </w:r>
      <w:r>
        <w:rPr>
          <w:color w:val="231F20"/>
        </w:rPr>
        <w:t>closure</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session.</w:t>
      </w:r>
    </w:p>
    <w:p w14:paraId="72930BAA" w14:textId="77777777" w:rsidR="009433B7" w:rsidRDefault="009433B7">
      <w:pPr>
        <w:pStyle w:val="BodyText"/>
        <w:kinsoku w:val="0"/>
        <w:overflowPunct w:val="0"/>
        <w:spacing w:before="69"/>
      </w:pPr>
    </w:p>
    <w:p w14:paraId="0E337524" w14:textId="77777777" w:rsidR="009433B7" w:rsidRDefault="009433B7">
      <w:pPr>
        <w:pStyle w:val="BodyText"/>
        <w:kinsoku w:val="0"/>
        <w:overflowPunct w:val="0"/>
        <w:spacing w:before="69"/>
        <w:sectPr w:rsidR="009433B7">
          <w:pgSz w:w="11910" w:h="16840"/>
          <w:pgMar w:top="0" w:right="708" w:bottom="0" w:left="0" w:header="720" w:footer="720" w:gutter="0"/>
          <w:cols w:space="720" w:equalWidth="0">
            <w:col w:w="11202"/>
          </w:cols>
          <w:noEndnote/>
        </w:sectPr>
      </w:pPr>
    </w:p>
    <w:p w14:paraId="6721ADA2" w14:textId="5AE00724" w:rsidR="009433B7" w:rsidRDefault="00C0667A">
      <w:pPr>
        <w:pStyle w:val="Heading3"/>
        <w:kinsoku w:val="0"/>
        <w:overflowPunct w:val="0"/>
        <w:spacing w:before="90"/>
        <w:rPr>
          <w:color w:val="BE0067"/>
          <w:spacing w:val="-2"/>
        </w:rPr>
      </w:pPr>
      <w:r>
        <w:rPr>
          <w:noProof/>
        </w:rPr>
        <mc:AlternateContent>
          <mc:Choice Requires="wps">
            <w:drawing>
              <wp:anchor distT="0" distB="0" distL="114300" distR="114300" simplePos="0" relativeHeight="251658249" behindDoc="1" locked="0" layoutInCell="0" allowOverlap="1" wp14:anchorId="3227649B" wp14:editId="0E37F2E9">
                <wp:simplePos x="0" y="0"/>
                <wp:positionH relativeFrom="page">
                  <wp:posOffset>6551930</wp:posOffset>
                </wp:positionH>
                <wp:positionV relativeFrom="page">
                  <wp:posOffset>8225790</wp:posOffset>
                </wp:positionV>
                <wp:extent cx="1008380" cy="2341880"/>
                <wp:effectExtent l="0" t="0" r="0" b="0"/>
                <wp:wrapNone/>
                <wp:docPr id="477780592" name="Freeform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D8FCC" id="Freeform 76" o:spid="_x0000_s1026" alt="&quot;&quot;" style="position:absolute;margin-left:515.9pt;margin-top:647.7pt;width:79.4pt;height:184.4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sidR="009433B7">
        <w:rPr>
          <w:color w:val="BE0067"/>
          <w:spacing w:val="-2"/>
        </w:rPr>
        <w:t>IMPACT</w:t>
      </w:r>
    </w:p>
    <w:p w14:paraId="120F0B9A" w14:textId="77777777" w:rsidR="009433B7" w:rsidRDefault="009433B7">
      <w:pPr>
        <w:pStyle w:val="BodyText"/>
        <w:kinsoku w:val="0"/>
        <w:overflowPunct w:val="0"/>
        <w:spacing w:before="41" w:line="249" w:lineRule="auto"/>
        <w:ind w:left="850"/>
        <w:rPr>
          <w:color w:val="231F20"/>
        </w:rPr>
      </w:pPr>
      <w:r>
        <w:rPr>
          <w:color w:val="231F20"/>
        </w:rPr>
        <w:t>Since the launch of the first Talk Club group in February 2024, there has been enthusiastic engagement</w:t>
      </w:r>
      <w:r>
        <w:rPr>
          <w:color w:val="231F20"/>
          <w:spacing w:val="-8"/>
        </w:rPr>
        <w:t xml:space="preserve"> </w:t>
      </w:r>
      <w:r>
        <w:rPr>
          <w:color w:val="231F20"/>
        </w:rPr>
        <w:t>from</w:t>
      </w:r>
      <w:r>
        <w:rPr>
          <w:color w:val="231F20"/>
          <w:spacing w:val="-8"/>
        </w:rPr>
        <w:t xml:space="preserve"> </w:t>
      </w:r>
      <w:r>
        <w:rPr>
          <w:color w:val="231F20"/>
        </w:rPr>
        <w:t>both</w:t>
      </w:r>
      <w:r>
        <w:rPr>
          <w:color w:val="231F20"/>
          <w:spacing w:val="-8"/>
        </w:rPr>
        <w:t xml:space="preserve"> </w:t>
      </w:r>
      <w:r>
        <w:rPr>
          <w:color w:val="231F20"/>
        </w:rPr>
        <w:t>Captains</w:t>
      </w:r>
      <w:r>
        <w:rPr>
          <w:color w:val="231F20"/>
          <w:spacing w:val="-8"/>
        </w:rPr>
        <w:t xml:space="preserve"> </w:t>
      </w:r>
      <w:r>
        <w:rPr>
          <w:color w:val="231F20"/>
        </w:rPr>
        <w:t>and</w:t>
      </w:r>
      <w:r>
        <w:rPr>
          <w:color w:val="231F20"/>
          <w:spacing w:val="-8"/>
        </w:rPr>
        <w:t xml:space="preserve"> </w:t>
      </w:r>
      <w:r>
        <w:rPr>
          <w:color w:val="231F20"/>
        </w:rPr>
        <w:t>participants.</w:t>
      </w:r>
    </w:p>
    <w:p w14:paraId="663CCE10" w14:textId="77777777" w:rsidR="009433B7" w:rsidRDefault="009433B7">
      <w:pPr>
        <w:pStyle w:val="BodyText"/>
        <w:kinsoku w:val="0"/>
        <w:overflowPunct w:val="0"/>
        <w:spacing w:before="59" w:line="249" w:lineRule="auto"/>
        <w:ind w:left="850"/>
        <w:rPr>
          <w:color w:val="231F20"/>
        </w:rPr>
      </w:pPr>
      <w:r>
        <w:rPr>
          <w:color w:val="231F20"/>
        </w:rPr>
        <w:t>There</w:t>
      </w:r>
      <w:r>
        <w:rPr>
          <w:color w:val="231F20"/>
          <w:spacing w:val="-5"/>
        </w:rPr>
        <w:t xml:space="preserve"> </w:t>
      </w:r>
      <w:r>
        <w:rPr>
          <w:color w:val="231F20"/>
        </w:rPr>
        <w:t>have</w:t>
      </w:r>
      <w:r>
        <w:rPr>
          <w:color w:val="231F20"/>
          <w:spacing w:val="-5"/>
        </w:rPr>
        <w:t xml:space="preserve"> </w:t>
      </w:r>
      <w:r>
        <w:rPr>
          <w:color w:val="231F20"/>
        </w:rPr>
        <w:t>been</w:t>
      </w:r>
      <w:r>
        <w:rPr>
          <w:color w:val="231F20"/>
          <w:spacing w:val="-5"/>
        </w:rPr>
        <w:t xml:space="preserve"> </w:t>
      </w:r>
      <w:r>
        <w:rPr>
          <w:color w:val="231F20"/>
        </w:rPr>
        <w:t>22</w:t>
      </w:r>
      <w:r>
        <w:rPr>
          <w:color w:val="231F20"/>
          <w:spacing w:val="-5"/>
        </w:rPr>
        <w:t xml:space="preserve"> </w:t>
      </w:r>
      <w:r>
        <w:rPr>
          <w:color w:val="231F20"/>
        </w:rPr>
        <w:t>sessions</w:t>
      </w:r>
      <w:r>
        <w:rPr>
          <w:color w:val="231F20"/>
          <w:spacing w:val="-5"/>
        </w:rPr>
        <w:t xml:space="preserve"> </w:t>
      </w:r>
      <w:r>
        <w:rPr>
          <w:color w:val="231F20"/>
        </w:rPr>
        <w:t>to</w:t>
      </w:r>
      <w:r>
        <w:rPr>
          <w:color w:val="231F20"/>
          <w:spacing w:val="-5"/>
        </w:rPr>
        <w:t xml:space="preserve"> </w:t>
      </w:r>
      <w:r>
        <w:rPr>
          <w:color w:val="231F20"/>
        </w:rPr>
        <w:t>date,</w:t>
      </w:r>
      <w:r>
        <w:rPr>
          <w:color w:val="231F20"/>
          <w:spacing w:val="-5"/>
        </w:rPr>
        <w:t xml:space="preserve"> </w:t>
      </w:r>
      <w:r>
        <w:rPr>
          <w:color w:val="231F20"/>
        </w:rPr>
        <w:t>with</w:t>
      </w:r>
      <w:r>
        <w:rPr>
          <w:color w:val="231F20"/>
          <w:spacing w:val="-5"/>
        </w:rPr>
        <w:t xml:space="preserve"> </w:t>
      </w:r>
      <w:r>
        <w:rPr>
          <w:color w:val="231F20"/>
        </w:rPr>
        <w:t>groups</w:t>
      </w:r>
      <w:r>
        <w:rPr>
          <w:color w:val="231F20"/>
          <w:spacing w:val="-5"/>
        </w:rPr>
        <w:t xml:space="preserve"> </w:t>
      </w:r>
      <w:r>
        <w:rPr>
          <w:color w:val="231F20"/>
        </w:rPr>
        <w:t>as large as 12 participants per session.</w:t>
      </w:r>
    </w:p>
    <w:p w14:paraId="45BA21B7" w14:textId="77777777" w:rsidR="009433B7" w:rsidRDefault="009433B7">
      <w:pPr>
        <w:pStyle w:val="BodyText"/>
        <w:kinsoku w:val="0"/>
        <w:overflowPunct w:val="0"/>
        <w:spacing w:before="58" w:line="249" w:lineRule="auto"/>
        <w:ind w:left="850"/>
        <w:rPr>
          <w:color w:val="231F20"/>
          <w:spacing w:val="-2"/>
        </w:rPr>
      </w:pPr>
      <w:r>
        <w:rPr>
          <w:color w:val="231F20"/>
        </w:rPr>
        <w:t>An exciting, and unexpected impact has been on Captain</w:t>
      </w:r>
      <w:r>
        <w:rPr>
          <w:color w:val="231F20"/>
          <w:spacing w:val="-12"/>
        </w:rPr>
        <w:t xml:space="preserve"> </w:t>
      </w:r>
      <w:r>
        <w:rPr>
          <w:color w:val="231F20"/>
        </w:rPr>
        <w:t>employability.</w:t>
      </w:r>
      <w:r>
        <w:rPr>
          <w:color w:val="231F20"/>
          <w:spacing w:val="-14"/>
        </w:rPr>
        <w:t xml:space="preserve"> </w:t>
      </w:r>
      <w:r>
        <w:rPr>
          <w:color w:val="231F20"/>
        </w:rPr>
        <w:t>Two</w:t>
      </w:r>
      <w:r>
        <w:rPr>
          <w:color w:val="231F20"/>
          <w:spacing w:val="-11"/>
        </w:rPr>
        <w:t xml:space="preserve"> </w:t>
      </w:r>
      <w:r>
        <w:rPr>
          <w:color w:val="231F20"/>
        </w:rPr>
        <w:t>previous</w:t>
      </w:r>
      <w:r>
        <w:rPr>
          <w:color w:val="231F20"/>
          <w:spacing w:val="-11"/>
        </w:rPr>
        <w:t xml:space="preserve"> </w:t>
      </w:r>
      <w:r>
        <w:rPr>
          <w:color w:val="231F20"/>
        </w:rPr>
        <w:t>Captains</w:t>
      </w:r>
      <w:r>
        <w:rPr>
          <w:color w:val="231F20"/>
          <w:spacing w:val="-11"/>
        </w:rPr>
        <w:t xml:space="preserve"> </w:t>
      </w:r>
      <w:r>
        <w:rPr>
          <w:color w:val="231F20"/>
        </w:rPr>
        <w:t>are</w:t>
      </w:r>
      <w:r>
        <w:rPr>
          <w:color w:val="231F20"/>
          <w:spacing w:val="-11"/>
        </w:rPr>
        <w:t xml:space="preserve"> </w:t>
      </w:r>
      <w:r>
        <w:rPr>
          <w:color w:val="231F20"/>
        </w:rPr>
        <w:t xml:space="preserve">now working in paid employment within the mental health </w:t>
      </w:r>
      <w:r>
        <w:rPr>
          <w:color w:val="231F20"/>
          <w:spacing w:val="-2"/>
        </w:rPr>
        <w:t>sector.</w:t>
      </w:r>
    </w:p>
    <w:p w14:paraId="10AC4486" w14:textId="77777777" w:rsidR="009433B7" w:rsidRDefault="009433B7">
      <w:pPr>
        <w:pStyle w:val="BodyText"/>
        <w:kinsoku w:val="0"/>
        <w:overflowPunct w:val="0"/>
        <w:spacing w:before="102" w:line="249" w:lineRule="auto"/>
        <w:ind w:left="731" w:right="764"/>
        <w:rPr>
          <w:b/>
          <w:bCs/>
          <w:color w:val="690048"/>
        </w:rPr>
      </w:pPr>
      <w:r>
        <w:rPr>
          <w:rFonts w:ascii="Times New Roman" w:hAnsi="Times New Roman" w:cs="Times New Roman"/>
          <w:sz w:val="24"/>
          <w:szCs w:val="24"/>
        </w:rPr>
        <w:br w:type="column"/>
      </w:r>
      <w:r>
        <w:rPr>
          <w:b/>
          <w:bCs/>
          <w:color w:val="690048"/>
        </w:rPr>
        <w:t>I love the phrase mentally fit or mental strength…it</w:t>
      </w:r>
      <w:r>
        <w:rPr>
          <w:b/>
          <w:bCs/>
          <w:color w:val="690048"/>
          <w:spacing w:val="-1"/>
        </w:rPr>
        <w:t xml:space="preserve"> </w:t>
      </w:r>
      <w:r>
        <w:rPr>
          <w:b/>
          <w:bCs/>
          <w:color w:val="690048"/>
        </w:rPr>
        <w:t>could</w:t>
      </w:r>
      <w:r>
        <w:rPr>
          <w:b/>
          <w:bCs/>
          <w:color w:val="690048"/>
          <w:spacing w:val="-1"/>
        </w:rPr>
        <w:t xml:space="preserve"> </w:t>
      </w:r>
      <w:r>
        <w:rPr>
          <w:b/>
          <w:bCs/>
          <w:color w:val="690048"/>
        </w:rPr>
        <w:t>be</w:t>
      </w:r>
      <w:r>
        <w:rPr>
          <w:b/>
          <w:bCs/>
          <w:color w:val="690048"/>
          <w:spacing w:val="-1"/>
        </w:rPr>
        <w:t xml:space="preserve"> </w:t>
      </w:r>
      <w:r>
        <w:rPr>
          <w:b/>
          <w:bCs/>
          <w:color w:val="690048"/>
        </w:rPr>
        <w:t>for</w:t>
      </w:r>
      <w:r>
        <w:rPr>
          <w:b/>
          <w:bCs/>
          <w:color w:val="690048"/>
          <w:spacing w:val="-1"/>
        </w:rPr>
        <w:t xml:space="preserve"> </w:t>
      </w:r>
      <w:r>
        <w:rPr>
          <w:b/>
          <w:bCs/>
          <w:color w:val="690048"/>
        </w:rPr>
        <w:t>anyone</w:t>
      </w:r>
      <w:r>
        <w:rPr>
          <w:b/>
          <w:bCs/>
          <w:color w:val="690048"/>
          <w:spacing w:val="-1"/>
        </w:rPr>
        <w:t xml:space="preserve"> </w:t>
      </w:r>
      <w:r>
        <w:rPr>
          <w:b/>
          <w:bCs/>
          <w:color w:val="690048"/>
        </w:rPr>
        <w:t>who</w:t>
      </w:r>
      <w:r>
        <w:rPr>
          <w:b/>
          <w:bCs/>
          <w:color w:val="690048"/>
          <w:spacing w:val="-1"/>
        </w:rPr>
        <w:t xml:space="preserve"> </w:t>
      </w:r>
      <w:r>
        <w:rPr>
          <w:b/>
          <w:bCs/>
          <w:color w:val="690048"/>
        </w:rPr>
        <w:t>isn't even</w:t>
      </w:r>
      <w:r>
        <w:rPr>
          <w:b/>
          <w:bCs/>
          <w:color w:val="690048"/>
          <w:spacing w:val="-7"/>
        </w:rPr>
        <w:t xml:space="preserve"> </w:t>
      </w:r>
      <w:r>
        <w:rPr>
          <w:b/>
          <w:bCs/>
          <w:color w:val="690048"/>
        </w:rPr>
        <w:t>struggling</w:t>
      </w:r>
      <w:r>
        <w:rPr>
          <w:b/>
          <w:bCs/>
          <w:color w:val="690048"/>
          <w:spacing w:val="-7"/>
        </w:rPr>
        <w:t xml:space="preserve"> </w:t>
      </w:r>
      <w:r>
        <w:rPr>
          <w:b/>
          <w:bCs/>
          <w:color w:val="690048"/>
        </w:rPr>
        <w:t>with</w:t>
      </w:r>
      <w:r>
        <w:rPr>
          <w:b/>
          <w:bCs/>
          <w:color w:val="690048"/>
          <w:spacing w:val="-7"/>
        </w:rPr>
        <w:t xml:space="preserve"> </w:t>
      </w:r>
      <w:r>
        <w:rPr>
          <w:b/>
          <w:bCs/>
          <w:color w:val="690048"/>
        </w:rPr>
        <w:t>mental</w:t>
      </w:r>
      <w:r>
        <w:rPr>
          <w:b/>
          <w:bCs/>
          <w:color w:val="690048"/>
          <w:spacing w:val="-7"/>
        </w:rPr>
        <w:t xml:space="preserve"> </w:t>
      </w:r>
      <w:r>
        <w:rPr>
          <w:b/>
          <w:bCs/>
          <w:color w:val="690048"/>
        </w:rPr>
        <w:t>health</w:t>
      </w:r>
      <w:r>
        <w:rPr>
          <w:b/>
          <w:bCs/>
          <w:color w:val="690048"/>
          <w:spacing w:val="-7"/>
        </w:rPr>
        <w:t xml:space="preserve"> </w:t>
      </w:r>
      <w:r>
        <w:rPr>
          <w:b/>
          <w:bCs/>
          <w:color w:val="690048"/>
        </w:rPr>
        <w:t>issues, because they might in the future, like it can prove preventative as well as like</w:t>
      </w:r>
    </w:p>
    <w:p w14:paraId="3BCD7064" w14:textId="77777777" w:rsidR="009433B7" w:rsidRDefault="009433B7">
      <w:pPr>
        <w:pStyle w:val="BodyText"/>
        <w:kinsoku w:val="0"/>
        <w:overflowPunct w:val="0"/>
        <w:spacing w:before="4" w:line="249" w:lineRule="auto"/>
        <w:ind w:left="731" w:right="104"/>
        <w:rPr>
          <w:b/>
          <w:bCs/>
          <w:color w:val="690048"/>
        </w:rPr>
      </w:pPr>
      <w:r>
        <w:rPr>
          <w:b/>
          <w:bCs/>
          <w:color w:val="690048"/>
        </w:rPr>
        <w:t>prescriptive… it's a check in, it's management, it's</w:t>
      </w:r>
      <w:r>
        <w:rPr>
          <w:b/>
          <w:bCs/>
          <w:color w:val="690048"/>
          <w:spacing w:val="-5"/>
        </w:rPr>
        <w:t xml:space="preserve"> </w:t>
      </w:r>
      <w:r>
        <w:rPr>
          <w:b/>
          <w:bCs/>
          <w:color w:val="690048"/>
        </w:rPr>
        <w:t>building</w:t>
      </w:r>
      <w:r>
        <w:rPr>
          <w:b/>
          <w:bCs/>
          <w:color w:val="690048"/>
          <w:spacing w:val="-5"/>
        </w:rPr>
        <w:t xml:space="preserve"> </w:t>
      </w:r>
      <w:r>
        <w:rPr>
          <w:b/>
          <w:bCs/>
          <w:color w:val="690048"/>
        </w:rPr>
        <w:t>more</w:t>
      </w:r>
      <w:r>
        <w:rPr>
          <w:b/>
          <w:bCs/>
          <w:color w:val="690048"/>
          <w:spacing w:val="-5"/>
        </w:rPr>
        <w:t xml:space="preserve"> </w:t>
      </w:r>
      <w:r>
        <w:rPr>
          <w:b/>
          <w:bCs/>
          <w:color w:val="690048"/>
        </w:rPr>
        <w:t>strength</w:t>
      </w:r>
      <w:r>
        <w:rPr>
          <w:b/>
          <w:bCs/>
          <w:color w:val="690048"/>
          <w:spacing w:val="-5"/>
        </w:rPr>
        <w:t xml:space="preserve"> </w:t>
      </w:r>
      <w:r>
        <w:rPr>
          <w:b/>
          <w:bCs/>
          <w:color w:val="690048"/>
        </w:rPr>
        <w:t>to</w:t>
      </w:r>
      <w:r>
        <w:rPr>
          <w:b/>
          <w:bCs/>
          <w:color w:val="690048"/>
          <w:spacing w:val="-5"/>
        </w:rPr>
        <w:t xml:space="preserve"> </w:t>
      </w:r>
      <w:r>
        <w:rPr>
          <w:b/>
          <w:bCs/>
          <w:color w:val="690048"/>
        </w:rPr>
        <w:t>talk</w:t>
      </w:r>
      <w:r>
        <w:rPr>
          <w:b/>
          <w:bCs/>
          <w:color w:val="690048"/>
          <w:spacing w:val="-5"/>
        </w:rPr>
        <w:t xml:space="preserve"> </w:t>
      </w:r>
      <w:r>
        <w:rPr>
          <w:b/>
          <w:bCs/>
          <w:color w:val="690048"/>
        </w:rPr>
        <w:t>about</w:t>
      </w:r>
      <w:r>
        <w:rPr>
          <w:b/>
          <w:bCs/>
          <w:color w:val="690048"/>
          <w:spacing w:val="-5"/>
        </w:rPr>
        <w:t xml:space="preserve"> </w:t>
      </w:r>
      <w:r>
        <w:rPr>
          <w:b/>
          <w:bCs/>
          <w:color w:val="690048"/>
        </w:rPr>
        <w:t>things.</w:t>
      </w:r>
    </w:p>
    <w:p w14:paraId="535D9082" w14:textId="77777777" w:rsidR="009433B7" w:rsidRDefault="009433B7">
      <w:pPr>
        <w:pStyle w:val="BodyText"/>
        <w:kinsoku w:val="0"/>
        <w:overflowPunct w:val="0"/>
        <w:spacing w:before="115"/>
        <w:ind w:left="731"/>
        <w:rPr>
          <w:b/>
          <w:bCs/>
          <w:color w:val="231F20"/>
          <w:spacing w:val="-2"/>
        </w:rPr>
      </w:pPr>
      <w:r>
        <w:rPr>
          <w:b/>
          <w:bCs/>
          <w:color w:val="231F20"/>
        </w:rPr>
        <w:t>Talk</w:t>
      </w:r>
      <w:r>
        <w:rPr>
          <w:b/>
          <w:bCs/>
          <w:color w:val="231F20"/>
          <w:spacing w:val="-9"/>
        </w:rPr>
        <w:t xml:space="preserve"> </w:t>
      </w:r>
      <w:r>
        <w:rPr>
          <w:b/>
          <w:bCs/>
          <w:color w:val="231F20"/>
        </w:rPr>
        <w:t>Club</w:t>
      </w:r>
      <w:r>
        <w:rPr>
          <w:b/>
          <w:bCs/>
          <w:color w:val="231F20"/>
          <w:spacing w:val="-8"/>
        </w:rPr>
        <w:t xml:space="preserve"> </w:t>
      </w:r>
      <w:r>
        <w:rPr>
          <w:b/>
          <w:bCs/>
          <w:color w:val="231F20"/>
          <w:spacing w:val="-2"/>
        </w:rPr>
        <w:t>Captain</w:t>
      </w:r>
    </w:p>
    <w:p w14:paraId="477D9F72" w14:textId="77777777" w:rsidR="009433B7" w:rsidRDefault="009433B7">
      <w:pPr>
        <w:pStyle w:val="BodyText"/>
        <w:kinsoku w:val="0"/>
        <w:overflowPunct w:val="0"/>
        <w:spacing w:before="115"/>
        <w:ind w:left="731"/>
        <w:rPr>
          <w:b/>
          <w:bCs/>
          <w:color w:val="231F20"/>
          <w:spacing w:val="-2"/>
        </w:rPr>
        <w:sectPr w:rsidR="009433B7">
          <w:type w:val="continuous"/>
          <w:pgSz w:w="11910" w:h="16840"/>
          <w:pgMar w:top="1920" w:right="708" w:bottom="280" w:left="0" w:header="720" w:footer="720" w:gutter="0"/>
          <w:cols w:num="2" w:space="720" w:equalWidth="0">
            <w:col w:w="5635" w:space="40"/>
            <w:col w:w="5527"/>
          </w:cols>
          <w:noEndnote/>
        </w:sectPr>
      </w:pPr>
    </w:p>
    <w:p w14:paraId="395AB88C" w14:textId="77777777" w:rsidR="009433B7" w:rsidRDefault="009433B7">
      <w:pPr>
        <w:pStyle w:val="BodyText"/>
        <w:kinsoku w:val="0"/>
        <w:overflowPunct w:val="0"/>
        <w:spacing w:before="5"/>
        <w:rPr>
          <w:b/>
          <w:bCs/>
          <w:sz w:val="40"/>
          <w:szCs w:val="40"/>
        </w:rPr>
      </w:pPr>
    </w:p>
    <w:p w14:paraId="6866AE6B" w14:textId="21E7452F" w:rsidR="009433B7" w:rsidRDefault="00C0667A">
      <w:pPr>
        <w:pStyle w:val="BodyText"/>
        <w:kinsoku w:val="0"/>
        <w:overflowPunct w:val="0"/>
        <w:ind w:left="850"/>
        <w:jc w:val="both"/>
        <w:rPr>
          <w:b/>
          <w:bCs/>
          <w:color w:val="FFFFFF"/>
          <w:spacing w:val="-2"/>
          <w:sz w:val="40"/>
          <w:szCs w:val="40"/>
        </w:rPr>
      </w:pPr>
      <w:r>
        <w:rPr>
          <w:noProof/>
        </w:rPr>
        <mc:AlternateContent>
          <mc:Choice Requires="wpg">
            <w:drawing>
              <wp:anchor distT="0" distB="0" distL="114300" distR="114300" simplePos="0" relativeHeight="251658251" behindDoc="1" locked="0" layoutInCell="0" allowOverlap="1" wp14:anchorId="2C4B58F0" wp14:editId="136E9FBA">
                <wp:simplePos x="0" y="0"/>
                <wp:positionH relativeFrom="page">
                  <wp:posOffset>0</wp:posOffset>
                </wp:positionH>
                <wp:positionV relativeFrom="paragraph">
                  <wp:posOffset>-306070</wp:posOffset>
                </wp:positionV>
                <wp:extent cx="5893435" cy="6551930"/>
                <wp:effectExtent l="0" t="0" r="0" b="0"/>
                <wp:wrapNone/>
                <wp:docPr id="2133274327" name="Group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6551930"/>
                          <a:chOff x="0" y="-482"/>
                          <a:chExt cx="9281" cy="10318"/>
                        </a:xfrm>
                      </wpg:grpSpPr>
                      <wps:wsp>
                        <wps:cNvPr id="297232266" name="Freeform 78"/>
                        <wps:cNvSpPr>
                          <a:spLocks/>
                        </wps:cNvSpPr>
                        <wps:spPr bwMode="auto">
                          <a:xfrm>
                            <a:off x="0" y="-482"/>
                            <a:ext cx="9281" cy="6178"/>
                          </a:xfrm>
                          <a:custGeom>
                            <a:avLst/>
                            <a:gdLst>
                              <a:gd name="T0" fmla="*/ 9280 w 9281"/>
                              <a:gd name="T1" fmla="*/ 0 h 6178"/>
                              <a:gd name="T2" fmla="*/ 0 w 9281"/>
                              <a:gd name="T3" fmla="*/ 0 h 6178"/>
                              <a:gd name="T4" fmla="*/ 0 w 9281"/>
                              <a:gd name="T5" fmla="*/ 4013 h 6178"/>
                              <a:gd name="T6" fmla="*/ 2494 w 9281"/>
                              <a:gd name="T7" fmla="*/ 6178 h 6178"/>
                              <a:gd name="T8" fmla="*/ 9280 w 9281"/>
                              <a:gd name="T9" fmla="*/ 0 h 6178"/>
                            </a:gdLst>
                            <a:ahLst/>
                            <a:cxnLst>
                              <a:cxn ang="0">
                                <a:pos x="T0" y="T1"/>
                              </a:cxn>
                              <a:cxn ang="0">
                                <a:pos x="T2" y="T3"/>
                              </a:cxn>
                              <a:cxn ang="0">
                                <a:pos x="T4" y="T5"/>
                              </a:cxn>
                              <a:cxn ang="0">
                                <a:pos x="T6" y="T7"/>
                              </a:cxn>
                              <a:cxn ang="0">
                                <a:pos x="T8" y="T9"/>
                              </a:cxn>
                            </a:cxnLst>
                            <a:rect l="0" t="0" r="r" b="b"/>
                            <a:pathLst>
                              <a:path w="9281" h="6178">
                                <a:moveTo>
                                  <a:pt x="9280" y="0"/>
                                </a:moveTo>
                                <a:lnTo>
                                  <a:pt x="0" y="0"/>
                                </a:lnTo>
                                <a:lnTo>
                                  <a:pt x="0" y="4013"/>
                                </a:lnTo>
                                <a:lnTo>
                                  <a:pt x="2494" y="6178"/>
                                </a:lnTo>
                                <a:lnTo>
                                  <a:pt x="9280"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215339" name="Freeform 79"/>
                        <wps:cNvSpPr>
                          <a:spLocks/>
                        </wps:cNvSpPr>
                        <wps:spPr bwMode="auto">
                          <a:xfrm>
                            <a:off x="0" y="4052"/>
                            <a:ext cx="5670" cy="5783"/>
                          </a:xfrm>
                          <a:custGeom>
                            <a:avLst/>
                            <a:gdLst>
                              <a:gd name="T0" fmla="*/ 5669 w 5670"/>
                              <a:gd name="T1" fmla="*/ 0 h 5783"/>
                              <a:gd name="T2" fmla="*/ 0 w 5670"/>
                              <a:gd name="T3" fmla="*/ 0 h 5783"/>
                              <a:gd name="T4" fmla="*/ 0 w 5670"/>
                              <a:gd name="T5" fmla="*/ 5782 h 5783"/>
                              <a:gd name="T6" fmla="*/ 5669 w 5670"/>
                              <a:gd name="T7" fmla="*/ 5782 h 5783"/>
                              <a:gd name="T8" fmla="*/ 5669 w 5670"/>
                              <a:gd name="T9" fmla="*/ 0 h 5783"/>
                            </a:gdLst>
                            <a:ahLst/>
                            <a:cxnLst>
                              <a:cxn ang="0">
                                <a:pos x="T0" y="T1"/>
                              </a:cxn>
                              <a:cxn ang="0">
                                <a:pos x="T2" y="T3"/>
                              </a:cxn>
                              <a:cxn ang="0">
                                <a:pos x="T4" y="T5"/>
                              </a:cxn>
                              <a:cxn ang="0">
                                <a:pos x="T6" y="T7"/>
                              </a:cxn>
                              <a:cxn ang="0">
                                <a:pos x="T8" y="T9"/>
                              </a:cxn>
                            </a:cxnLst>
                            <a:rect l="0" t="0" r="r" b="b"/>
                            <a:pathLst>
                              <a:path w="5670" h="5783">
                                <a:moveTo>
                                  <a:pt x="5669" y="0"/>
                                </a:moveTo>
                                <a:lnTo>
                                  <a:pt x="0" y="0"/>
                                </a:lnTo>
                                <a:lnTo>
                                  <a:pt x="0" y="5782"/>
                                </a:lnTo>
                                <a:lnTo>
                                  <a:pt x="5669" y="5782"/>
                                </a:lnTo>
                                <a:lnTo>
                                  <a:pt x="5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0A950" id="Group 77" o:spid="_x0000_s1026" alt="&quot;&quot;" style="position:absolute;margin-left:0;margin-top:-24.1pt;width:464.05pt;height:515.9pt;z-index:-251658229;mso-position-horizontal-relative:page" coordorigin=",-482" coordsize="9281,10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" o:allowincell="f">
                <v:shape id="Freeform 78" o:spid="_x0000_s1027" style="position:absolute;top:-482;width:9281;height:6178;visibility:visible;mso-wrap-style:square;v-text-anchor:top" coordsize="928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" path="m9280,l,,,4013,2494,6178,9280,xe" fillcolor="#be0067" stroked="f">
                  <v:path arrowok="t" o:connecttype="custom" o:connectlocs="9280,0;0,0;0,4013;2494,6178;9280,0" o:connectangles="0,0,0,0,0"/>
                </v:shape>
                <v:shape id="Freeform 79" o:spid="_x0000_s1028" style="position:absolute;top:4052;width:5670;height:5783;visibility:visible;mso-wrap-style:square;v-text-anchor:top" coordsize="5670,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" path="m5669,l,,,5782r5669,l5669,xe" stroked="f">
                  <v:path arrowok="t" o:connecttype="custom" o:connectlocs="5669,0;0,0;0,5782;5669,5782;5669,0" o:connectangles="0,0,0,0,0"/>
                </v:shape>
                <w10:wrap anchorx="page"/>
              </v:group>
            </w:pict>
          </mc:Fallback>
        </mc:AlternateContent>
      </w:r>
      <w:r w:rsidR="009433B7">
        <w:rPr>
          <w:b/>
          <w:bCs/>
          <w:color w:val="FFFFFF"/>
          <w:sz w:val="40"/>
          <w:szCs w:val="40"/>
        </w:rPr>
        <w:t>CASE</w:t>
      </w:r>
      <w:r w:rsidR="009433B7">
        <w:rPr>
          <w:b/>
          <w:bCs/>
          <w:color w:val="FFFFFF"/>
          <w:spacing w:val="10"/>
          <w:sz w:val="40"/>
          <w:szCs w:val="40"/>
        </w:rPr>
        <w:t xml:space="preserve"> </w:t>
      </w:r>
      <w:r w:rsidR="009433B7">
        <w:rPr>
          <w:b/>
          <w:bCs/>
          <w:color w:val="FFFFFF"/>
          <w:spacing w:val="-2"/>
          <w:sz w:val="40"/>
          <w:szCs w:val="40"/>
        </w:rPr>
        <w:t>STUDY</w:t>
      </w:r>
    </w:p>
    <w:p w14:paraId="463E3DBA" w14:textId="77777777" w:rsidR="009433B7" w:rsidRDefault="009433B7">
      <w:pPr>
        <w:pStyle w:val="BodyText"/>
        <w:kinsoku w:val="0"/>
        <w:overflowPunct w:val="0"/>
        <w:spacing w:before="37"/>
        <w:rPr>
          <w:b/>
          <w:bCs/>
          <w:sz w:val="40"/>
          <w:szCs w:val="40"/>
        </w:rPr>
      </w:pPr>
    </w:p>
    <w:p w14:paraId="5CD2CFE7" w14:textId="77777777" w:rsidR="009433B7" w:rsidRDefault="009433B7">
      <w:pPr>
        <w:pStyle w:val="Heading2"/>
        <w:kinsoku w:val="0"/>
        <w:overflowPunct w:val="0"/>
        <w:spacing w:line="208" w:lineRule="auto"/>
        <w:ind w:right="5221"/>
        <w:jc w:val="both"/>
        <w:rPr>
          <w:color w:val="FFFFFF"/>
        </w:rPr>
      </w:pPr>
      <w:r>
        <w:rPr>
          <w:color w:val="FFFFFF"/>
        </w:rPr>
        <w:t>HALLAM STUDENTS’ UNION ACCESSIBLE EVENTS POLICY</w:t>
      </w:r>
    </w:p>
    <w:p w14:paraId="1E7EA7C3" w14:textId="77777777" w:rsidR="009433B7" w:rsidRDefault="009433B7">
      <w:pPr>
        <w:pStyle w:val="BodyText"/>
        <w:kinsoku w:val="0"/>
        <w:overflowPunct w:val="0"/>
        <w:rPr>
          <w:b/>
          <w:bCs/>
          <w:sz w:val="32"/>
          <w:szCs w:val="32"/>
        </w:rPr>
      </w:pPr>
    </w:p>
    <w:p w14:paraId="7BF6AB51" w14:textId="77777777" w:rsidR="009433B7" w:rsidRDefault="009433B7">
      <w:pPr>
        <w:pStyle w:val="BodyText"/>
        <w:kinsoku w:val="0"/>
        <w:overflowPunct w:val="0"/>
        <w:rPr>
          <w:b/>
          <w:bCs/>
          <w:sz w:val="32"/>
          <w:szCs w:val="32"/>
        </w:rPr>
      </w:pPr>
    </w:p>
    <w:p w14:paraId="41174D91" w14:textId="77777777" w:rsidR="009433B7" w:rsidRDefault="009433B7">
      <w:pPr>
        <w:pStyle w:val="BodyText"/>
        <w:kinsoku w:val="0"/>
        <w:overflowPunct w:val="0"/>
        <w:rPr>
          <w:b/>
          <w:bCs/>
          <w:sz w:val="32"/>
          <w:szCs w:val="32"/>
        </w:rPr>
      </w:pPr>
    </w:p>
    <w:p w14:paraId="3607995B" w14:textId="77777777" w:rsidR="009433B7" w:rsidRDefault="009433B7">
      <w:pPr>
        <w:pStyle w:val="BodyText"/>
        <w:kinsoku w:val="0"/>
        <w:overflowPunct w:val="0"/>
        <w:rPr>
          <w:b/>
          <w:bCs/>
          <w:sz w:val="32"/>
          <w:szCs w:val="32"/>
        </w:rPr>
      </w:pPr>
    </w:p>
    <w:p w14:paraId="5C92FE31" w14:textId="77777777" w:rsidR="009433B7" w:rsidRDefault="009433B7">
      <w:pPr>
        <w:pStyle w:val="BodyText"/>
        <w:kinsoku w:val="0"/>
        <w:overflowPunct w:val="0"/>
        <w:spacing w:before="255"/>
        <w:rPr>
          <w:b/>
          <w:bCs/>
          <w:sz w:val="32"/>
          <w:szCs w:val="32"/>
        </w:rPr>
      </w:pPr>
    </w:p>
    <w:p w14:paraId="0E2E783E" w14:textId="1A33C11D" w:rsidR="009433B7" w:rsidRDefault="00C0667A">
      <w:pPr>
        <w:pStyle w:val="Heading3"/>
        <w:kinsoku w:val="0"/>
        <w:overflowPunct w:val="0"/>
        <w:rPr>
          <w:color w:val="BE0067"/>
          <w:spacing w:val="-2"/>
        </w:rPr>
      </w:pPr>
      <w:r>
        <w:rPr>
          <w:noProof/>
        </w:rPr>
        <mc:AlternateContent>
          <mc:Choice Requires="wps">
            <w:drawing>
              <wp:anchor distT="0" distB="0" distL="114300" distR="114300" simplePos="0" relativeHeight="251658254" behindDoc="0" locked="0" layoutInCell="0" allowOverlap="1" wp14:anchorId="619FC5BA" wp14:editId="655C1F90">
                <wp:simplePos x="0" y="0"/>
                <wp:positionH relativeFrom="page">
                  <wp:posOffset>3959860</wp:posOffset>
                </wp:positionH>
                <wp:positionV relativeFrom="paragraph">
                  <wp:posOffset>-137160</wp:posOffset>
                </wp:positionV>
                <wp:extent cx="3060065" cy="3420110"/>
                <wp:effectExtent l="0" t="0" r="0" b="0"/>
                <wp:wrapNone/>
                <wp:docPr id="48982150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3420110"/>
                        </a:xfrm>
                        <a:prstGeom prst="rect">
                          <a:avLst/>
                        </a:prstGeom>
                        <a:solidFill>
                          <a:srgbClr val="ED29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77B91" w14:textId="77777777" w:rsidR="009433B7" w:rsidRDefault="009433B7">
                            <w:pPr>
                              <w:pStyle w:val="BodyText"/>
                              <w:kinsoku w:val="0"/>
                              <w:overflowPunct w:val="0"/>
                              <w:spacing w:before="216"/>
                              <w:ind w:left="170"/>
                              <w:rPr>
                                <w:b/>
                                <w:bCs/>
                                <w:color w:val="FFFFFF"/>
                                <w:spacing w:val="-4"/>
                                <w:sz w:val="32"/>
                                <w:szCs w:val="32"/>
                              </w:rPr>
                            </w:pPr>
                            <w:r>
                              <w:rPr>
                                <w:b/>
                                <w:bCs/>
                                <w:color w:val="FFFFFF"/>
                                <w:spacing w:val="-4"/>
                                <w:sz w:val="32"/>
                                <w:szCs w:val="32"/>
                              </w:rPr>
                              <w:t>AT</w:t>
                            </w:r>
                            <w:r>
                              <w:rPr>
                                <w:b/>
                                <w:bCs/>
                                <w:color w:val="FFFFFF"/>
                                <w:spacing w:val="-20"/>
                                <w:sz w:val="32"/>
                                <w:szCs w:val="32"/>
                              </w:rPr>
                              <w:t xml:space="preserve"> </w:t>
                            </w:r>
                            <w:r>
                              <w:rPr>
                                <w:b/>
                                <w:bCs/>
                                <w:color w:val="FFFFFF"/>
                                <w:spacing w:val="-4"/>
                                <w:sz w:val="32"/>
                                <w:szCs w:val="32"/>
                              </w:rPr>
                              <w:t>A</w:t>
                            </w:r>
                            <w:r>
                              <w:rPr>
                                <w:b/>
                                <w:bCs/>
                                <w:color w:val="FFFFFF"/>
                                <w:spacing w:val="-18"/>
                                <w:sz w:val="32"/>
                                <w:szCs w:val="32"/>
                              </w:rPr>
                              <w:t xml:space="preserve"> </w:t>
                            </w:r>
                            <w:r>
                              <w:rPr>
                                <w:b/>
                                <w:bCs/>
                                <w:color w:val="FFFFFF"/>
                                <w:spacing w:val="-4"/>
                                <w:sz w:val="32"/>
                                <w:szCs w:val="32"/>
                              </w:rPr>
                              <w:t>GLANCE</w:t>
                            </w:r>
                          </w:p>
                          <w:p w14:paraId="2B9C20C0" w14:textId="77777777" w:rsidR="009433B7" w:rsidRDefault="009433B7">
                            <w:pPr>
                              <w:pStyle w:val="BodyText"/>
                              <w:kinsoku w:val="0"/>
                              <w:overflowPunct w:val="0"/>
                              <w:spacing w:before="98" w:line="249" w:lineRule="auto"/>
                              <w:ind w:left="170" w:right="280"/>
                              <w:rPr>
                                <w:b/>
                                <w:bCs/>
                                <w:color w:val="FFFFFF"/>
                              </w:rPr>
                            </w:pPr>
                            <w:r>
                              <w:rPr>
                                <w:b/>
                                <w:bCs/>
                                <w:color w:val="FFFFFF"/>
                              </w:rPr>
                              <w:t>How Students’ Union (SU) staff collaborated to review and implement policy that makes events</w:t>
                            </w:r>
                            <w:r>
                              <w:rPr>
                                <w:b/>
                                <w:bCs/>
                                <w:color w:val="FFFFFF"/>
                                <w:spacing w:val="-8"/>
                              </w:rPr>
                              <w:t xml:space="preserve"> </w:t>
                            </w:r>
                            <w:r>
                              <w:rPr>
                                <w:b/>
                                <w:bCs/>
                                <w:color w:val="FFFFFF"/>
                              </w:rPr>
                              <w:t>more</w:t>
                            </w:r>
                            <w:r>
                              <w:rPr>
                                <w:b/>
                                <w:bCs/>
                                <w:color w:val="FFFFFF"/>
                                <w:spacing w:val="-8"/>
                              </w:rPr>
                              <w:t xml:space="preserve"> </w:t>
                            </w:r>
                            <w:r>
                              <w:rPr>
                                <w:b/>
                                <w:bCs/>
                                <w:color w:val="FFFFFF"/>
                              </w:rPr>
                              <w:t>accessible</w:t>
                            </w:r>
                            <w:r>
                              <w:rPr>
                                <w:b/>
                                <w:bCs/>
                                <w:color w:val="FFFFFF"/>
                                <w:spacing w:val="-8"/>
                              </w:rPr>
                              <w:t xml:space="preserve"> </w:t>
                            </w:r>
                            <w:r>
                              <w:rPr>
                                <w:b/>
                                <w:bCs/>
                                <w:color w:val="FFFFFF"/>
                              </w:rPr>
                              <w:t>to</w:t>
                            </w:r>
                            <w:r>
                              <w:rPr>
                                <w:b/>
                                <w:bCs/>
                                <w:color w:val="FFFFFF"/>
                                <w:spacing w:val="-8"/>
                              </w:rPr>
                              <w:t xml:space="preserve"> </w:t>
                            </w:r>
                            <w:r>
                              <w:rPr>
                                <w:b/>
                                <w:bCs/>
                                <w:color w:val="FFFFFF"/>
                              </w:rPr>
                              <w:t>disabled</w:t>
                            </w:r>
                            <w:r>
                              <w:rPr>
                                <w:b/>
                                <w:bCs/>
                                <w:color w:val="FFFFFF"/>
                                <w:spacing w:val="-8"/>
                              </w:rPr>
                              <w:t xml:space="preserve"> </w:t>
                            </w:r>
                            <w:r>
                              <w:rPr>
                                <w:b/>
                                <w:bCs/>
                                <w:color w:val="FFFFFF"/>
                              </w:rPr>
                              <w:t>students.</w:t>
                            </w:r>
                          </w:p>
                          <w:p w14:paraId="1FA12CA2" w14:textId="77777777" w:rsidR="009433B7" w:rsidRDefault="009433B7">
                            <w:pPr>
                              <w:pStyle w:val="BodyText"/>
                              <w:kinsoku w:val="0"/>
                              <w:overflowPunct w:val="0"/>
                              <w:spacing w:before="116"/>
                              <w:ind w:left="170"/>
                              <w:rPr>
                                <w:b/>
                                <w:bCs/>
                                <w:color w:val="FFFFFF"/>
                                <w:spacing w:val="-2"/>
                              </w:rPr>
                            </w:pPr>
                            <w:r>
                              <w:rPr>
                                <w:b/>
                                <w:bCs/>
                                <w:color w:val="FFFFFF"/>
                                <w:spacing w:val="-2"/>
                              </w:rPr>
                              <w:t>Challenges</w:t>
                            </w:r>
                          </w:p>
                          <w:p w14:paraId="053A1640" w14:textId="77777777" w:rsidR="009433B7" w:rsidRDefault="009433B7">
                            <w:pPr>
                              <w:pStyle w:val="BodyText"/>
                              <w:numPr>
                                <w:ilvl w:val="0"/>
                                <w:numId w:val="6"/>
                              </w:numPr>
                              <w:tabs>
                                <w:tab w:val="left" w:pos="347"/>
                              </w:tabs>
                              <w:kinsoku w:val="0"/>
                              <w:overflowPunct w:val="0"/>
                              <w:spacing w:before="123" w:line="249" w:lineRule="auto"/>
                              <w:ind w:right="255"/>
                              <w:rPr>
                                <w:color w:val="FFFFFF"/>
                              </w:rPr>
                            </w:pPr>
                            <w:r>
                              <w:rPr>
                                <w:color w:val="FFFFFF"/>
                              </w:rPr>
                              <w:t>SU</w:t>
                            </w:r>
                            <w:r>
                              <w:rPr>
                                <w:color w:val="FFFFFF"/>
                                <w:spacing w:val="-7"/>
                              </w:rPr>
                              <w:t xml:space="preserve"> </w:t>
                            </w:r>
                            <w:r>
                              <w:rPr>
                                <w:color w:val="FFFFFF"/>
                              </w:rPr>
                              <w:t>colleagues</w:t>
                            </w:r>
                            <w:r>
                              <w:rPr>
                                <w:color w:val="FFFFFF"/>
                                <w:spacing w:val="-7"/>
                              </w:rPr>
                              <w:t xml:space="preserve"> </w:t>
                            </w:r>
                            <w:r>
                              <w:rPr>
                                <w:color w:val="FFFFFF"/>
                              </w:rPr>
                              <w:t>initially</w:t>
                            </w:r>
                            <w:r>
                              <w:rPr>
                                <w:color w:val="FFFFFF"/>
                                <w:spacing w:val="-7"/>
                              </w:rPr>
                              <w:t xml:space="preserve"> </w:t>
                            </w:r>
                            <w:r>
                              <w:rPr>
                                <w:color w:val="FFFFFF"/>
                              </w:rPr>
                              <w:t>lacked</w:t>
                            </w:r>
                            <w:r>
                              <w:rPr>
                                <w:color w:val="FFFFFF"/>
                                <w:spacing w:val="-7"/>
                              </w:rPr>
                              <w:t xml:space="preserve"> </w:t>
                            </w:r>
                            <w:r>
                              <w:rPr>
                                <w:color w:val="FFFFFF"/>
                              </w:rPr>
                              <w:t>confidence</w:t>
                            </w:r>
                            <w:r>
                              <w:rPr>
                                <w:color w:val="FFFFFF"/>
                                <w:spacing w:val="-7"/>
                              </w:rPr>
                              <w:t xml:space="preserve"> </w:t>
                            </w:r>
                            <w:r>
                              <w:rPr>
                                <w:color w:val="FFFFFF"/>
                              </w:rPr>
                              <w:t>due</w:t>
                            </w:r>
                            <w:r>
                              <w:rPr>
                                <w:color w:val="FFFFFF"/>
                                <w:spacing w:val="-7"/>
                              </w:rPr>
                              <w:t xml:space="preserve"> </w:t>
                            </w:r>
                            <w:r>
                              <w:rPr>
                                <w:color w:val="FFFFFF"/>
                              </w:rPr>
                              <w:t>to lack of formal knowledge about events access</w:t>
                            </w:r>
                          </w:p>
                          <w:p w14:paraId="20744F19" w14:textId="77777777" w:rsidR="009433B7" w:rsidRDefault="009433B7">
                            <w:pPr>
                              <w:pStyle w:val="BodyText"/>
                              <w:numPr>
                                <w:ilvl w:val="0"/>
                                <w:numId w:val="6"/>
                              </w:numPr>
                              <w:tabs>
                                <w:tab w:val="left" w:pos="368"/>
                              </w:tabs>
                              <w:kinsoku w:val="0"/>
                              <w:overflowPunct w:val="0"/>
                              <w:spacing w:before="115" w:line="249" w:lineRule="auto"/>
                              <w:ind w:left="368" w:right="435" w:hanging="199"/>
                              <w:rPr>
                                <w:color w:val="FFFFFF"/>
                                <w:spacing w:val="-2"/>
                              </w:rPr>
                            </w:pPr>
                            <w:r>
                              <w:rPr>
                                <w:color w:val="FFFFFF"/>
                              </w:rPr>
                              <w:t>Completing this work before students arrived in September for Welcome Week, ensuring partners</w:t>
                            </w:r>
                            <w:r>
                              <w:rPr>
                                <w:color w:val="FFFFFF"/>
                                <w:spacing w:val="-6"/>
                              </w:rPr>
                              <w:t xml:space="preserve"> </w:t>
                            </w:r>
                            <w:r>
                              <w:rPr>
                                <w:color w:val="FFFFFF"/>
                              </w:rPr>
                              <w:t>were</w:t>
                            </w:r>
                            <w:r>
                              <w:rPr>
                                <w:color w:val="FFFFFF"/>
                                <w:spacing w:val="-6"/>
                              </w:rPr>
                              <w:t xml:space="preserve"> </w:t>
                            </w:r>
                            <w:r>
                              <w:rPr>
                                <w:color w:val="FFFFFF"/>
                              </w:rPr>
                              <w:t>aware</w:t>
                            </w:r>
                            <w:r>
                              <w:rPr>
                                <w:color w:val="FFFFFF"/>
                                <w:spacing w:val="-6"/>
                              </w:rPr>
                              <w:t xml:space="preserve"> </w:t>
                            </w:r>
                            <w:r>
                              <w:rPr>
                                <w:color w:val="FFFFFF"/>
                              </w:rPr>
                              <w:t>of</w:t>
                            </w:r>
                            <w:r>
                              <w:rPr>
                                <w:color w:val="FFFFFF"/>
                                <w:spacing w:val="-6"/>
                              </w:rPr>
                              <w:t xml:space="preserve"> </w:t>
                            </w:r>
                            <w:r>
                              <w:rPr>
                                <w:color w:val="FFFFFF"/>
                              </w:rPr>
                              <w:t>the</w:t>
                            </w:r>
                            <w:r>
                              <w:rPr>
                                <w:color w:val="FFFFFF"/>
                                <w:spacing w:val="-6"/>
                              </w:rPr>
                              <w:t xml:space="preserve"> </w:t>
                            </w:r>
                            <w:r>
                              <w:rPr>
                                <w:color w:val="FFFFFF"/>
                              </w:rPr>
                              <w:t>policy</w:t>
                            </w:r>
                            <w:r>
                              <w:rPr>
                                <w:color w:val="FFFFFF"/>
                                <w:spacing w:val="-6"/>
                              </w:rPr>
                              <w:t xml:space="preserve"> </w:t>
                            </w:r>
                            <w:r>
                              <w:rPr>
                                <w:color w:val="FFFFFF"/>
                              </w:rPr>
                              <w:t>and</w:t>
                            </w:r>
                            <w:r>
                              <w:rPr>
                                <w:color w:val="FFFFFF"/>
                                <w:spacing w:val="-6"/>
                              </w:rPr>
                              <w:t xml:space="preserve"> </w:t>
                            </w:r>
                            <w:r>
                              <w:rPr>
                                <w:color w:val="FFFFFF"/>
                              </w:rPr>
                              <w:t xml:space="preserve">access </w:t>
                            </w:r>
                            <w:r>
                              <w:rPr>
                                <w:color w:val="FFFFFF"/>
                                <w:spacing w:val="-2"/>
                              </w:rPr>
                              <w:t>adaptations</w:t>
                            </w:r>
                          </w:p>
                          <w:p w14:paraId="290B2E40" w14:textId="77777777" w:rsidR="009433B7" w:rsidRDefault="009433B7">
                            <w:pPr>
                              <w:pStyle w:val="BodyText"/>
                              <w:kinsoku w:val="0"/>
                              <w:overflowPunct w:val="0"/>
                              <w:spacing w:before="117"/>
                              <w:ind w:left="170"/>
                              <w:rPr>
                                <w:b/>
                                <w:bCs/>
                                <w:color w:val="FFFFFF"/>
                                <w:spacing w:val="-2"/>
                              </w:rPr>
                            </w:pPr>
                            <w:r>
                              <w:rPr>
                                <w:b/>
                                <w:bCs/>
                                <w:color w:val="FFFFFF"/>
                              </w:rPr>
                              <w:t>Benefits</w:t>
                            </w:r>
                            <w:r>
                              <w:rPr>
                                <w:b/>
                                <w:bCs/>
                                <w:color w:val="FFFFFF"/>
                                <w:spacing w:val="-3"/>
                              </w:rPr>
                              <w:t xml:space="preserve"> </w:t>
                            </w:r>
                            <w:r>
                              <w:rPr>
                                <w:b/>
                                <w:bCs/>
                                <w:color w:val="FFFFFF"/>
                              </w:rPr>
                              <w:t>of</w:t>
                            </w:r>
                            <w:r>
                              <w:rPr>
                                <w:b/>
                                <w:bCs/>
                                <w:color w:val="FFFFFF"/>
                                <w:spacing w:val="-2"/>
                              </w:rPr>
                              <w:t xml:space="preserve"> </w:t>
                            </w:r>
                            <w:r>
                              <w:rPr>
                                <w:b/>
                                <w:bCs/>
                                <w:color w:val="FFFFFF"/>
                              </w:rPr>
                              <w:t>chosen</w:t>
                            </w:r>
                            <w:r>
                              <w:rPr>
                                <w:b/>
                                <w:bCs/>
                                <w:color w:val="FFFFFF"/>
                                <w:spacing w:val="-2"/>
                              </w:rPr>
                              <w:t xml:space="preserve"> approach</w:t>
                            </w:r>
                          </w:p>
                          <w:p w14:paraId="2CFA219F" w14:textId="77777777" w:rsidR="009433B7" w:rsidRDefault="009433B7">
                            <w:pPr>
                              <w:pStyle w:val="BodyText"/>
                              <w:numPr>
                                <w:ilvl w:val="0"/>
                                <w:numId w:val="6"/>
                              </w:numPr>
                              <w:tabs>
                                <w:tab w:val="left" w:pos="347"/>
                              </w:tabs>
                              <w:kinsoku w:val="0"/>
                              <w:overflowPunct w:val="0"/>
                              <w:spacing w:before="123" w:line="249" w:lineRule="auto"/>
                              <w:ind w:right="355"/>
                              <w:rPr>
                                <w:color w:val="FFFFFF"/>
                              </w:rPr>
                            </w:pPr>
                            <w:r>
                              <w:rPr>
                                <w:color w:val="FFFFFF"/>
                              </w:rPr>
                              <w:t>Once they were trained, having a small group of</w:t>
                            </w:r>
                            <w:r>
                              <w:rPr>
                                <w:color w:val="FFFFFF"/>
                                <w:spacing w:val="-5"/>
                              </w:rPr>
                              <w:t xml:space="preserve"> </w:t>
                            </w:r>
                            <w:r>
                              <w:rPr>
                                <w:color w:val="FFFFFF"/>
                              </w:rPr>
                              <w:t>experts</w:t>
                            </w:r>
                            <w:r>
                              <w:rPr>
                                <w:color w:val="FFFFFF"/>
                                <w:spacing w:val="-5"/>
                              </w:rPr>
                              <w:t xml:space="preserve"> </w:t>
                            </w:r>
                            <w:r>
                              <w:rPr>
                                <w:color w:val="FFFFFF"/>
                              </w:rPr>
                              <w:t>in</w:t>
                            </w:r>
                            <w:r>
                              <w:rPr>
                                <w:color w:val="FFFFFF"/>
                                <w:spacing w:val="-5"/>
                              </w:rPr>
                              <w:t xml:space="preserve"> </w:t>
                            </w:r>
                            <w:r>
                              <w:rPr>
                                <w:color w:val="FFFFFF"/>
                              </w:rPr>
                              <w:t>their</w:t>
                            </w:r>
                            <w:r>
                              <w:rPr>
                                <w:color w:val="FFFFFF"/>
                                <w:spacing w:val="-5"/>
                              </w:rPr>
                              <w:t xml:space="preserve"> </w:t>
                            </w:r>
                            <w:r>
                              <w:rPr>
                                <w:color w:val="FFFFFF"/>
                              </w:rPr>
                              <w:t>areas</w:t>
                            </w:r>
                            <w:r>
                              <w:rPr>
                                <w:color w:val="FFFFFF"/>
                                <w:spacing w:val="-5"/>
                              </w:rPr>
                              <w:t xml:space="preserve"> </w:t>
                            </w:r>
                            <w:r>
                              <w:rPr>
                                <w:color w:val="FFFFFF"/>
                              </w:rPr>
                              <w:t>helped</w:t>
                            </w:r>
                            <w:r>
                              <w:rPr>
                                <w:color w:val="FFFFFF"/>
                                <w:spacing w:val="-5"/>
                              </w:rPr>
                              <w:t xml:space="preserve"> </w:t>
                            </w:r>
                            <w:r>
                              <w:rPr>
                                <w:color w:val="FFFFFF"/>
                              </w:rPr>
                              <w:t>to</w:t>
                            </w:r>
                            <w:r>
                              <w:rPr>
                                <w:color w:val="FFFFFF"/>
                                <w:spacing w:val="-5"/>
                              </w:rPr>
                              <w:t xml:space="preserve"> </w:t>
                            </w:r>
                            <w:r>
                              <w:rPr>
                                <w:color w:val="FFFFFF"/>
                              </w:rPr>
                              <w:t>evaluate</w:t>
                            </w:r>
                            <w:r>
                              <w:rPr>
                                <w:color w:val="FFFFFF"/>
                                <w:spacing w:val="-5"/>
                              </w:rPr>
                              <w:t xml:space="preserve"> </w:t>
                            </w:r>
                            <w:r>
                              <w:rPr>
                                <w:color w:val="FFFFFF"/>
                              </w:rPr>
                              <w:t>the needs and changes to be made really quickly</w:t>
                            </w:r>
                          </w:p>
                          <w:p w14:paraId="12E89879" w14:textId="77777777" w:rsidR="009433B7" w:rsidRDefault="009433B7">
                            <w:pPr>
                              <w:pStyle w:val="BodyText"/>
                              <w:numPr>
                                <w:ilvl w:val="0"/>
                                <w:numId w:val="6"/>
                              </w:numPr>
                              <w:tabs>
                                <w:tab w:val="left" w:pos="368"/>
                              </w:tabs>
                              <w:kinsoku w:val="0"/>
                              <w:overflowPunct w:val="0"/>
                              <w:spacing w:before="116" w:line="249" w:lineRule="auto"/>
                              <w:ind w:left="368" w:right="246" w:hanging="199"/>
                              <w:rPr>
                                <w:color w:val="FFFFFF"/>
                              </w:rPr>
                            </w:pPr>
                            <w:r>
                              <w:rPr>
                                <w:color w:val="FFFFFF"/>
                              </w:rPr>
                              <w:t>Having</w:t>
                            </w:r>
                            <w:r>
                              <w:rPr>
                                <w:color w:val="FFFFFF"/>
                                <w:spacing w:val="-6"/>
                              </w:rPr>
                              <w:t xml:space="preserve"> </w:t>
                            </w:r>
                            <w:r>
                              <w:rPr>
                                <w:color w:val="FFFFFF"/>
                              </w:rPr>
                              <w:t>a</w:t>
                            </w:r>
                            <w:r>
                              <w:rPr>
                                <w:color w:val="FFFFFF"/>
                                <w:spacing w:val="-6"/>
                              </w:rPr>
                              <w:t xml:space="preserve"> </w:t>
                            </w:r>
                            <w:r>
                              <w:rPr>
                                <w:color w:val="FFFFFF"/>
                              </w:rPr>
                              <w:t>student</w:t>
                            </w:r>
                            <w:r>
                              <w:rPr>
                                <w:color w:val="FFFFFF"/>
                                <w:spacing w:val="-6"/>
                              </w:rPr>
                              <w:t xml:space="preserve"> </w:t>
                            </w:r>
                            <w:r>
                              <w:rPr>
                                <w:color w:val="FFFFFF"/>
                              </w:rPr>
                              <w:t>with</w:t>
                            </w:r>
                            <w:r>
                              <w:rPr>
                                <w:color w:val="FFFFFF"/>
                                <w:spacing w:val="-6"/>
                              </w:rPr>
                              <w:t xml:space="preserve"> </w:t>
                            </w:r>
                            <w:r>
                              <w:rPr>
                                <w:color w:val="FFFFFF"/>
                              </w:rPr>
                              <w:t>lived</w:t>
                            </w:r>
                            <w:r>
                              <w:rPr>
                                <w:color w:val="FFFFFF"/>
                                <w:spacing w:val="-6"/>
                              </w:rPr>
                              <w:t xml:space="preserve"> </w:t>
                            </w:r>
                            <w:r>
                              <w:rPr>
                                <w:color w:val="FFFFFF"/>
                              </w:rPr>
                              <w:t>experience</w:t>
                            </w:r>
                            <w:r>
                              <w:rPr>
                                <w:color w:val="FFFFFF"/>
                                <w:spacing w:val="-6"/>
                              </w:rPr>
                              <w:t xml:space="preserve"> </w:t>
                            </w:r>
                            <w:r>
                              <w:rPr>
                                <w:color w:val="FFFFFF"/>
                              </w:rPr>
                              <w:t>involved throughout helped to sense-check decisions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FC5BA" id="Text Box 80" o:spid="_x0000_s1039" type="#_x0000_t202" style="position:absolute;left:0;text-align:left;margin-left:311.8pt;margin-top:-10.8pt;width:240.95pt;height:269.3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" o:allowincell="f" fillcolor="#ed2986" stroked="f">
                <v:textbox inset="0,0,0,0">
                  <w:txbxContent>
                    <w:p w14:paraId="1F877B91" w14:textId="77777777" w:rsidR="009433B7" w:rsidRDefault="009433B7">
                      <w:pPr>
                        <w:pStyle w:val="BodyText"/>
                        <w:kinsoku w:val="0"/>
                        <w:overflowPunct w:val="0"/>
                        <w:spacing w:before="216"/>
                        <w:ind w:left="170"/>
                        <w:rPr>
                          <w:b/>
                          <w:bCs/>
                          <w:color w:val="FFFFFF"/>
                          <w:spacing w:val="-4"/>
                          <w:sz w:val="32"/>
                          <w:szCs w:val="32"/>
                        </w:rPr>
                      </w:pPr>
                      <w:r>
                        <w:rPr>
                          <w:b/>
                          <w:bCs/>
                          <w:color w:val="FFFFFF"/>
                          <w:spacing w:val="-4"/>
                          <w:sz w:val="32"/>
                          <w:szCs w:val="32"/>
                        </w:rPr>
                        <w:t>AT</w:t>
                      </w:r>
                      <w:r>
                        <w:rPr>
                          <w:b/>
                          <w:bCs/>
                          <w:color w:val="FFFFFF"/>
                          <w:spacing w:val="-20"/>
                          <w:sz w:val="32"/>
                          <w:szCs w:val="32"/>
                        </w:rPr>
                        <w:t xml:space="preserve"> </w:t>
                      </w:r>
                      <w:r>
                        <w:rPr>
                          <w:b/>
                          <w:bCs/>
                          <w:color w:val="FFFFFF"/>
                          <w:spacing w:val="-4"/>
                          <w:sz w:val="32"/>
                          <w:szCs w:val="32"/>
                        </w:rPr>
                        <w:t>A</w:t>
                      </w:r>
                      <w:r>
                        <w:rPr>
                          <w:b/>
                          <w:bCs/>
                          <w:color w:val="FFFFFF"/>
                          <w:spacing w:val="-18"/>
                          <w:sz w:val="32"/>
                          <w:szCs w:val="32"/>
                        </w:rPr>
                        <w:t xml:space="preserve"> </w:t>
                      </w:r>
                      <w:r>
                        <w:rPr>
                          <w:b/>
                          <w:bCs/>
                          <w:color w:val="FFFFFF"/>
                          <w:spacing w:val="-4"/>
                          <w:sz w:val="32"/>
                          <w:szCs w:val="32"/>
                        </w:rPr>
                        <w:t>GLANCE</w:t>
                      </w:r>
                    </w:p>
                    <w:p w14:paraId="2B9C20C0" w14:textId="77777777" w:rsidR="009433B7" w:rsidRDefault="009433B7">
                      <w:pPr>
                        <w:pStyle w:val="BodyText"/>
                        <w:kinsoku w:val="0"/>
                        <w:overflowPunct w:val="0"/>
                        <w:spacing w:before="98" w:line="249" w:lineRule="auto"/>
                        <w:ind w:left="170" w:right="280"/>
                        <w:rPr>
                          <w:b/>
                          <w:bCs/>
                          <w:color w:val="FFFFFF"/>
                        </w:rPr>
                      </w:pPr>
                      <w:r>
                        <w:rPr>
                          <w:b/>
                          <w:bCs/>
                          <w:color w:val="FFFFFF"/>
                        </w:rPr>
                        <w:t>How Students’ Union (SU) staff collaborated to review and implement policy that makes events</w:t>
                      </w:r>
                      <w:r>
                        <w:rPr>
                          <w:b/>
                          <w:bCs/>
                          <w:color w:val="FFFFFF"/>
                          <w:spacing w:val="-8"/>
                        </w:rPr>
                        <w:t xml:space="preserve"> </w:t>
                      </w:r>
                      <w:r>
                        <w:rPr>
                          <w:b/>
                          <w:bCs/>
                          <w:color w:val="FFFFFF"/>
                        </w:rPr>
                        <w:t>more</w:t>
                      </w:r>
                      <w:r>
                        <w:rPr>
                          <w:b/>
                          <w:bCs/>
                          <w:color w:val="FFFFFF"/>
                          <w:spacing w:val="-8"/>
                        </w:rPr>
                        <w:t xml:space="preserve"> </w:t>
                      </w:r>
                      <w:r>
                        <w:rPr>
                          <w:b/>
                          <w:bCs/>
                          <w:color w:val="FFFFFF"/>
                        </w:rPr>
                        <w:t>accessible</w:t>
                      </w:r>
                      <w:r>
                        <w:rPr>
                          <w:b/>
                          <w:bCs/>
                          <w:color w:val="FFFFFF"/>
                          <w:spacing w:val="-8"/>
                        </w:rPr>
                        <w:t xml:space="preserve"> </w:t>
                      </w:r>
                      <w:r>
                        <w:rPr>
                          <w:b/>
                          <w:bCs/>
                          <w:color w:val="FFFFFF"/>
                        </w:rPr>
                        <w:t>to</w:t>
                      </w:r>
                      <w:r>
                        <w:rPr>
                          <w:b/>
                          <w:bCs/>
                          <w:color w:val="FFFFFF"/>
                          <w:spacing w:val="-8"/>
                        </w:rPr>
                        <w:t xml:space="preserve"> </w:t>
                      </w:r>
                      <w:r>
                        <w:rPr>
                          <w:b/>
                          <w:bCs/>
                          <w:color w:val="FFFFFF"/>
                        </w:rPr>
                        <w:t>disabled</w:t>
                      </w:r>
                      <w:r>
                        <w:rPr>
                          <w:b/>
                          <w:bCs/>
                          <w:color w:val="FFFFFF"/>
                          <w:spacing w:val="-8"/>
                        </w:rPr>
                        <w:t xml:space="preserve"> </w:t>
                      </w:r>
                      <w:r>
                        <w:rPr>
                          <w:b/>
                          <w:bCs/>
                          <w:color w:val="FFFFFF"/>
                        </w:rPr>
                        <w:t>students.</w:t>
                      </w:r>
                    </w:p>
                    <w:p w14:paraId="1FA12CA2" w14:textId="77777777" w:rsidR="009433B7" w:rsidRDefault="009433B7">
                      <w:pPr>
                        <w:pStyle w:val="BodyText"/>
                        <w:kinsoku w:val="0"/>
                        <w:overflowPunct w:val="0"/>
                        <w:spacing w:before="116"/>
                        <w:ind w:left="170"/>
                        <w:rPr>
                          <w:b/>
                          <w:bCs/>
                          <w:color w:val="FFFFFF"/>
                          <w:spacing w:val="-2"/>
                        </w:rPr>
                      </w:pPr>
                      <w:r>
                        <w:rPr>
                          <w:b/>
                          <w:bCs/>
                          <w:color w:val="FFFFFF"/>
                          <w:spacing w:val="-2"/>
                        </w:rPr>
                        <w:t>Challenges</w:t>
                      </w:r>
                    </w:p>
                    <w:p w14:paraId="053A1640" w14:textId="77777777" w:rsidR="009433B7" w:rsidRDefault="009433B7">
                      <w:pPr>
                        <w:pStyle w:val="BodyText"/>
                        <w:numPr>
                          <w:ilvl w:val="0"/>
                          <w:numId w:val="6"/>
                        </w:numPr>
                        <w:tabs>
                          <w:tab w:val="left" w:pos="347"/>
                        </w:tabs>
                        <w:kinsoku w:val="0"/>
                        <w:overflowPunct w:val="0"/>
                        <w:spacing w:before="123" w:line="249" w:lineRule="auto"/>
                        <w:ind w:right="255"/>
                        <w:rPr>
                          <w:color w:val="FFFFFF"/>
                        </w:rPr>
                      </w:pPr>
                      <w:r>
                        <w:rPr>
                          <w:color w:val="FFFFFF"/>
                        </w:rPr>
                        <w:t>SU</w:t>
                      </w:r>
                      <w:r>
                        <w:rPr>
                          <w:color w:val="FFFFFF"/>
                          <w:spacing w:val="-7"/>
                        </w:rPr>
                        <w:t xml:space="preserve"> </w:t>
                      </w:r>
                      <w:r>
                        <w:rPr>
                          <w:color w:val="FFFFFF"/>
                        </w:rPr>
                        <w:t>colleagues</w:t>
                      </w:r>
                      <w:r>
                        <w:rPr>
                          <w:color w:val="FFFFFF"/>
                          <w:spacing w:val="-7"/>
                        </w:rPr>
                        <w:t xml:space="preserve"> </w:t>
                      </w:r>
                      <w:r>
                        <w:rPr>
                          <w:color w:val="FFFFFF"/>
                        </w:rPr>
                        <w:t>initially</w:t>
                      </w:r>
                      <w:r>
                        <w:rPr>
                          <w:color w:val="FFFFFF"/>
                          <w:spacing w:val="-7"/>
                        </w:rPr>
                        <w:t xml:space="preserve"> </w:t>
                      </w:r>
                      <w:r>
                        <w:rPr>
                          <w:color w:val="FFFFFF"/>
                        </w:rPr>
                        <w:t>lacked</w:t>
                      </w:r>
                      <w:r>
                        <w:rPr>
                          <w:color w:val="FFFFFF"/>
                          <w:spacing w:val="-7"/>
                        </w:rPr>
                        <w:t xml:space="preserve"> </w:t>
                      </w:r>
                      <w:r>
                        <w:rPr>
                          <w:color w:val="FFFFFF"/>
                        </w:rPr>
                        <w:t>confidence</w:t>
                      </w:r>
                      <w:r>
                        <w:rPr>
                          <w:color w:val="FFFFFF"/>
                          <w:spacing w:val="-7"/>
                        </w:rPr>
                        <w:t xml:space="preserve"> </w:t>
                      </w:r>
                      <w:r>
                        <w:rPr>
                          <w:color w:val="FFFFFF"/>
                        </w:rPr>
                        <w:t>due</w:t>
                      </w:r>
                      <w:r>
                        <w:rPr>
                          <w:color w:val="FFFFFF"/>
                          <w:spacing w:val="-7"/>
                        </w:rPr>
                        <w:t xml:space="preserve"> </w:t>
                      </w:r>
                      <w:r>
                        <w:rPr>
                          <w:color w:val="FFFFFF"/>
                        </w:rPr>
                        <w:t>to lack of formal knowledge about events access</w:t>
                      </w:r>
                    </w:p>
                    <w:p w14:paraId="20744F19" w14:textId="77777777" w:rsidR="009433B7" w:rsidRDefault="009433B7">
                      <w:pPr>
                        <w:pStyle w:val="BodyText"/>
                        <w:numPr>
                          <w:ilvl w:val="0"/>
                          <w:numId w:val="6"/>
                        </w:numPr>
                        <w:tabs>
                          <w:tab w:val="left" w:pos="368"/>
                        </w:tabs>
                        <w:kinsoku w:val="0"/>
                        <w:overflowPunct w:val="0"/>
                        <w:spacing w:before="115" w:line="249" w:lineRule="auto"/>
                        <w:ind w:left="368" w:right="435" w:hanging="199"/>
                        <w:rPr>
                          <w:color w:val="FFFFFF"/>
                          <w:spacing w:val="-2"/>
                        </w:rPr>
                      </w:pPr>
                      <w:r>
                        <w:rPr>
                          <w:color w:val="FFFFFF"/>
                        </w:rPr>
                        <w:t>Completing this work before students arrived in September for Welcome Week, ensuring partners</w:t>
                      </w:r>
                      <w:r>
                        <w:rPr>
                          <w:color w:val="FFFFFF"/>
                          <w:spacing w:val="-6"/>
                        </w:rPr>
                        <w:t xml:space="preserve"> </w:t>
                      </w:r>
                      <w:r>
                        <w:rPr>
                          <w:color w:val="FFFFFF"/>
                        </w:rPr>
                        <w:t>were</w:t>
                      </w:r>
                      <w:r>
                        <w:rPr>
                          <w:color w:val="FFFFFF"/>
                          <w:spacing w:val="-6"/>
                        </w:rPr>
                        <w:t xml:space="preserve"> </w:t>
                      </w:r>
                      <w:r>
                        <w:rPr>
                          <w:color w:val="FFFFFF"/>
                        </w:rPr>
                        <w:t>aware</w:t>
                      </w:r>
                      <w:r>
                        <w:rPr>
                          <w:color w:val="FFFFFF"/>
                          <w:spacing w:val="-6"/>
                        </w:rPr>
                        <w:t xml:space="preserve"> </w:t>
                      </w:r>
                      <w:r>
                        <w:rPr>
                          <w:color w:val="FFFFFF"/>
                        </w:rPr>
                        <w:t>of</w:t>
                      </w:r>
                      <w:r>
                        <w:rPr>
                          <w:color w:val="FFFFFF"/>
                          <w:spacing w:val="-6"/>
                        </w:rPr>
                        <w:t xml:space="preserve"> </w:t>
                      </w:r>
                      <w:r>
                        <w:rPr>
                          <w:color w:val="FFFFFF"/>
                        </w:rPr>
                        <w:t>the</w:t>
                      </w:r>
                      <w:r>
                        <w:rPr>
                          <w:color w:val="FFFFFF"/>
                          <w:spacing w:val="-6"/>
                        </w:rPr>
                        <w:t xml:space="preserve"> </w:t>
                      </w:r>
                      <w:r>
                        <w:rPr>
                          <w:color w:val="FFFFFF"/>
                        </w:rPr>
                        <w:t>policy</w:t>
                      </w:r>
                      <w:r>
                        <w:rPr>
                          <w:color w:val="FFFFFF"/>
                          <w:spacing w:val="-6"/>
                        </w:rPr>
                        <w:t xml:space="preserve"> </w:t>
                      </w:r>
                      <w:r>
                        <w:rPr>
                          <w:color w:val="FFFFFF"/>
                        </w:rPr>
                        <w:t>and</w:t>
                      </w:r>
                      <w:r>
                        <w:rPr>
                          <w:color w:val="FFFFFF"/>
                          <w:spacing w:val="-6"/>
                        </w:rPr>
                        <w:t xml:space="preserve"> </w:t>
                      </w:r>
                      <w:r>
                        <w:rPr>
                          <w:color w:val="FFFFFF"/>
                        </w:rPr>
                        <w:t xml:space="preserve">access </w:t>
                      </w:r>
                      <w:r>
                        <w:rPr>
                          <w:color w:val="FFFFFF"/>
                          <w:spacing w:val="-2"/>
                        </w:rPr>
                        <w:t>adaptations</w:t>
                      </w:r>
                    </w:p>
                    <w:p w14:paraId="290B2E40" w14:textId="77777777" w:rsidR="009433B7" w:rsidRDefault="009433B7">
                      <w:pPr>
                        <w:pStyle w:val="BodyText"/>
                        <w:kinsoku w:val="0"/>
                        <w:overflowPunct w:val="0"/>
                        <w:spacing w:before="117"/>
                        <w:ind w:left="170"/>
                        <w:rPr>
                          <w:b/>
                          <w:bCs/>
                          <w:color w:val="FFFFFF"/>
                          <w:spacing w:val="-2"/>
                        </w:rPr>
                      </w:pPr>
                      <w:r>
                        <w:rPr>
                          <w:b/>
                          <w:bCs/>
                          <w:color w:val="FFFFFF"/>
                        </w:rPr>
                        <w:t>Benefits</w:t>
                      </w:r>
                      <w:r>
                        <w:rPr>
                          <w:b/>
                          <w:bCs/>
                          <w:color w:val="FFFFFF"/>
                          <w:spacing w:val="-3"/>
                        </w:rPr>
                        <w:t xml:space="preserve"> </w:t>
                      </w:r>
                      <w:r>
                        <w:rPr>
                          <w:b/>
                          <w:bCs/>
                          <w:color w:val="FFFFFF"/>
                        </w:rPr>
                        <w:t>of</w:t>
                      </w:r>
                      <w:r>
                        <w:rPr>
                          <w:b/>
                          <w:bCs/>
                          <w:color w:val="FFFFFF"/>
                          <w:spacing w:val="-2"/>
                        </w:rPr>
                        <w:t xml:space="preserve"> </w:t>
                      </w:r>
                      <w:r>
                        <w:rPr>
                          <w:b/>
                          <w:bCs/>
                          <w:color w:val="FFFFFF"/>
                        </w:rPr>
                        <w:t>chosen</w:t>
                      </w:r>
                      <w:r>
                        <w:rPr>
                          <w:b/>
                          <w:bCs/>
                          <w:color w:val="FFFFFF"/>
                          <w:spacing w:val="-2"/>
                        </w:rPr>
                        <w:t xml:space="preserve"> approach</w:t>
                      </w:r>
                    </w:p>
                    <w:p w14:paraId="2CFA219F" w14:textId="77777777" w:rsidR="009433B7" w:rsidRDefault="009433B7">
                      <w:pPr>
                        <w:pStyle w:val="BodyText"/>
                        <w:numPr>
                          <w:ilvl w:val="0"/>
                          <w:numId w:val="6"/>
                        </w:numPr>
                        <w:tabs>
                          <w:tab w:val="left" w:pos="347"/>
                        </w:tabs>
                        <w:kinsoku w:val="0"/>
                        <w:overflowPunct w:val="0"/>
                        <w:spacing w:before="123" w:line="249" w:lineRule="auto"/>
                        <w:ind w:right="355"/>
                        <w:rPr>
                          <w:color w:val="FFFFFF"/>
                        </w:rPr>
                      </w:pPr>
                      <w:r>
                        <w:rPr>
                          <w:color w:val="FFFFFF"/>
                        </w:rPr>
                        <w:t>Once they were trained, having a small group of</w:t>
                      </w:r>
                      <w:r>
                        <w:rPr>
                          <w:color w:val="FFFFFF"/>
                          <w:spacing w:val="-5"/>
                        </w:rPr>
                        <w:t xml:space="preserve"> </w:t>
                      </w:r>
                      <w:r>
                        <w:rPr>
                          <w:color w:val="FFFFFF"/>
                        </w:rPr>
                        <w:t>experts</w:t>
                      </w:r>
                      <w:r>
                        <w:rPr>
                          <w:color w:val="FFFFFF"/>
                          <w:spacing w:val="-5"/>
                        </w:rPr>
                        <w:t xml:space="preserve"> </w:t>
                      </w:r>
                      <w:r>
                        <w:rPr>
                          <w:color w:val="FFFFFF"/>
                        </w:rPr>
                        <w:t>in</w:t>
                      </w:r>
                      <w:r>
                        <w:rPr>
                          <w:color w:val="FFFFFF"/>
                          <w:spacing w:val="-5"/>
                        </w:rPr>
                        <w:t xml:space="preserve"> </w:t>
                      </w:r>
                      <w:r>
                        <w:rPr>
                          <w:color w:val="FFFFFF"/>
                        </w:rPr>
                        <w:t>their</w:t>
                      </w:r>
                      <w:r>
                        <w:rPr>
                          <w:color w:val="FFFFFF"/>
                          <w:spacing w:val="-5"/>
                        </w:rPr>
                        <w:t xml:space="preserve"> </w:t>
                      </w:r>
                      <w:r>
                        <w:rPr>
                          <w:color w:val="FFFFFF"/>
                        </w:rPr>
                        <w:t>areas</w:t>
                      </w:r>
                      <w:r>
                        <w:rPr>
                          <w:color w:val="FFFFFF"/>
                          <w:spacing w:val="-5"/>
                        </w:rPr>
                        <w:t xml:space="preserve"> </w:t>
                      </w:r>
                      <w:r>
                        <w:rPr>
                          <w:color w:val="FFFFFF"/>
                        </w:rPr>
                        <w:t>helped</w:t>
                      </w:r>
                      <w:r>
                        <w:rPr>
                          <w:color w:val="FFFFFF"/>
                          <w:spacing w:val="-5"/>
                        </w:rPr>
                        <w:t xml:space="preserve"> </w:t>
                      </w:r>
                      <w:r>
                        <w:rPr>
                          <w:color w:val="FFFFFF"/>
                        </w:rPr>
                        <w:t>to</w:t>
                      </w:r>
                      <w:r>
                        <w:rPr>
                          <w:color w:val="FFFFFF"/>
                          <w:spacing w:val="-5"/>
                        </w:rPr>
                        <w:t xml:space="preserve"> </w:t>
                      </w:r>
                      <w:r>
                        <w:rPr>
                          <w:color w:val="FFFFFF"/>
                        </w:rPr>
                        <w:t>evaluate</w:t>
                      </w:r>
                      <w:r>
                        <w:rPr>
                          <w:color w:val="FFFFFF"/>
                          <w:spacing w:val="-5"/>
                        </w:rPr>
                        <w:t xml:space="preserve"> </w:t>
                      </w:r>
                      <w:r>
                        <w:rPr>
                          <w:color w:val="FFFFFF"/>
                        </w:rPr>
                        <w:t>the needs and changes to be made really quickly</w:t>
                      </w:r>
                    </w:p>
                    <w:p w14:paraId="12E89879" w14:textId="77777777" w:rsidR="009433B7" w:rsidRDefault="009433B7">
                      <w:pPr>
                        <w:pStyle w:val="BodyText"/>
                        <w:numPr>
                          <w:ilvl w:val="0"/>
                          <w:numId w:val="6"/>
                        </w:numPr>
                        <w:tabs>
                          <w:tab w:val="left" w:pos="368"/>
                        </w:tabs>
                        <w:kinsoku w:val="0"/>
                        <w:overflowPunct w:val="0"/>
                        <w:spacing w:before="116" w:line="249" w:lineRule="auto"/>
                        <w:ind w:left="368" w:right="246" w:hanging="199"/>
                        <w:rPr>
                          <w:color w:val="FFFFFF"/>
                        </w:rPr>
                      </w:pPr>
                      <w:r>
                        <w:rPr>
                          <w:color w:val="FFFFFF"/>
                        </w:rPr>
                        <w:t>Having</w:t>
                      </w:r>
                      <w:r>
                        <w:rPr>
                          <w:color w:val="FFFFFF"/>
                          <w:spacing w:val="-6"/>
                        </w:rPr>
                        <w:t xml:space="preserve"> </w:t>
                      </w:r>
                      <w:r>
                        <w:rPr>
                          <w:color w:val="FFFFFF"/>
                        </w:rPr>
                        <w:t>a</w:t>
                      </w:r>
                      <w:r>
                        <w:rPr>
                          <w:color w:val="FFFFFF"/>
                          <w:spacing w:val="-6"/>
                        </w:rPr>
                        <w:t xml:space="preserve"> </w:t>
                      </w:r>
                      <w:r>
                        <w:rPr>
                          <w:color w:val="FFFFFF"/>
                        </w:rPr>
                        <w:t>student</w:t>
                      </w:r>
                      <w:r>
                        <w:rPr>
                          <w:color w:val="FFFFFF"/>
                          <w:spacing w:val="-6"/>
                        </w:rPr>
                        <w:t xml:space="preserve"> </w:t>
                      </w:r>
                      <w:r>
                        <w:rPr>
                          <w:color w:val="FFFFFF"/>
                        </w:rPr>
                        <w:t>with</w:t>
                      </w:r>
                      <w:r>
                        <w:rPr>
                          <w:color w:val="FFFFFF"/>
                          <w:spacing w:val="-6"/>
                        </w:rPr>
                        <w:t xml:space="preserve"> </w:t>
                      </w:r>
                      <w:r>
                        <w:rPr>
                          <w:color w:val="FFFFFF"/>
                        </w:rPr>
                        <w:t>lived</w:t>
                      </w:r>
                      <w:r>
                        <w:rPr>
                          <w:color w:val="FFFFFF"/>
                          <w:spacing w:val="-6"/>
                        </w:rPr>
                        <w:t xml:space="preserve"> </w:t>
                      </w:r>
                      <w:r>
                        <w:rPr>
                          <w:color w:val="FFFFFF"/>
                        </w:rPr>
                        <w:t>experience</w:t>
                      </w:r>
                      <w:r>
                        <w:rPr>
                          <w:color w:val="FFFFFF"/>
                          <w:spacing w:val="-6"/>
                        </w:rPr>
                        <w:t xml:space="preserve"> </w:t>
                      </w:r>
                      <w:r>
                        <w:rPr>
                          <w:color w:val="FFFFFF"/>
                        </w:rPr>
                        <w:t>involved throughout helped to sense-check decisions</w:t>
                      </w:r>
                    </w:p>
                  </w:txbxContent>
                </v:textbox>
                <w10:wrap anchorx="page"/>
              </v:shape>
            </w:pict>
          </mc:Fallback>
        </mc:AlternateContent>
      </w:r>
      <w:r w:rsidR="009433B7">
        <w:rPr>
          <w:color w:val="BE0067"/>
          <w:spacing w:val="-2"/>
        </w:rPr>
        <w:t>BACKGROUND</w:t>
      </w:r>
    </w:p>
    <w:p w14:paraId="27C79F38" w14:textId="77777777" w:rsidR="009433B7" w:rsidRDefault="009433B7">
      <w:pPr>
        <w:pStyle w:val="BodyText"/>
        <w:kinsoku w:val="0"/>
        <w:overflowPunct w:val="0"/>
        <w:spacing w:before="41" w:line="249" w:lineRule="auto"/>
        <w:ind w:left="850" w:right="5598"/>
        <w:rPr>
          <w:color w:val="231F20"/>
        </w:rPr>
      </w:pPr>
      <w:r>
        <w:rPr>
          <w:color w:val="231F20"/>
        </w:rPr>
        <w:t>The</w:t>
      </w:r>
      <w:r>
        <w:rPr>
          <w:color w:val="231F20"/>
          <w:spacing w:val="-8"/>
        </w:rPr>
        <w:t xml:space="preserve"> </w:t>
      </w:r>
      <w:r>
        <w:rPr>
          <w:color w:val="231F20"/>
        </w:rPr>
        <w:t>SU’s</w:t>
      </w:r>
      <w:r>
        <w:rPr>
          <w:color w:val="231F20"/>
          <w:spacing w:val="-8"/>
        </w:rPr>
        <w:t xml:space="preserve"> </w:t>
      </w:r>
      <w:r>
        <w:rPr>
          <w:color w:val="231F20"/>
        </w:rPr>
        <w:t>2023-24</w:t>
      </w:r>
      <w:r>
        <w:rPr>
          <w:color w:val="231F20"/>
          <w:spacing w:val="-8"/>
        </w:rPr>
        <w:t xml:space="preserve"> </w:t>
      </w:r>
      <w:r>
        <w:rPr>
          <w:color w:val="231F20"/>
        </w:rPr>
        <w:t>Disabled</w:t>
      </w:r>
      <w:r>
        <w:rPr>
          <w:color w:val="231F20"/>
          <w:spacing w:val="-8"/>
        </w:rPr>
        <w:t xml:space="preserve"> </w:t>
      </w:r>
      <w:r>
        <w:rPr>
          <w:color w:val="231F20"/>
        </w:rPr>
        <w:t>Students’</w:t>
      </w:r>
      <w:r>
        <w:rPr>
          <w:color w:val="231F20"/>
          <w:spacing w:val="-14"/>
        </w:rPr>
        <w:t xml:space="preserve"> </w:t>
      </w:r>
      <w:r>
        <w:rPr>
          <w:color w:val="231F20"/>
        </w:rPr>
        <w:t>Representative passed a policy at their student-led council for accessible events. It highlighted that the SU could</w:t>
      </w:r>
    </w:p>
    <w:p w14:paraId="3033DFC4" w14:textId="77777777" w:rsidR="009433B7" w:rsidRDefault="009433B7">
      <w:pPr>
        <w:pStyle w:val="BodyText"/>
        <w:kinsoku w:val="0"/>
        <w:overflowPunct w:val="0"/>
        <w:spacing w:before="2" w:line="249" w:lineRule="auto"/>
        <w:ind w:left="850" w:right="5691"/>
        <w:rPr>
          <w:color w:val="231F20"/>
        </w:rPr>
      </w:pPr>
      <w:r>
        <w:rPr>
          <w:color w:val="231F20"/>
        </w:rPr>
        <w:t>be more transparent about access for events, provide more guidance for student-led events, and add</w:t>
      </w:r>
      <w:r>
        <w:rPr>
          <w:color w:val="231F20"/>
          <w:spacing w:val="-5"/>
        </w:rPr>
        <w:t xml:space="preserve"> </w:t>
      </w:r>
      <w:r>
        <w:rPr>
          <w:color w:val="231F20"/>
        </w:rPr>
        <w:t>information</w:t>
      </w:r>
      <w:r>
        <w:rPr>
          <w:color w:val="231F20"/>
          <w:spacing w:val="-5"/>
        </w:rPr>
        <w:t xml:space="preserve"> </w:t>
      </w:r>
      <w:r>
        <w:rPr>
          <w:color w:val="231F20"/>
        </w:rPr>
        <w:t>to</w:t>
      </w:r>
      <w:r>
        <w:rPr>
          <w:color w:val="231F20"/>
          <w:spacing w:val="-5"/>
        </w:rPr>
        <w:t xml:space="preserve"> </w:t>
      </w:r>
      <w:r>
        <w:rPr>
          <w:color w:val="231F20"/>
        </w:rPr>
        <w:t>their</w:t>
      </w:r>
      <w:r>
        <w:rPr>
          <w:color w:val="231F20"/>
          <w:spacing w:val="-5"/>
        </w:rPr>
        <w:t xml:space="preserve"> </w:t>
      </w:r>
      <w:r>
        <w:rPr>
          <w:color w:val="231F20"/>
        </w:rPr>
        <w:t>web</w:t>
      </w:r>
      <w:r>
        <w:rPr>
          <w:color w:val="231F20"/>
          <w:spacing w:val="-5"/>
        </w:rPr>
        <w:t xml:space="preserve"> </w:t>
      </w:r>
      <w:r>
        <w:rPr>
          <w:color w:val="231F20"/>
        </w:rPr>
        <w:t>pages</w:t>
      </w:r>
      <w:r>
        <w:rPr>
          <w:color w:val="231F20"/>
          <w:spacing w:val="-5"/>
        </w:rPr>
        <w:t xml:space="preserve"> </w:t>
      </w:r>
      <w:r>
        <w:rPr>
          <w:color w:val="231F20"/>
        </w:rPr>
        <w:t>to</w:t>
      </w:r>
      <w:r>
        <w:rPr>
          <w:color w:val="231F20"/>
          <w:spacing w:val="-5"/>
        </w:rPr>
        <w:t xml:space="preserve"> </w:t>
      </w:r>
      <w:r>
        <w:rPr>
          <w:color w:val="231F20"/>
        </w:rPr>
        <w:t>allow</w:t>
      </w:r>
      <w:r>
        <w:rPr>
          <w:color w:val="231F20"/>
          <w:spacing w:val="-5"/>
        </w:rPr>
        <w:t xml:space="preserve"> </w:t>
      </w:r>
      <w:r>
        <w:rPr>
          <w:color w:val="231F20"/>
        </w:rPr>
        <w:t>disabled students to make more informed decisions about attending events.</w:t>
      </w:r>
    </w:p>
    <w:p w14:paraId="511C336D" w14:textId="77777777" w:rsidR="009433B7" w:rsidRDefault="009433B7">
      <w:pPr>
        <w:pStyle w:val="BodyText"/>
        <w:kinsoku w:val="0"/>
        <w:overflowPunct w:val="0"/>
        <w:spacing w:before="159"/>
      </w:pPr>
    </w:p>
    <w:p w14:paraId="41EDB28A" w14:textId="77777777" w:rsidR="009433B7" w:rsidRDefault="009433B7">
      <w:pPr>
        <w:pStyle w:val="Heading3"/>
        <w:kinsoku w:val="0"/>
        <w:overflowPunct w:val="0"/>
        <w:rPr>
          <w:color w:val="BE0067"/>
          <w:spacing w:val="-2"/>
        </w:rPr>
      </w:pPr>
      <w:r>
        <w:rPr>
          <w:color w:val="BE0067"/>
          <w:spacing w:val="-2"/>
        </w:rPr>
        <w:t>APPROACH</w:t>
      </w:r>
    </w:p>
    <w:p w14:paraId="56E73F15" w14:textId="77777777" w:rsidR="009433B7" w:rsidRDefault="009433B7">
      <w:pPr>
        <w:pStyle w:val="BodyText"/>
        <w:kinsoku w:val="0"/>
        <w:overflowPunct w:val="0"/>
        <w:spacing w:before="42" w:line="249" w:lineRule="auto"/>
        <w:ind w:left="850" w:right="5598"/>
        <w:rPr>
          <w:color w:val="231F20"/>
        </w:rPr>
      </w:pPr>
      <w:r>
        <w:rPr>
          <w:color w:val="231F20"/>
        </w:rPr>
        <w:t>The SU formed a working group with staff from its events,</w:t>
      </w:r>
      <w:r>
        <w:rPr>
          <w:color w:val="231F20"/>
          <w:spacing w:val="-6"/>
        </w:rPr>
        <w:t xml:space="preserve"> </w:t>
      </w:r>
      <w:r>
        <w:rPr>
          <w:color w:val="231F20"/>
        </w:rPr>
        <w:t>&amp;</w:t>
      </w:r>
      <w:r>
        <w:rPr>
          <w:color w:val="231F20"/>
          <w:spacing w:val="-6"/>
        </w:rPr>
        <w:t xml:space="preserve"> </w:t>
      </w:r>
      <w:r>
        <w:rPr>
          <w:color w:val="231F20"/>
        </w:rPr>
        <w:t>societies,</w:t>
      </w:r>
      <w:r>
        <w:rPr>
          <w:color w:val="231F20"/>
          <w:spacing w:val="-6"/>
        </w:rPr>
        <w:t xml:space="preserve"> </w:t>
      </w:r>
      <w:r>
        <w:rPr>
          <w:color w:val="231F20"/>
        </w:rPr>
        <w:t>campaigns</w:t>
      </w:r>
      <w:r>
        <w:rPr>
          <w:color w:val="231F20"/>
          <w:spacing w:val="-6"/>
        </w:rPr>
        <w:t xml:space="preserve"> </w:t>
      </w:r>
      <w:r>
        <w:rPr>
          <w:color w:val="231F20"/>
        </w:rPr>
        <w:t>and</w:t>
      </w:r>
      <w:r>
        <w:rPr>
          <w:color w:val="231F20"/>
          <w:spacing w:val="-6"/>
        </w:rPr>
        <w:t xml:space="preserve"> </w:t>
      </w:r>
      <w:r>
        <w:rPr>
          <w:color w:val="231F20"/>
        </w:rPr>
        <w:t>marketing</w:t>
      </w:r>
      <w:r>
        <w:rPr>
          <w:color w:val="231F20"/>
          <w:spacing w:val="-6"/>
        </w:rPr>
        <w:t xml:space="preserve"> </w:t>
      </w:r>
      <w:r>
        <w:rPr>
          <w:color w:val="231F20"/>
        </w:rPr>
        <w:t>teams who regularly organised events. Each team carried out an accessibility audit of their areas.</w:t>
      </w:r>
    </w:p>
    <w:p w14:paraId="006BF880" w14:textId="77777777" w:rsidR="009433B7" w:rsidRDefault="009433B7">
      <w:pPr>
        <w:pStyle w:val="BodyText"/>
        <w:kinsoku w:val="0"/>
        <w:overflowPunct w:val="0"/>
        <w:spacing w:before="60" w:line="249" w:lineRule="auto"/>
        <w:ind w:left="850" w:right="5790"/>
        <w:rPr>
          <w:color w:val="231F20"/>
        </w:rPr>
      </w:pPr>
      <w:r>
        <w:rPr>
          <w:color w:val="231F20"/>
        </w:rPr>
        <w:t>A business case was put together to commission training from a disabled person led organisation</w:t>
      </w:r>
      <w:r>
        <w:rPr>
          <w:color w:val="231F20"/>
          <w:spacing w:val="40"/>
        </w:rPr>
        <w:t xml:space="preserve"> </w:t>
      </w:r>
      <w:r>
        <w:rPr>
          <w:color w:val="231F20"/>
        </w:rPr>
        <w:t>that</w:t>
      </w:r>
      <w:r>
        <w:rPr>
          <w:color w:val="231F20"/>
          <w:spacing w:val="-6"/>
        </w:rPr>
        <w:t xml:space="preserve"> </w:t>
      </w:r>
      <w:r>
        <w:rPr>
          <w:color w:val="231F20"/>
        </w:rPr>
        <w:t>provides</w:t>
      </w:r>
      <w:r>
        <w:rPr>
          <w:color w:val="231F20"/>
          <w:spacing w:val="-6"/>
        </w:rPr>
        <w:t xml:space="preserve"> </w:t>
      </w:r>
      <w:r>
        <w:rPr>
          <w:color w:val="231F20"/>
        </w:rPr>
        <w:t>accessible</w:t>
      </w:r>
      <w:r>
        <w:rPr>
          <w:color w:val="231F20"/>
          <w:spacing w:val="-6"/>
        </w:rPr>
        <w:t xml:space="preserve"> </w:t>
      </w:r>
      <w:r>
        <w:rPr>
          <w:color w:val="231F20"/>
        </w:rPr>
        <w:t>events</w:t>
      </w:r>
      <w:r>
        <w:rPr>
          <w:color w:val="231F20"/>
          <w:spacing w:val="-6"/>
        </w:rPr>
        <w:t xml:space="preserve"> </w:t>
      </w:r>
      <w:r>
        <w:rPr>
          <w:color w:val="231F20"/>
        </w:rPr>
        <w:t>training.</w:t>
      </w:r>
      <w:r>
        <w:rPr>
          <w:color w:val="231F20"/>
          <w:spacing w:val="-6"/>
        </w:rPr>
        <w:t xml:space="preserve"> </w:t>
      </w:r>
      <w:r>
        <w:rPr>
          <w:color w:val="231F20"/>
        </w:rPr>
        <w:t>Using</w:t>
      </w:r>
      <w:r>
        <w:rPr>
          <w:color w:val="231F20"/>
          <w:spacing w:val="-6"/>
        </w:rPr>
        <w:t xml:space="preserve"> </w:t>
      </w:r>
      <w:r>
        <w:rPr>
          <w:color w:val="231F20"/>
        </w:rPr>
        <w:t>their</w:t>
      </w:r>
    </w:p>
    <w:p w14:paraId="4929013E" w14:textId="2EF57B6A" w:rsidR="009433B7" w:rsidRDefault="00C0667A">
      <w:pPr>
        <w:pStyle w:val="BodyText"/>
        <w:kinsoku w:val="0"/>
        <w:overflowPunct w:val="0"/>
        <w:spacing w:before="2" w:line="249" w:lineRule="auto"/>
        <w:ind w:left="850" w:right="5598"/>
        <w:rPr>
          <w:color w:val="231F20"/>
          <w:spacing w:val="-2"/>
        </w:rPr>
      </w:pPr>
      <w:r>
        <w:rPr>
          <w:noProof/>
        </w:rPr>
        <mc:AlternateContent>
          <mc:Choice Requires="wpg">
            <w:drawing>
              <wp:anchor distT="0" distB="0" distL="114300" distR="114300" simplePos="0" relativeHeight="251658253" behindDoc="0" locked="0" layoutInCell="0" allowOverlap="1" wp14:anchorId="497168E8" wp14:editId="15F25633">
                <wp:simplePos x="0" y="0"/>
                <wp:positionH relativeFrom="page">
                  <wp:posOffset>5183505</wp:posOffset>
                </wp:positionH>
                <wp:positionV relativeFrom="paragraph">
                  <wp:posOffset>521970</wp:posOffset>
                </wp:positionV>
                <wp:extent cx="577215" cy="577215"/>
                <wp:effectExtent l="0" t="0" r="0" b="0"/>
                <wp:wrapNone/>
                <wp:docPr id="1834769312" name="Group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 cy="577215"/>
                          <a:chOff x="8163" y="822"/>
                          <a:chExt cx="909" cy="909"/>
                        </a:xfrm>
                      </wpg:grpSpPr>
                      <wps:wsp>
                        <wps:cNvPr id="1178439605" name="Freeform 82"/>
                        <wps:cNvSpPr>
                          <a:spLocks/>
                        </wps:cNvSpPr>
                        <wps:spPr bwMode="auto">
                          <a:xfrm>
                            <a:off x="8163" y="822"/>
                            <a:ext cx="909" cy="909"/>
                          </a:xfrm>
                          <a:custGeom>
                            <a:avLst/>
                            <a:gdLst>
                              <a:gd name="T0" fmla="*/ 454 w 909"/>
                              <a:gd name="T1" fmla="*/ 0 h 909"/>
                              <a:gd name="T2" fmla="*/ 380 w 909"/>
                              <a:gd name="T3" fmla="*/ 5 h 909"/>
                              <a:gd name="T4" fmla="*/ 310 w 909"/>
                              <a:gd name="T5" fmla="*/ 23 h 909"/>
                              <a:gd name="T6" fmla="*/ 245 w 909"/>
                              <a:gd name="T7" fmla="*/ 50 h 909"/>
                              <a:gd name="T8" fmla="*/ 185 w 909"/>
                              <a:gd name="T9" fmla="*/ 87 h 909"/>
                              <a:gd name="T10" fmla="*/ 133 w 909"/>
                              <a:gd name="T11" fmla="*/ 133 h 909"/>
                              <a:gd name="T12" fmla="*/ 87 w 909"/>
                              <a:gd name="T13" fmla="*/ 185 h 909"/>
                              <a:gd name="T14" fmla="*/ 50 w 909"/>
                              <a:gd name="T15" fmla="*/ 245 h 909"/>
                              <a:gd name="T16" fmla="*/ 23 w 909"/>
                              <a:gd name="T17" fmla="*/ 310 h 909"/>
                              <a:gd name="T18" fmla="*/ 5 w 909"/>
                              <a:gd name="T19" fmla="*/ 380 h 909"/>
                              <a:gd name="T20" fmla="*/ 0 w 909"/>
                              <a:gd name="T21" fmla="*/ 454 h 909"/>
                              <a:gd name="T22" fmla="*/ 5 w 909"/>
                              <a:gd name="T23" fmla="*/ 527 h 909"/>
                              <a:gd name="T24" fmla="*/ 23 w 909"/>
                              <a:gd name="T25" fmla="*/ 597 h 909"/>
                              <a:gd name="T26" fmla="*/ 50 w 909"/>
                              <a:gd name="T27" fmla="*/ 662 h 909"/>
                              <a:gd name="T28" fmla="*/ 87 w 909"/>
                              <a:gd name="T29" fmla="*/ 722 h 909"/>
                              <a:gd name="T30" fmla="*/ 133 w 909"/>
                              <a:gd name="T31" fmla="*/ 775 h 909"/>
                              <a:gd name="T32" fmla="*/ 185 w 909"/>
                              <a:gd name="T33" fmla="*/ 820 h 909"/>
                              <a:gd name="T34" fmla="*/ 245 w 909"/>
                              <a:gd name="T35" fmla="*/ 857 h 909"/>
                              <a:gd name="T36" fmla="*/ 310 w 909"/>
                              <a:gd name="T37" fmla="*/ 885 h 909"/>
                              <a:gd name="T38" fmla="*/ 380 w 909"/>
                              <a:gd name="T39" fmla="*/ 902 h 909"/>
                              <a:gd name="T40" fmla="*/ 454 w 909"/>
                              <a:gd name="T41" fmla="*/ 908 h 909"/>
                              <a:gd name="T42" fmla="*/ 527 w 909"/>
                              <a:gd name="T43" fmla="*/ 902 h 909"/>
                              <a:gd name="T44" fmla="*/ 597 w 909"/>
                              <a:gd name="T45" fmla="*/ 885 h 909"/>
                              <a:gd name="T46" fmla="*/ 662 w 909"/>
                              <a:gd name="T47" fmla="*/ 857 h 909"/>
                              <a:gd name="T48" fmla="*/ 722 w 909"/>
                              <a:gd name="T49" fmla="*/ 820 h 909"/>
                              <a:gd name="T50" fmla="*/ 775 w 909"/>
                              <a:gd name="T51" fmla="*/ 775 h 909"/>
                              <a:gd name="T52" fmla="*/ 820 w 909"/>
                              <a:gd name="T53" fmla="*/ 722 h 909"/>
                              <a:gd name="T54" fmla="*/ 857 w 909"/>
                              <a:gd name="T55" fmla="*/ 662 h 909"/>
                              <a:gd name="T56" fmla="*/ 885 w 909"/>
                              <a:gd name="T57" fmla="*/ 597 h 909"/>
                              <a:gd name="T58" fmla="*/ 902 w 909"/>
                              <a:gd name="T59" fmla="*/ 527 h 909"/>
                              <a:gd name="T60" fmla="*/ 908 w 909"/>
                              <a:gd name="T61" fmla="*/ 454 h 909"/>
                              <a:gd name="T62" fmla="*/ 902 w 909"/>
                              <a:gd name="T63" fmla="*/ 380 h 909"/>
                              <a:gd name="T64" fmla="*/ 885 w 909"/>
                              <a:gd name="T65" fmla="*/ 310 h 909"/>
                              <a:gd name="T66" fmla="*/ 857 w 909"/>
                              <a:gd name="T67" fmla="*/ 245 h 909"/>
                              <a:gd name="T68" fmla="*/ 820 w 909"/>
                              <a:gd name="T69" fmla="*/ 185 h 909"/>
                              <a:gd name="T70" fmla="*/ 775 w 909"/>
                              <a:gd name="T71" fmla="*/ 133 h 909"/>
                              <a:gd name="T72" fmla="*/ 722 w 909"/>
                              <a:gd name="T73" fmla="*/ 87 h 909"/>
                              <a:gd name="T74" fmla="*/ 662 w 909"/>
                              <a:gd name="T75" fmla="*/ 50 h 909"/>
                              <a:gd name="T76" fmla="*/ 597 w 909"/>
                              <a:gd name="T77" fmla="*/ 23 h 909"/>
                              <a:gd name="T78" fmla="*/ 527 w 909"/>
                              <a:gd name="T79" fmla="*/ 5 h 909"/>
                              <a:gd name="T80" fmla="*/ 454 w 909"/>
                              <a:gd name="T81" fmla="*/ 0 h 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09" h="909">
                                <a:moveTo>
                                  <a:pt x="454" y="0"/>
                                </a:moveTo>
                                <a:lnTo>
                                  <a:pt x="380" y="5"/>
                                </a:lnTo>
                                <a:lnTo>
                                  <a:pt x="310" y="23"/>
                                </a:lnTo>
                                <a:lnTo>
                                  <a:pt x="245" y="50"/>
                                </a:lnTo>
                                <a:lnTo>
                                  <a:pt x="185" y="87"/>
                                </a:lnTo>
                                <a:lnTo>
                                  <a:pt x="133" y="133"/>
                                </a:lnTo>
                                <a:lnTo>
                                  <a:pt x="87" y="185"/>
                                </a:lnTo>
                                <a:lnTo>
                                  <a:pt x="50" y="245"/>
                                </a:lnTo>
                                <a:lnTo>
                                  <a:pt x="23" y="310"/>
                                </a:lnTo>
                                <a:lnTo>
                                  <a:pt x="5" y="380"/>
                                </a:lnTo>
                                <a:lnTo>
                                  <a:pt x="0" y="454"/>
                                </a:lnTo>
                                <a:lnTo>
                                  <a:pt x="5" y="527"/>
                                </a:lnTo>
                                <a:lnTo>
                                  <a:pt x="23" y="597"/>
                                </a:lnTo>
                                <a:lnTo>
                                  <a:pt x="50" y="662"/>
                                </a:lnTo>
                                <a:lnTo>
                                  <a:pt x="87" y="722"/>
                                </a:lnTo>
                                <a:lnTo>
                                  <a:pt x="133" y="775"/>
                                </a:lnTo>
                                <a:lnTo>
                                  <a:pt x="185" y="820"/>
                                </a:lnTo>
                                <a:lnTo>
                                  <a:pt x="245" y="857"/>
                                </a:lnTo>
                                <a:lnTo>
                                  <a:pt x="310" y="885"/>
                                </a:lnTo>
                                <a:lnTo>
                                  <a:pt x="380" y="902"/>
                                </a:lnTo>
                                <a:lnTo>
                                  <a:pt x="454" y="908"/>
                                </a:lnTo>
                                <a:lnTo>
                                  <a:pt x="527" y="902"/>
                                </a:lnTo>
                                <a:lnTo>
                                  <a:pt x="597" y="885"/>
                                </a:lnTo>
                                <a:lnTo>
                                  <a:pt x="662" y="857"/>
                                </a:lnTo>
                                <a:lnTo>
                                  <a:pt x="722" y="820"/>
                                </a:lnTo>
                                <a:lnTo>
                                  <a:pt x="775" y="775"/>
                                </a:lnTo>
                                <a:lnTo>
                                  <a:pt x="820" y="722"/>
                                </a:lnTo>
                                <a:lnTo>
                                  <a:pt x="857" y="662"/>
                                </a:lnTo>
                                <a:lnTo>
                                  <a:pt x="885" y="597"/>
                                </a:lnTo>
                                <a:lnTo>
                                  <a:pt x="902" y="527"/>
                                </a:lnTo>
                                <a:lnTo>
                                  <a:pt x="908" y="454"/>
                                </a:lnTo>
                                <a:lnTo>
                                  <a:pt x="902" y="380"/>
                                </a:lnTo>
                                <a:lnTo>
                                  <a:pt x="885" y="310"/>
                                </a:lnTo>
                                <a:lnTo>
                                  <a:pt x="857" y="245"/>
                                </a:lnTo>
                                <a:lnTo>
                                  <a:pt x="820" y="185"/>
                                </a:lnTo>
                                <a:lnTo>
                                  <a:pt x="775" y="133"/>
                                </a:lnTo>
                                <a:lnTo>
                                  <a:pt x="722" y="87"/>
                                </a:lnTo>
                                <a:lnTo>
                                  <a:pt x="662" y="50"/>
                                </a:lnTo>
                                <a:lnTo>
                                  <a:pt x="597" y="23"/>
                                </a:lnTo>
                                <a:lnTo>
                                  <a:pt x="527" y="5"/>
                                </a:lnTo>
                                <a:lnTo>
                                  <a:pt x="45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91905914" name="Group 83"/>
                        <wpg:cNvGrpSpPr>
                          <a:grpSpLocks/>
                        </wpg:cNvGrpSpPr>
                        <wpg:grpSpPr bwMode="auto">
                          <a:xfrm>
                            <a:off x="8312" y="1041"/>
                            <a:ext cx="609" cy="495"/>
                            <a:chOff x="8312" y="1041"/>
                            <a:chExt cx="609" cy="495"/>
                          </a:xfrm>
                        </wpg:grpSpPr>
                        <wps:wsp>
                          <wps:cNvPr id="1400647370" name="Freeform 84"/>
                          <wps:cNvSpPr>
                            <a:spLocks/>
                          </wps:cNvSpPr>
                          <wps:spPr bwMode="auto">
                            <a:xfrm>
                              <a:off x="8312" y="1041"/>
                              <a:ext cx="609" cy="495"/>
                            </a:xfrm>
                            <a:custGeom>
                              <a:avLst/>
                              <a:gdLst>
                                <a:gd name="T0" fmla="*/ 275 w 609"/>
                                <a:gd name="T1" fmla="*/ 137 h 495"/>
                                <a:gd name="T2" fmla="*/ 264 w 609"/>
                                <a:gd name="T3" fmla="*/ 84 h 495"/>
                                <a:gd name="T4" fmla="*/ 234 w 609"/>
                                <a:gd name="T5" fmla="*/ 40 h 495"/>
                                <a:gd name="T6" fmla="*/ 191 w 609"/>
                                <a:gd name="T7" fmla="*/ 10 h 495"/>
                                <a:gd name="T8" fmla="*/ 137 w 609"/>
                                <a:gd name="T9" fmla="*/ 0 h 495"/>
                                <a:gd name="T10" fmla="*/ 84 w 609"/>
                                <a:gd name="T11" fmla="*/ 10 h 495"/>
                                <a:gd name="T12" fmla="*/ 40 w 609"/>
                                <a:gd name="T13" fmla="*/ 40 h 495"/>
                                <a:gd name="T14" fmla="*/ 10 w 609"/>
                                <a:gd name="T15" fmla="*/ 84 h 495"/>
                                <a:gd name="T16" fmla="*/ 0 w 609"/>
                                <a:gd name="T17" fmla="*/ 137 h 495"/>
                                <a:gd name="T18" fmla="*/ 10 w 609"/>
                                <a:gd name="T19" fmla="*/ 191 h 495"/>
                                <a:gd name="T20" fmla="*/ 40 w 609"/>
                                <a:gd name="T21" fmla="*/ 234 h 495"/>
                                <a:gd name="T22" fmla="*/ 84 w 609"/>
                                <a:gd name="T23" fmla="*/ 264 h 495"/>
                                <a:gd name="T24" fmla="*/ 137 w 609"/>
                                <a:gd name="T25" fmla="*/ 275 h 495"/>
                                <a:gd name="T26" fmla="*/ 149 w 609"/>
                                <a:gd name="T27" fmla="*/ 275 h 495"/>
                                <a:gd name="T28" fmla="*/ 160 w 609"/>
                                <a:gd name="T29" fmla="*/ 273 h 495"/>
                                <a:gd name="T30" fmla="*/ 171 w 609"/>
                                <a:gd name="T31" fmla="*/ 270 h 495"/>
                                <a:gd name="T32" fmla="*/ 153 w 609"/>
                                <a:gd name="T33" fmla="*/ 345 h 495"/>
                                <a:gd name="T34" fmla="*/ 115 w 609"/>
                                <a:gd name="T35" fmla="*/ 418 h 495"/>
                                <a:gd name="T36" fmla="*/ 77 w 609"/>
                                <a:gd name="T37" fmla="*/ 472 h 495"/>
                                <a:gd name="T38" fmla="*/ 60 w 609"/>
                                <a:gd name="T39" fmla="*/ 494 h 495"/>
                                <a:gd name="T40" fmla="*/ 184 w 609"/>
                                <a:gd name="T41" fmla="*/ 385 h 495"/>
                                <a:gd name="T42" fmla="*/ 248 w 609"/>
                                <a:gd name="T43" fmla="*/ 268 h 495"/>
                                <a:gd name="T44" fmla="*/ 271 w 609"/>
                                <a:gd name="T45" fmla="*/ 175 h 495"/>
                                <a:gd name="T46" fmla="*/ 275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275" y="137"/>
                                  </a:moveTo>
                                  <a:lnTo>
                                    <a:pt x="264" y="84"/>
                                  </a:lnTo>
                                  <a:lnTo>
                                    <a:pt x="234" y="40"/>
                                  </a:lnTo>
                                  <a:lnTo>
                                    <a:pt x="191" y="10"/>
                                  </a:lnTo>
                                  <a:lnTo>
                                    <a:pt x="137" y="0"/>
                                  </a:lnTo>
                                  <a:lnTo>
                                    <a:pt x="84" y="10"/>
                                  </a:lnTo>
                                  <a:lnTo>
                                    <a:pt x="40" y="40"/>
                                  </a:lnTo>
                                  <a:lnTo>
                                    <a:pt x="10" y="84"/>
                                  </a:lnTo>
                                  <a:lnTo>
                                    <a:pt x="0" y="137"/>
                                  </a:lnTo>
                                  <a:lnTo>
                                    <a:pt x="10" y="191"/>
                                  </a:lnTo>
                                  <a:lnTo>
                                    <a:pt x="40" y="234"/>
                                  </a:lnTo>
                                  <a:lnTo>
                                    <a:pt x="84" y="264"/>
                                  </a:lnTo>
                                  <a:lnTo>
                                    <a:pt x="137" y="275"/>
                                  </a:lnTo>
                                  <a:lnTo>
                                    <a:pt x="149" y="275"/>
                                  </a:lnTo>
                                  <a:lnTo>
                                    <a:pt x="160" y="273"/>
                                  </a:lnTo>
                                  <a:lnTo>
                                    <a:pt x="171" y="270"/>
                                  </a:lnTo>
                                  <a:lnTo>
                                    <a:pt x="153" y="345"/>
                                  </a:lnTo>
                                  <a:lnTo>
                                    <a:pt x="115" y="418"/>
                                  </a:lnTo>
                                  <a:lnTo>
                                    <a:pt x="77" y="472"/>
                                  </a:lnTo>
                                  <a:lnTo>
                                    <a:pt x="60" y="494"/>
                                  </a:lnTo>
                                  <a:lnTo>
                                    <a:pt x="184" y="385"/>
                                  </a:lnTo>
                                  <a:lnTo>
                                    <a:pt x="248" y="268"/>
                                  </a:lnTo>
                                  <a:lnTo>
                                    <a:pt x="271" y="175"/>
                                  </a:lnTo>
                                  <a:lnTo>
                                    <a:pt x="275"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861998" name="Freeform 85"/>
                          <wps:cNvSpPr>
                            <a:spLocks/>
                          </wps:cNvSpPr>
                          <wps:spPr bwMode="auto">
                            <a:xfrm>
                              <a:off x="8312" y="1041"/>
                              <a:ext cx="609" cy="495"/>
                            </a:xfrm>
                            <a:custGeom>
                              <a:avLst/>
                              <a:gdLst>
                                <a:gd name="T0" fmla="*/ 608 w 609"/>
                                <a:gd name="T1" fmla="*/ 137 h 495"/>
                                <a:gd name="T2" fmla="*/ 597 w 609"/>
                                <a:gd name="T3" fmla="*/ 84 h 495"/>
                                <a:gd name="T4" fmla="*/ 568 w 609"/>
                                <a:gd name="T5" fmla="*/ 40 h 495"/>
                                <a:gd name="T6" fmla="*/ 524 w 609"/>
                                <a:gd name="T7" fmla="*/ 10 h 495"/>
                                <a:gd name="T8" fmla="*/ 471 w 609"/>
                                <a:gd name="T9" fmla="*/ 0 h 495"/>
                                <a:gd name="T10" fmla="*/ 417 w 609"/>
                                <a:gd name="T11" fmla="*/ 10 h 495"/>
                                <a:gd name="T12" fmla="*/ 373 w 609"/>
                                <a:gd name="T13" fmla="*/ 40 h 495"/>
                                <a:gd name="T14" fmla="*/ 344 w 609"/>
                                <a:gd name="T15" fmla="*/ 84 h 495"/>
                                <a:gd name="T16" fmla="*/ 333 w 609"/>
                                <a:gd name="T17" fmla="*/ 137 h 495"/>
                                <a:gd name="T18" fmla="*/ 344 w 609"/>
                                <a:gd name="T19" fmla="*/ 191 h 495"/>
                                <a:gd name="T20" fmla="*/ 373 w 609"/>
                                <a:gd name="T21" fmla="*/ 234 h 495"/>
                                <a:gd name="T22" fmla="*/ 417 w 609"/>
                                <a:gd name="T23" fmla="*/ 264 h 495"/>
                                <a:gd name="T24" fmla="*/ 471 w 609"/>
                                <a:gd name="T25" fmla="*/ 275 h 495"/>
                                <a:gd name="T26" fmla="*/ 482 w 609"/>
                                <a:gd name="T27" fmla="*/ 275 h 495"/>
                                <a:gd name="T28" fmla="*/ 494 w 609"/>
                                <a:gd name="T29" fmla="*/ 273 h 495"/>
                                <a:gd name="T30" fmla="*/ 504 w 609"/>
                                <a:gd name="T31" fmla="*/ 270 h 495"/>
                                <a:gd name="T32" fmla="*/ 486 w 609"/>
                                <a:gd name="T33" fmla="*/ 345 h 495"/>
                                <a:gd name="T34" fmla="*/ 448 w 609"/>
                                <a:gd name="T35" fmla="*/ 418 h 495"/>
                                <a:gd name="T36" fmla="*/ 411 w 609"/>
                                <a:gd name="T37" fmla="*/ 472 h 495"/>
                                <a:gd name="T38" fmla="*/ 394 w 609"/>
                                <a:gd name="T39" fmla="*/ 494 h 495"/>
                                <a:gd name="T40" fmla="*/ 518 w 609"/>
                                <a:gd name="T41" fmla="*/ 385 h 495"/>
                                <a:gd name="T42" fmla="*/ 581 w 609"/>
                                <a:gd name="T43" fmla="*/ 268 h 495"/>
                                <a:gd name="T44" fmla="*/ 605 w 609"/>
                                <a:gd name="T45" fmla="*/ 175 h 495"/>
                                <a:gd name="T46" fmla="*/ 608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608" y="137"/>
                                  </a:moveTo>
                                  <a:lnTo>
                                    <a:pt x="597" y="84"/>
                                  </a:lnTo>
                                  <a:lnTo>
                                    <a:pt x="568" y="40"/>
                                  </a:lnTo>
                                  <a:lnTo>
                                    <a:pt x="524" y="10"/>
                                  </a:lnTo>
                                  <a:lnTo>
                                    <a:pt x="471" y="0"/>
                                  </a:lnTo>
                                  <a:lnTo>
                                    <a:pt x="417" y="10"/>
                                  </a:lnTo>
                                  <a:lnTo>
                                    <a:pt x="373" y="40"/>
                                  </a:lnTo>
                                  <a:lnTo>
                                    <a:pt x="344" y="84"/>
                                  </a:lnTo>
                                  <a:lnTo>
                                    <a:pt x="333" y="137"/>
                                  </a:lnTo>
                                  <a:lnTo>
                                    <a:pt x="344" y="191"/>
                                  </a:lnTo>
                                  <a:lnTo>
                                    <a:pt x="373" y="234"/>
                                  </a:lnTo>
                                  <a:lnTo>
                                    <a:pt x="417" y="264"/>
                                  </a:lnTo>
                                  <a:lnTo>
                                    <a:pt x="471" y="275"/>
                                  </a:lnTo>
                                  <a:lnTo>
                                    <a:pt x="482" y="275"/>
                                  </a:lnTo>
                                  <a:lnTo>
                                    <a:pt x="494" y="273"/>
                                  </a:lnTo>
                                  <a:lnTo>
                                    <a:pt x="504" y="270"/>
                                  </a:lnTo>
                                  <a:lnTo>
                                    <a:pt x="486" y="345"/>
                                  </a:lnTo>
                                  <a:lnTo>
                                    <a:pt x="448" y="418"/>
                                  </a:lnTo>
                                  <a:lnTo>
                                    <a:pt x="411" y="472"/>
                                  </a:lnTo>
                                  <a:lnTo>
                                    <a:pt x="394" y="494"/>
                                  </a:lnTo>
                                  <a:lnTo>
                                    <a:pt x="518" y="385"/>
                                  </a:lnTo>
                                  <a:lnTo>
                                    <a:pt x="581" y="268"/>
                                  </a:lnTo>
                                  <a:lnTo>
                                    <a:pt x="605" y="175"/>
                                  </a:lnTo>
                                  <a:lnTo>
                                    <a:pt x="608"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07BA60" id="Group 81" o:spid="_x0000_s1026" alt="&quot;&quot;" style="position:absolute;margin-left:408.15pt;margin-top:41.1pt;width:45.45pt;height:45.45pt;z-index:251658253;mso-position-horizontal-relative:page" coordorigin="8163,822" coordsize="909,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" o:allowincell="f">
                <v:shape id="Freeform 82" o:spid="_x0000_s1027" style="position:absolute;left:8163;top:822;width:909;height:909;visibility:visible;mso-wrap-style:square;v-text-anchor:top" coordsize="90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" path="m454,l380,5,310,23,245,50,185,87r-52,46l87,185,50,245,23,310,5,380,,454r5,73l23,597r27,65l87,722r46,53l185,820r60,37l310,885r70,17l454,908r73,-6l597,885r65,-28l722,820r53,-45l820,722r37,-60l885,597r17,-70l908,454r-6,-74l885,310,857,245,820,185,775,133,722,87,662,50,597,23,527,5,454,xe" fillcolor="#ed2986" stroked="f">
                  <v:path arrowok="t" o:connecttype="custom" o:connectlocs="454,0;380,5;310,23;245,50;185,87;133,133;87,185;50,245;23,310;5,380;0,454;5,527;23,597;50,662;87,722;133,775;185,820;245,857;310,885;380,902;454,908;527,902;597,885;662,857;722,820;775,775;820,722;857,662;885,597;902,527;908,454;902,380;885,310;857,245;820,185;775,133;722,87;662,50;597,23;527,5;454,0" o:connectangles="0,0,0,0,0,0,0,0,0,0,0,0,0,0,0,0,0,0,0,0,0,0,0,0,0,0,0,0,0,0,0,0,0,0,0,0,0,0,0,0,0"/>
                </v:shape>
                <v:group id="Group 83" o:spid="_x0000_s1028" style="position:absolute;left:8312;top:1041;width:609;height:495" coordorigin="8312,1041"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">
                  <v:shape id="Freeform 84" o:spid="_x0000_s1029" style="position:absolute;left:8312;top:1041;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" path="m275,137l264,84,234,40,191,10,137,,84,10,40,40,10,84,,137r10,54l40,234r44,30l137,275r12,l160,273r11,-3l153,345r-38,73l77,472,60,494,184,385,248,268r23,-93l275,137xe" stroked="f">
                    <v:path arrowok="t" o:connecttype="custom" o:connectlocs="275,137;264,84;234,40;191,10;137,0;84,10;40,40;10,84;0,137;10,191;40,234;84,264;137,275;149,275;160,273;171,270;153,345;115,418;77,472;60,494;184,385;248,268;271,175;275,137" o:connectangles="0,0,0,0,0,0,0,0,0,0,0,0,0,0,0,0,0,0,0,0,0,0,0,0"/>
                  </v:shape>
                  <v:shape id="Freeform 85" o:spid="_x0000_s1030" style="position:absolute;left:8312;top:1041;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" path="m608,137l597,84,568,40,524,10,471,,417,10,373,40,344,84r-11,53l344,191r29,43l417,264r54,11l482,275r12,-2l504,270r-18,75l448,418r-37,54l394,494,518,385,581,268r24,-93l608,137xe" stroked="f">
                    <v:path arrowok="t" o:connecttype="custom" o:connectlocs="608,137;597,84;568,40;524,10;471,0;417,10;373,40;344,84;333,137;344,191;373,234;417,264;471,275;482,275;494,273;504,270;486,345;448,418;411,472;394,494;518,385;581,268;605,175;608,137" o:connectangles="0,0,0,0,0,0,0,0,0,0,0,0,0,0,0,0,0,0,0,0,0,0,0,0"/>
                  </v:shape>
                </v:group>
                <w10:wrap anchorx="page"/>
              </v:group>
            </w:pict>
          </mc:Fallback>
        </mc:AlternateContent>
      </w:r>
      <w:r w:rsidR="009433B7">
        <w:rPr>
          <w:color w:val="231F20"/>
        </w:rPr>
        <w:t>guidance</w:t>
      </w:r>
      <w:r w:rsidR="009433B7">
        <w:rPr>
          <w:color w:val="231F20"/>
          <w:spacing w:val="-5"/>
        </w:rPr>
        <w:t xml:space="preserve"> </w:t>
      </w:r>
      <w:r w:rsidR="009433B7">
        <w:rPr>
          <w:color w:val="231F20"/>
        </w:rPr>
        <w:t>the</w:t>
      </w:r>
      <w:r w:rsidR="009433B7">
        <w:rPr>
          <w:color w:val="231F20"/>
          <w:spacing w:val="-5"/>
        </w:rPr>
        <w:t xml:space="preserve"> </w:t>
      </w:r>
      <w:r w:rsidR="009433B7">
        <w:rPr>
          <w:color w:val="231F20"/>
        </w:rPr>
        <w:t>teams</w:t>
      </w:r>
      <w:r w:rsidR="009433B7">
        <w:rPr>
          <w:color w:val="231F20"/>
          <w:spacing w:val="-5"/>
        </w:rPr>
        <w:t xml:space="preserve"> </w:t>
      </w:r>
      <w:r w:rsidR="009433B7">
        <w:rPr>
          <w:color w:val="231F20"/>
        </w:rPr>
        <w:t>then</w:t>
      </w:r>
      <w:r w:rsidR="009433B7">
        <w:rPr>
          <w:color w:val="231F20"/>
          <w:spacing w:val="-5"/>
        </w:rPr>
        <w:t xml:space="preserve"> </w:t>
      </w:r>
      <w:r w:rsidR="009433B7">
        <w:rPr>
          <w:color w:val="231F20"/>
        </w:rPr>
        <w:t>each</w:t>
      </w:r>
      <w:r w:rsidR="009433B7">
        <w:rPr>
          <w:color w:val="231F20"/>
          <w:spacing w:val="-5"/>
        </w:rPr>
        <w:t xml:space="preserve"> </w:t>
      </w:r>
      <w:r w:rsidR="009433B7">
        <w:rPr>
          <w:color w:val="231F20"/>
        </w:rPr>
        <w:t>took</w:t>
      </w:r>
      <w:r w:rsidR="009433B7">
        <w:rPr>
          <w:color w:val="231F20"/>
          <w:spacing w:val="-5"/>
        </w:rPr>
        <w:t xml:space="preserve"> </w:t>
      </w:r>
      <w:r w:rsidR="009433B7">
        <w:rPr>
          <w:color w:val="231F20"/>
        </w:rPr>
        <w:t>on</w:t>
      </w:r>
      <w:r w:rsidR="009433B7">
        <w:rPr>
          <w:color w:val="231F20"/>
          <w:spacing w:val="-5"/>
        </w:rPr>
        <w:t xml:space="preserve"> </w:t>
      </w:r>
      <w:r w:rsidR="009433B7">
        <w:rPr>
          <w:color w:val="231F20"/>
        </w:rPr>
        <w:t>different</w:t>
      </w:r>
      <w:r w:rsidR="009433B7">
        <w:rPr>
          <w:color w:val="231F20"/>
          <w:spacing w:val="-5"/>
        </w:rPr>
        <w:t xml:space="preserve"> </w:t>
      </w:r>
      <w:r w:rsidR="009433B7">
        <w:rPr>
          <w:color w:val="231F20"/>
        </w:rPr>
        <w:t xml:space="preserve">areas of provision based on expertise and implemented </w:t>
      </w:r>
      <w:r w:rsidR="009433B7">
        <w:rPr>
          <w:color w:val="231F20"/>
          <w:spacing w:val="-2"/>
        </w:rPr>
        <w:t>actions.</w:t>
      </w:r>
    </w:p>
    <w:p w14:paraId="452190F3" w14:textId="77777777" w:rsidR="009433B7" w:rsidRDefault="009433B7">
      <w:pPr>
        <w:pStyle w:val="BodyText"/>
        <w:kinsoku w:val="0"/>
        <w:overflowPunct w:val="0"/>
        <w:spacing w:before="68"/>
      </w:pPr>
    </w:p>
    <w:p w14:paraId="33C28F06" w14:textId="77777777" w:rsidR="009433B7" w:rsidRDefault="009433B7">
      <w:pPr>
        <w:pStyle w:val="BodyText"/>
        <w:kinsoku w:val="0"/>
        <w:overflowPunct w:val="0"/>
        <w:spacing w:before="68"/>
        <w:sectPr w:rsidR="009433B7">
          <w:pgSz w:w="11910" w:h="16840"/>
          <w:pgMar w:top="0" w:right="708" w:bottom="0" w:left="0" w:header="720" w:footer="720" w:gutter="0"/>
          <w:cols w:space="720" w:equalWidth="0">
            <w:col w:w="11202"/>
          </w:cols>
          <w:noEndnote/>
        </w:sectPr>
      </w:pPr>
    </w:p>
    <w:p w14:paraId="49F59D5D" w14:textId="3BDA2C4F" w:rsidR="009433B7" w:rsidRDefault="00C0667A">
      <w:pPr>
        <w:pStyle w:val="Heading3"/>
        <w:kinsoku w:val="0"/>
        <w:overflowPunct w:val="0"/>
        <w:spacing w:before="89"/>
        <w:rPr>
          <w:color w:val="BE0067"/>
          <w:spacing w:val="-2"/>
        </w:rPr>
      </w:pPr>
      <w:r>
        <w:rPr>
          <w:noProof/>
        </w:rPr>
        <mc:AlternateContent>
          <mc:Choice Requires="wps">
            <w:drawing>
              <wp:anchor distT="0" distB="0" distL="114300" distR="114300" simplePos="0" relativeHeight="251658252" behindDoc="0" locked="0" layoutInCell="0" allowOverlap="1" wp14:anchorId="1ED25B2F" wp14:editId="0CE19BC7">
                <wp:simplePos x="0" y="0"/>
                <wp:positionH relativeFrom="page">
                  <wp:posOffset>6551930</wp:posOffset>
                </wp:positionH>
                <wp:positionV relativeFrom="page">
                  <wp:posOffset>8225790</wp:posOffset>
                </wp:positionV>
                <wp:extent cx="1008380" cy="2341880"/>
                <wp:effectExtent l="0" t="0" r="0" b="0"/>
                <wp:wrapNone/>
                <wp:docPr id="14130734" name="Freeform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828A2" id="Freeform 86" o:spid="_x0000_s1026" alt="&quot;&quot;" style="position:absolute;margin-left:515.9pt;margin-top:647.7pt;width:79.4pt;height:184.4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sidR="009433B7">
        <w:rPr>
          <w:color w:val="BE0067"/>
          <w:spacing w:val="-2"/>
        </w:rPr>
        <w:t>IMPACT</w:t>
      </w:r>
    </w:p>
    <w:p w14:paraId="6EA2DDDC" w14:textId="77777777" w:rsidR="009433B7" w:rsidRDefault="009433B7">
      <w:pPr>
        <w:pStyle w:val="BodyText"/>
        <w:kinsoku w:val="0"/>
        <w:overflowPunct w:val="0"/>
        <w:spacing w:before="42" w:line="249" w:lineRule="auto"/>
        <w:ind w:left="850" w:right="79"/>
        <w:jc w:val="both"/>
        <w:rPr>
          <w:color w:val="231F20"/>
        </w:rPr>
      </w:pPr>
      <w:r>
        <w:rPr>
          <w:color w:val="231F20"/>
        </w:rPr>
        <w:t>Improvements</w:t>
      </w:r>
      <w:r>
        <w:rPr>
          <w:color w:val="231F20"/>
          <w:spacing w:val="-6"/>
        </w:rPr>
        <w:t xml:space="preserve"> </w:t>
      </w:r>
      <w:r>
        <w:rPr>
          <w:color w:val="231F20"/>
        </w:rPr>
        <w:t>have</w:t>
      </w:r>
      <w:r>
        <w:rPr>
          <w:color w:val="231F20"/>
          <w:spacing w:val="-6"/>
        </w:rPr>
        <w:t xml:space="preserve"> </w:t>
      </w:r>
      <w:r>
        <w:rPr>
          <w:color w:val="231F20"/>
        </w:rPr>
        <w:t>been</w:t>
      </w:r>
      <w:r>
        <w:rPr>
          <w:color w:val="231F20"/>
          <w:spacing w:val="-6"/>
        </w:rPr>
        <w:t xml:space="preserve"> </w:t>
      </w:r>
      <w:r>
        <w:rPr>
          <w:color w:val="231F20"/>
        </w:rPr>
        <w:t>made</w:t>
      </w:r>
      <w:r>
        <w:rPr>
          <w:color w:val="231F20"/>
          <w:spacing w:val="-6"/>
        </w:rPr>
        <w:t xml:space="preserve"> </w:t>
      </w:r>
      <w:r>
        <w:rPr>
          <w:color w:val="231F20"/>
        </w:rPr>
        <w:t>to</w:t>
      </w:r>
      <w:r>
        <w:rPr>
          <w:color w:val="231F20"/>
          <w:spacing w:val="-6"/>
        </w:rPr>
        <w:t xml:space="preserve"> </w:t>
      </w:r>
      <w:r>
        <w:rPr>
          <w:color w:val="231F20"/>
        </w:rPr>
        <w:t>both</w:t>
      </w:r>
      <w:r>
        <w:rPr>
          <w:color w:val="231F20"/>
          <w:spacing w:val="-6"/>
        </w:rPr>
        <w:t xml:space="preserve"> </w:t>
      </w:r>
      <w:r>
        <w:rPr>
          <w:color w:val="231F20"/>
        </w:rPr>
        <w:t>the</w:t>
      </w:r>
      <w:r>
        <w:rPr>
          <w:color w:val="231F20"/>
          <w:spacing w:val="-6"/>
        </w:rPr>
        <w:t xml:space="preserve"> </w:t>
      </w:r>
      <w:r>
        <w:rPr>
          <w:color w:val="231F20"/>
        </w:rPr>
        <w:t>SU</w:t>
      </w:r>
      <w:r>
        <w:rPr>
          <w:color w:val="231F20"/>
          <w:spacing w:val="-6"/>
        </w:rPr>
        <w:t xml:space="preserve"> </w:t>
      </w:r>
      <w:r>
        <w:rPr>
          <w:color w:val="231F20"/>
        </w:rPr>
        <w:t>staff and</w:t>
      </w:r>
      <w:r>
        <w:rPr>
          <w:color w:val="231F20"/>
          <w:spacing w:val="-5"/>
        </w:rPr>
        <w:t xml:space="preserve"> </w:t>
      </w:r>
      <w:r>
        <w:rPr>
          <w:color w:val="231F20"/>
        </w:rPr>
        <w:t>student-led</w:t>
      </w:r>
      <w:r>
        <w:rPr>
          <w:color w:val="231F20"/>
          <w:spacing w:val="-5"/>
        </w:rPr>
        <w:t xml:space="preserve"> </w:t>
      </w:r>
      <w:r>
        <w:rPr>
          <w:color w:val="231F20"/>
        </w:rPr>
        <w:t>events</w:t>
      </w:r>
      <w:r>
        <w:rPr>
          <w:color w:val="231F20"/>
          <w:spacing w:val="-5"/>
        </w:rPr>
        <w:t xml:space="preserve"> </w:t>
      </w:r>
      <w:r>
        <w:rPr>
          <w:color w:val="231F20"/>
        </w:rPr>
        <w:t>processes</w:t>
      </w:r>
      <w:r>
        <w:rPr>
          <w:color w:val="231F20"/>
          <w:spacing w:val="-5"/>
        </w:rPr>
        <w:t xml:space="preserve"> </w:t>
      </w:r>
      <w:r>
        <w:rPr>
          <w:color w:val="231F20"/>
        </w:rPr>
        <w:t>and</w:t>
      </w:r>
      <w:r>
        <w:rPr>
          <w:color w:val="231F20"/>
          <w:spacing w:val="-5"/>
        </w:rPr>
        <w:t xml:space="preserve"> </w:t>
      </w:r>
      <w:r>
        <w:rPr>
          <w:color w:val="231F20"/>
        </w:rPr>
        <w:t>guidance,</w:t>
      </w:r>
      <w:r>
        <w:rPr>
          <w:color w:val="231F20"/>
          <w:spacing w:val="-5"/>
        </w:rPr>
        <w:t xml:space="preserve"> </w:t>
      </w:r>
      <w:r>
        <w:rPr>
          <w:color w:val="231F20"/>
        </w:rPr>
        <w:t>as well as the society event guidance.</w:t>
      </w:r>
    </w:p>
    <w:p w14:paraId="79264265" w14:textId="77777777" w:rsidR="009433B7" w:rsidRDefault="009433B7">
      <w:pPr>
        <w:pStyle w:val="BodyText"/>
        <w:kinsoku w:val="0"/>
        <w:overflowPunct w:val="0"/>
        <w:spacing w:before="59" w:line="249" w:lineRule="auto"/>
        <w:ind w:left="850"/>
        <w:rPr>
          <w:color w:val="231F20"/>
        </w:rPr>
      </w:pPr>
      <w:r>
        <w:rPr>
          <w:color w:val="231F20"/>
        </w:rPr>
        <w:t>The SU is now collaborating with their partners to create</w:t>
      </w:r>
      <w:r>
        <w:rPr>
          <w:color w:val="231F20"/>
          <w:spacing w:val="-7"/>
        </w:rPr>
        <w:t xml:space="preserve"> </w:t>
      </w:r>
      <w:r>
        <w:rPr>
          <w:color w:val="231F20"/>
        </w:rPr>
        <w:t>an</w:t>
      </w:r>
      <w:r>
        <w:rPr>
          <w:color w:val="231F20"/>
          <w:spacing w:val="-7"/>
        </w:rPr>
        <w:t xml:space="preserve"> </w:t>
      </w:r>
      <w:r>
        <w:rPr>
          <w:color w:val="231F20"/>
        </w:rPr>
        <w:t>accessibility</w:t>
      </w:r>
      <w:r>
        <w:rPr>
          <w:color w:val="231F20"/>
          <w:spacing w:val="-7"/>
        </w:rPr>
        <w:t xml:space="preserve"> </w:t>
      </w:r>
      <w:r>
        <w:rPr>
          <w:color w:val="231F20"/>
        </w:rPr>
        <w:t>checklist</w:t>
      </w:r>
      <w:r>
        <w:rPr>
          <w:color w:val="231F20"/>
          <w:spacing w:val="-7"/>
        </w:rPr>
        <w:t xml:space="preserve"> </w:t>
      </w:r>
      <w:r>
        <w:rPr>
          <w:color w:val="231F20"/>
        </w:rPr>
        <w:t>for</w:t>
      </w:r>
      <w:r>
        <w:rPr>
          <w:color w:val="231F20"/>
          <w:spacing w:val="-7"/>
        </w:rPr>
        <w:t xml:space="preserve"> </w:t>
      </w:r>
      <w:r>
        <w:rPr>
          <w:color w:val="231F20"/>
        </w:rPr>
        <w:t>partner</w:t>
      </w:r>
      <w:r>
        <w:rPr>
          <w:color w:val="231F20"/>
          <w:spacing w:val="-7"/>
        </w:rPr>
        <w:t xml:space="preserve"> </w:t>
      </w:r>
      <w:r>
        <w:rPr>
          <w:color w:val="231F20"/>
        </w:rPr>
        <w:t>venues, The SU events web pages now gather reasonable adjustments at point of ticket purchase.</w:t>
      </w:r>
    </w:p>
    <w:p w14:paraId="4BCE1819" w14:textId="77777777" w:rsidR="009433B7" w:rsidRDefault="009433B7">
      <w:pPr>
        <w:pStyle w:val="BodyText"/>
        <w:kinsoku w:val="0"/>
        <w:overflowPunct w:val="0"/>
        <w:spacing w:before="60" w:line="249" w:lineRule="auto"/>
        <w:ind w:left="850"/>
        <w:rPr>
          <w:color w:val="231F20"/>
        </w:rPr>
      </w:pPr>
      <w:r>
        <w:rPr>
          <w:color w:val="231F20"/>
        </w:rPr>
        <w:t>The SU’s</w:t>
      </w:r>
      <w:r>
        <w:rPr>
          <w:color w:val="231F20"/>
          <w:spacing w:val="-7"/>
        </w:rPr>
        <w:t xml:space="preserve"> </w:t>
      </w:r>
      <w:r>
        <w:rPr>
          <w:color w:val="231F20"/>
        </w:rPr>
        <w:t>AccessAble venue access page has been updated</w:t>
      </w:r>
      <w:r>
        <w:rPr>
          <w:color w:val="231F20"/>
          <w:spacing w:val="-5"/>
        </w:rPr>
        <w:t xml:space="preserve"> </w:t>
      </w:r>
      <w:r>
        <w:rPr>
          <w:color w:val="231F20"/>
        </w:rPr>
        <w:t>and</w:t>
      </w:r>
      <w:r>
        <w:rPr>
          <w:color w:val="231F20"/>
          <w:spacing w:val="-5"/>
        </w:rPr>
        <w:t xml:space="preserve"> </w:t>
      </w:r>
      <w:r>
        <w:rPr>
          <w:color w:val="231F20"/>
        </w:rPr>
        <w:t>an</w:t>
      </w:r>
      <w:r>
        <w:rPr>
          <w:color w:val="231F20"/>
          <w:spacing w:val="-5"/>
        </w:rPr>
        <w:t xml:space="preserve"> </w:t>
      </w:r>
      <w:r>
        <w:rPr>
          <w:color w:val="231F20"/>
        </w:rPr>
        <w:t>accessibility</w:t>
      </w:r>
      <w:r>
        <w:rPr>
          <w:color w:val="231F20"/>
          <w:spacing w:val="-5"/>
        </w:rPr>
        <w:t xml:space="preserve"> </w:t>
      </w:r>
      <w:r>
        <w:rPr>
          <w:color w:val="231F20"/>
        </w:rPr>
        <w:t>web</w:t>
      </w:r>
      <w:r>
        <w:rPr>
          <w:color w:val="231F20"/>
          <w:spacing w:val="-5"/>
        </w:rPr>
        <w:t xml:space="preserve"> </w:t>
      </w:r>
      <w:r>
        <w:rPr>
          <w:color w:val="231F20"/>
        </w:rPr>
        <w:t>page</w:t>
      </w:r>
      <w:r>
        <w:rPr>
          <w:color w:val="231F20"/>
          <w:spacing w:val="-5"/>
        </w:rPr>
        <w:t xml:space="preserve"> </w:t>
      </w:r>
      <w:r>
        <w:rPr>
          <w:color w:val="231F20"/>
        </w:rPr>
        <w:t>is</w:t>
      </w:r>
      <w:r>
        <w:rPr>
          <w:color w:val="231F20"/>
          <w:spacing w:val="-5"/>
        </w:rPr>
        <w:t xml:space="preserve"> </w:t>
      </w:r>
      <w:r>
        <w:rPr>
          <w:color w:val="231F20"/>
        </w:rPr>
        <w:t>being</w:t>
      </w:r>
      <w:r>
        <w:rPr>
          <w:color w:val="231F20"/>
          <w:spacing w:val="-5"/>
        </w:rPr>
        <w:t xml:space="preserve"> </w:t>
      </w:r>
      <w:r>
        <w:rPr>
          <w:color w:val="231F20"/>
        </w:rPr>
        <w:t>built. Accessibility will also be integrated into website training for admins.</w:t>
      </w:r>
    </w:p>
    <w:p w14:paraId="3C7F5737" w14:textId="77777777" w:rsidR="009433B7" w:rsidRDefault="009433B7">
      <w:pPr>
        <w:pStyle w:val="BodyText"/>
        <w:kinsoku w:val="0"/>
        <w:overflowPunct w:val="0"/>
        <w:spacing w:before="60" w:line="249" w:lineRule="auto"/>
        <w:ind w:left="850"/>
        <w:rPr>
          <w:color w:val="231F20"/>
        </w:rPr>
      </w:pPr>
      <w:r>
        <w:rPr>
          <w:color w:val="231F20"/>
        </w:rPr>
        <w:t>Training</w:t>
      </w:r>
      <w:r>
        <w:rPr>
          <w:color w:val="231F20"/>
          <w:spacing w:val="-6"/>
        </w:rPr>
        <w:t xml:space="preserve"> </w:t>
      </w:r>
      <w:r>
        <w:rPr>
          <w:color w:val="231F20"/>
        </w:rPr>
        <w:t>on</w:t>
      </w:r>
      <w:r>
        <w:rPr>
          <w:color w:val="231F20"/>
          <w:spacing w:val="-6"/>
        </w:rPr>
        <w:t xml:space="preserve"> </w:t>
      </w:r>
      <w:r>
        <w:rPr>
          <w:color w:val="231F20"/>
        </w:rPr>
        <w:t>how</w:t>
      </w:r>
      <w:r>
        <w:rPr>
          <w:color w:val="231F20"/>
          <w:spacing w:val="-6"/>
        </w:rPr>
        <w:t xml:space="preserve"> </w:t>
      </w:r>
      <w:r>
        <w:rPr>
          <w:color w:val="231F20"/>
        </w:rPr>
        <w:t>to</w:t>
      </w:r>
      <w:r>
        <w:rPr>
          <w:color w:val="231F20"/>
          <w:spacing w:val="-6"/>
        </w:rPr>
        <w:t xml:space="preserve"> </w:t>
      </w:r>
      <w:r>
        <w:rPr>
          <w:color w:val="231F20"/>
        </w:rPr>
        <w:t>run</w:t>
      </w:r>
      <w:r>
        <w:rPr>
          <w:color w:val="231F20"/>
          <w:spacing w:val="-6"/>
        </w:rPr>
        <w:t xml:space="preserve"> </w:t>
      </w:r>
      <w:r>
        <w:rPr>
          <w:color w:val="231F20"/>
        </w:rPr>
        <w:t>accessible</w:t>
      </w:r>
      <w:r>
        <w:rPr>
          <w:color w:val="231F20"/>
          <w:spacing w:val="-6"/>
        </w:rPr>
        <w:t xml:space="preserve"> </w:t>
      </w:r>
      <w:r>
        <w:rPr>
          <w:color w:val="231F20"/>
        </w:rPr>
        <w:t>events</w:t>
      </w:r>
      <w:r>
        <w:rPr>
          <w:color w:val="231F20"/>
          <w:spacing w:val="-6"/>
        </w:rPr>
        <w:t xml:space="preserve"> </w:t>
      </w:r>
      <w:r>
        <w:rPr>
          <w:color w:val="231F20"/>
        </w:rPr>
        <w:t>is</w:t>
      </w:r>
      <w:r>
        <w:rPr>
          <w:color w:val="231F20"/>
          <w:spacing w:val="-6"/>
        </w:rPr>
        <w:t xml:space="preserve"> </w:t>
      </w:r>
      <w:r>
        <w:rPr>
          <w:color w:val="231F20"/>
        </w:rPr>
        <w:t>now delivered to student societies.</w:t>
      </w:r>
    </w:p>
    <w:p w14:paraId="7C41B48A" w14:textId="77777777" w:rsidR="009433B7" w:rsidRDefault="009433B7">
      <w:pPr>
        <w:pStyle w:val="BodyText"/>
        <w:kinsoku w:val="0"/>
        <w:overflowPunct w:val="0"/>
      </w:pPr>
      <w:r>
        <w:rPr>
          <w:rFonts w:ascii="Times New Roman" w:hAnsi="Times New Roman" w:cs="Times New Roman"/>
          <w:sz w:val="24"/>
          <w:szCs w:val="24"/>
        </w:rPr>
        <w:br w:type="column"/>
      </w:r>
    </w:p>
    <w:p w14:paraId="7FB810FC" w14:textId="77777777" w:rsidR="009433B7" w:rsidRDefault="009433B7">
      <w:pPr>
        <w:pStyle w:val="BodyText"/>
        <w:kinsoku w:val="0"/>
        <w:overflowPunct w:val="0"/>
      </w:pPr>
    </w:p>
    <w:p w14:paraId="53708151" w14:textId="77777777" w:rsidR="009433B7" w:rsidRDefault="009433B7">
      <w:pPr>
        <w:pStyle w:val="BodyText"/>
        <w:kinsoku w:val="0"/>
        <w:overflowPunct w:val="0"/>
      </w:pPr>
    </w:p>
    <w:p w14:paraId="1E1DDE50" w14:textId="77777777" w:rsidR="009433B7" w:rsidRDefault="009433B7">
      <w:pPr>
        <w:pStyle w:val="BodyText"/>
        <w:kinsoku w:val="0"/>
        <w:overflowPunct w:val="0"/>
        <w:spacing w:before="84"/>
      </w:pPr>
    </w:p>
    <w:p w14:paraId="7AE66D63" w14:textId="77777777" w:rsidR="009433B7" w:rsidRDefault="009433B7">
      <w:pPr>
        <w:pStyle w:val="BodyText"/>
        <w:kinsoku w:val="0"/>
        <w:overflowPunct w:val="0"/>
        <w:spacing w:before="1" w:line="249" w:lineRule="auto"/>
        <w:ind w:left="850" w:right="337"/>
        <w:rPr>
          <w:b/>
          <w:bCs/>
          <w:color w:val="690048"/>
        </w:rPr>
      </w:pPr>
      <w:r>
        <w:rPr>
          <w:b/>
          <w:bCs/>
          <w:color w:val="690048"/>
        </w:rPr>
        <w:t>Thank you so much for all the hard work you’ve put into making the policy a reality, it means</w:t>
      </w:r>
      <w:r>
        <w:rPr>
          <w:b/>
          <w:bCs/>
          <w:color w:val="690048"/>
          <w:spacing w:val="-5"/>
        </w:rPr>
        <w:t xml:space="preserve"> </w:t>
      </w:r>
      <w:r>
        <w:rPr>
          <w:b/>
          <w:bCs/>
          <w:color w:val="690048"/>
        </w:rPr>
        <w:t>so</w:t>
      </w:r>
      <w:r>
        <w:rPr>
          <w:b/>
          <w:bCs/>
          <w:color w:val="690048"/>
          <w:spacing w:val="-5"/>
        </w:rPr>
        <w:t xml:space="preserve"> </w:t>
      </w:r>
      <w:r>
        <w:rPr>
          <w:b/>
          <w:bCs/>
          <w:color w:val="690048"/>
        </w:rPr>
        <w:t>much</w:t>
      </w:r>
      <w:r>
        <w:rPr>
          <w:b/>
          <w:bCs/>
          <w:color w:val="690048"/>
          <w:spacing w:val="-5"/>
        </w:rPr>
        <w:t xml:space="preserve"> </w:t>
      </w:r>
      <w:r>
        <w:rPr>
          <w:b/>
          <w:bCs/>
          <w:color w:val="690048"/>
        </w:rPr>
        <w:t>to</w:t>
      </w:r>
      <w:r>
        <w:rPr>
          <w:b/>
          <w:bCs/>
          <w:color w:val="690048"/>
          <w:spacing w:val="-5"/>
        </w:rPr>
        <w:t xml:space="preserve"> </w:t>
      </w:r>
      <w:r>
        <w:rPr>
          <w:b/>
          <w:bCs/>
          <w:color w:val="690048"/>
        </w:rPr>
        <w:t>me</w:t>
      </w:r>
      <w:r>
        <w:rPr>
          <w:b/>
          <w:bCs/>
          <w:color w:val="690048"/>
          <w:spacing w:val="-5"/>
        </w:rPr>
        <w:t xml:space="preserve"> </w:t>
      </w:r>
      <w:r>
        <w:rPr>
          <w:b/>
          <w:bCs/>
          <w:color w:val="690048"/>
        </w:rPr>
        <w:t>and</w:t>
      </w:r>
      <w:r>
        <w:rPr>
          <w:b/>
          <w:bCs/>
          <w:color w:val="690048"/>
          <w:spacing w:val="-5"/>
        </w:rPr>
        <w:t xml:space="preserve"> </w:t>
      </w:r>
      <w:r>
        <w:rPr>
          <w:b/>
          <w:bCs/>
          <w:color w:val="690048"/>
        </w:rPr>
        <w:t>I</w:t>
      </w:r>
      <w:r>
        <w:rPr>
          <w:b/>
          <w:bCs/>
          <w:color w:val="690048"/>
          <w:spacing w:val="-5"/>
        </w:rPr>
        <w:t xml:space="preserve"> </w:t>
      </w:r>
      <w:r>
        <w:rPr>
          <w:b/>
          <w:bCs/>
          <w:color w:val="690048"/>
        </w:rPr>
        <w:t>really</w:t>
      </w:r>
      <w:r>
        <w:rPr>
          <w:b/>
          <w:bCs/>
          <w:color w:val="690048"/>
          <w:spacing w:val="-5"/>
        </w:rPr>
        <w:t xml:space="preserve"> </w:t>
      </w:r>
      <w:r>
        <w:rPr>
          <w:b/>
          <w:bCs/>
          <w:color w:val="690048"/>
        </w:rPr>
        <w:t>appreciate you all.</w:t>
      </w:r>
    </w:p>
    <w:p w14:paraId="74FF765B" w14:textId="77777777" w:rsidR="009433B7" w:rsidRDefault="009433B7">
      <w:pPr>
        <w:pStyle w:val="BodyText"/>
        <w:kinsoku w:val="0"/>
        <w:overflowPunct w:val="0"/>
        <w:spacing w:before="116"/>
        <w:ind w:left="850"/>
        <w:rPr>
          <w:b/>
          <w:bCs/>
          <w:color w:val="231F20"/>
          <w:spacing w:val="-4"/>
        </w:rPr>
      </w:pPr>
      <w:r>
        <w:rPr>
          <w:b/>
          <w:bCs/>
          <w:color w:val="231F20"/>
        </w:rPr>
        <w:t xml:space="preserve">Cai </w:t>
      </w:r>
      <w:r>
        <w:rPr>
          <w:b/>
          <w:bCs/>
          <w:color w:val="231F20"/>
          <w:spacing w:val="-4"/>
        </w:rPr>
        <w:t>Ware</w:t>
      </w:r>
    </w:p>
    <w:p w14:paraId="076C89F5" w14:textId="77777777" w:rsidR="009433B7" w:rsidRDefault="009433B7">
      <w:pPr>
        <w:pStyle w:val="BodyText"/>
        <w:kinsoku w:val="0"/>
        <w:overflowPunct w:val="0"/>
        <w:spacing w:before="10"/>
        <w:ind w:left="850"/>
        <w:rPr>
          <w:color w:val="231F20"/>
          <w:spacing w:val="-2"/>
        </w:rPr>
      </w:pPr>
      <w:r>
        <w:rPr>
          <w:color w:val="231F20"/>
        </w:rPr>
        <w:t>Disabled</w:t>
      </w:r>
      <w:r>
        <w:rPr>
          <w:color w:val="231F20"/>
          <w:spacing w:val="-10"/>
        </w:rPr>
        <w:t xml:space="preserve"> </w:t>
      </w:r>
      <w:r>
        <w:rPr>
          <w:color w:val="231F20"/>
        </w:rPr>
        <w:t>Students’</w:t>
      </w:r>
      <w:r>
        <w:rPr>
          <w:color w:val="231F20"/>
          <w:spacing w:val="-13"/>
        </w:rPr>
        <w:t xml:space="preserve"> </w:t>
      </w:r>
      <w:r>
        <w:rPr>
          <w:color w:val="231F20"/>
          <w:spacing w:val="-2"/>
        </w:rPr>
        <w:t>Representative</w:t>
      </w:r>
    </w:p>
    <w:p w14:paraId="69F52A15" w14:textId="77777777" w:rsidR="009433B7" w:rsidRDefault="009433B7">
      <w:pPr>
        <w:pStyle w:val="BodyText"/>
        <w:kinsoku w:val="0"/>
        <w:overflowPunct w:val="0"/>
        <w:spacing w:before="10"/>
        <w:ind w:left="850"/>
        <w:rPr>
          <w:color w:val="231F20"/>
          <w:spacing w:val="-2"/>
        </w:rPr>
        <w:sectPr w:rsidR="009433B7">
          <w:type w:val="continuous"/>
          <w:pgSz w:w="11910" w:h="16840"/>
          <w:pgMar w:top="1920" w:right="708" w:bottom="280" w:left="0" w:header="720" w:footer="720" w:gutter="0"/>
          <w:cols w:num="2" w:space="720" w:equalWidth="0">
            <w:col w:w="5509" w:space="47"/>
            <w:col w:w="5646"/>
          </w:cols>
          <w:noEndnote/>
        </w:sectPr>
      </w:pPr>
    </w:p>
    <w:p w14:paraId="7D5C5CAA" w14:textId="77777777" w:rsidR="009433B7" w:rsidRDefault="009433B7">
      <w:pPr>
        <w:pStyle w:val="BodyText"/>
        <w:kinsoku w:val="0"/>
        <w:overflowPunct w:val="0"/>
        <w:spacing w:before="5"/>
        <w:rPr>
          <w:sz w:val="40"/>
          <w:szCs w:val="40"/>
        </w:rPr>
      </w:pPr>
    </w:p>
    <w:p w14:paraId="5B5BDB52" w14:textId="61E580B0" w:rsidR="009433B7" w:rsidRDefault="00C0667A">
      <w:pPr>
        <w:pStyle w:val="BodyText"/>
        <w:kinsoku w:val="0"/>
        <w:overflowPunct w:val="0"/>
        <w:ind w:left="850"/>
        <w:rPr>
          <w:b/>
          <w:bCs/>
          <w:color w:val="FFFFFF"/>
          <w:spacing w:val="-2"/>
          <w:sz w:val="40"/>
          <w:szCs w:val="40"/>
        </w:rPr>
      </w:pPr>
      <w:r>
        <w:rPr>
          <w:noProof/>
        </w:rPr>
        <mc:AlternateContent>
          <mc:Choice Requires="wpg">
            <w:drawing>
              <wp:anchor distT="0" distB="0" distL="114300" distR="114300" simplePos="0" relativeHeight="251658255" behindDoc="1" locked="0" layoutInCell="0" allowOverlap="1" wp14:anchorId="0700D7D2" wp14:editId="4621CC14">
                <wp:simplePos x="0" y="0"/>
                <wp:positionH relativeFrom="page">
                  <wp:posOffset>0</wp:posOffset>
                </wp:positionH>
                <wp:positionV relativeFrom="paragraph">
                  <wp:posOffset>-306070</wp:posOffset>
                </wp:positionV>
                <wp:extent cx="5893435" cy="6551930"/>
                <wp:effectExtent l="0" t="0" r="0" b="0"/>
                <wp:wrapNone/>
                <wp:docPr id="95537827" name="Group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6551930"/>
                          <a:chOff x="0" y="-482"/>
                          <a:chExt cx="9281" cy="10318"/>
                        </a:xfrm>
                      </wpg:grpSpPr>
                      <wps:wsp>
                        <wps:cNvPr id="1083470622" name="Freeform 88"/>
                        <wps:cNvSpPr>
                          <a:spLocks/>
                        </wps:cNvSpPr>
                        <wps:spPr bwMode="auto">
                          <a:xfrm>
                            <a:off x="0" y="-482"/>
                            <a:ext cx="9281" cy="6178"/>
                          </a:xfrm>
                          <a:custGeom>
                            <a:avLst/>
                            <a:gdLst>
                              <a:gd name="T0" fmla="*/ 9280 w 9281"/>
                              <a:gd name="T1" fmla="*/ 0 h 6178"/>
                              <a:gd name="T2" fmla="*/ 0 w 9281"/>
                              <a:gd name="T3" fmla="*/ 0 h 6178"/>
                              <a:gd name="T4" fmla="*/ 0 w 9281"/>
                              <a:gd name="T5" fmla="*/ 4013 h 6178"/>
                              <a:gd name="T6" fmla="*/ 2494 w 9281"/>
                              <a:gd name="T7" fmla="*/ 6178 h 6178"/>
                              <a:gd name="T8" fmla="*/ 9280 w 9281"/>
                              <a:gd name="T9" fmla="*/ 0 h 6178"/>
                            </a:gdLst>
                            <a:ahLst/>
                            <a:cxnLst>
                              <a:cxn ang="0">
                                <a:pos x="T0" y="T1"/>
                              </a:cxn>
                              <a:cxn ang="0">
                                <a:pos x="T2" y="T3"/>
                              </a:cxn>
                              <a:cxn ang="0">
                                <a:pos x="T4" y="T5"/>
                              </a:cxn>
                              <a:cxn ang="0">
                                <a:pos x="T6" y="T7"/>
                              </a:cxn>
                              <a:cxn ang="0">
                                <a:pos x="T8" y="T9"/>
                              </a:cxn>
                            </a:cxnLst>
                            <a:rect l="0" t="0" r="r" b="b"/>
                            <a:pathLst>
                              <a:path w="9281" h="6178">
                                <a:moveTo>
                                  <a:pt x="9280" y="0"/>
                                </a:moveTo>
                                <a:lnTo>
                                  <a:pt x="0" y="0"/>
                                </a:lnTo>
                                <a:lnTo>
                                  <a:pt x="0" y="4013"/>
                                </a:lnTo>
                                <a:lnTo>
                                  <a:pt x="2494" y="6178"/>
                                </a:lnTo>
                                <a:lnTo>
                                  <a:pt x="9280"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988711" name="Freeform 89"/>
                        <wps:cNvSpPr>
                          <a:spLocks/>
                        </wps:cNvSpPr>
                        <wps:spPr bwMode="auto">
                          <a:xfrm>
                            <a:off x="0" y="4052"/>
                            <a:ext cx="5670" cy="5783"/>
                          </a:xfrm>
                          <a:custGeom>
                            <a:avLst/>
                            <a:gdLst>
                              <a:gd name="T0" fmla="*/ 5669 w 5670"/>
                              <a:gd name="T1" fmla="*/ 0 h 5783"/>
                              <a:gd name="T2" fmla="*/ 0 w 5670"/>
                              <a:gd name="T3" fmla="*/ 0 h 5783"/>
                              <a:gd name="T4" fmla="*/ 0 w 5670"/>
                              <a:gd name="T5" fmla="*/ 5782 h 5783"/>
                              <a:gd name="T6" fmla="*/ 5669 w 5670"/>
                              <a:gd name="T7" fmla="*/ 5782 h 5783"/>
                              <a:gd name="T8" fmla="*/ 5669 w 5670"/>
                              <a:gd name="T9" fmla="*/ 0 h 5783"/>
                            </a:gdLst>
                            <a:ahLst/>
                            <a:cxnLst>
                              <a:cxn ang="0">
                                <a:pos x="T0" y="T1"/>
                              </a:cxn>
                              <a:cxn ang="0">
                                <a:pos x="T2" y="T3"/>
                              </a:cxn>
                              <a:cxn ang="0">
                                <a:pos x="T4" y="T5"/>
                              </a:cxn>
                              <a:cxn ang="0">
                                <a:pos x="T6" y="T7"/>
                              </a:cxn>
                              <a:cxn ang="0">
                                <a:pos x="T8" y="T9"/>
                              </a:cxn>
                            </a:cxnLst>
                            <a:rect l="0" t="0" r="r" b="b"/>
                            <a:pathLst>
                              <a:path w="5670" h="5783">
                                <a:moveTo>
                                  <a:pt x="5669" y="0"/>
                                </a:moveTo>
                                <a:lnTo>
                                  <a:pt x="0" y="0"/>
                                </a:lnTo>
                                <a:lnTo>
                                  <a:pt x="0" y="5782"/>
                                </a:lnTo>
                                <a:lnTo>
                                  <a:pt x="5669" y="5782"/>
                                </a:lnTo>
                                <a:lnTo>
                                  <a:pt x="5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320FF8" id="Group 87" o:spid="_x0000_s1026" alt="&quot;&quot;" style="position:absolute;margin-left:0;margin-top:-24.1pt;width:464.05pt;height:515.9pt;z-index:-251658225;mso-position-horizontal-relative:page" coordorigin=",-482" coordsize="9281,10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" o:allowincell="f">
                <v:shape id="Freeform 88" o:spid="_x0000_s1027" style="position:absolute;top:-482;width:9281;height:6178;visibility:visible;mso-wrap-style:square;v-text-anchor:top" coordsize="928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" path="m9280,l,,,4013,2494,6178,9280,xe" fillcolor="#be0067" stroked="f">
                  <v:path arrowok="t" o:connecttype="custom" o:connectlocs="9280,0;0,0;0,4013;2494,6178;9280,0" o:connectangles="0,0,0,0,0"/>
                </v:shape>
                <v:shape id="Freeform 89" o:spid="_x0000_s1028" style="position:absolute;top:4052;width:5670;height:5783;visibility:visible;mso-wrap-style:square;v-text-anchor:top" coordsize="5670,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" path="m5669,l,,,5782r5669,l5669,xe" stroked="f">
                  <v:path arrowok="t" o:connecttype="custom" o:connectlocs="5669,0;0,0;0,5782;5669,5782;5669,0" o:connectangles="0,0,0,0,0"/>
                </v:shape>
                <w10:wrap anchorx="page"/>
              </v:group>
            </w:pict>
          </mc:Fallback>
        </mc:AlternateContent>
      </w:r>
      <w:r w:rsidR="009433B7">
        <w:rPr>
          <w:b/>
          <w:bCs/>
          <w:color w:val="FFFFFF"/>
          <w:sz w:val="40"/>
          <w:szCs w:val="40"/>
        </w:rPr>
        <w:t>CASE</w:t>
      </w:r>
      <w:r w:rsidR="009433B7">
        <w:rPr>
          <w:b/>
          <w:bCs/>
          <w:color w:val="FFFFFF"/>
          <w:spacing w:val="10"/>
          <w:sz w:val="40"/>
          <w:szCs w:val="40"/>
        </w:rPr>
        <w:t xml:space="preserve"> </w:t>
      </w:r>
      <w:r w:rsidR="009433B7">
        <w:rPr>
          <w:b/>
          <w:bCs/>
          <w:color w:val="FFFFFF"/>
          <w:spacing w:val="-2"/>
          <w:sz w:val="40"/>
          <w:szCs w:val="40"/>
        </w:rPr>
        <w:t>STUDY</w:t>
      </w:r>
    </w:p>
    <w:p w14:paraId="6DF9B27A" w14:textId="77777777" w:rsidR="009433B7" w:rsidRDefault="009433B7">
      <w:pPr>
        <w:pStyle w:val="BodyText"/>
        <w:kinsoku w:val="0"/>
        <w:overflowPunct w:val="0"/>
        <w:spacing w:before="37"/>
        <w:rPr>
          <w:b/>
          <w:bCs/>
          <w:sz w:val="40"/>
          <w:szCs w:val="40"/>
        </w:rPr>
      </w:pPr>
    </w:p>
    <w:p w14:paraId="1F40DC6C" w14:textId="77777777" w:rsidR="009433B7" w:rsidRDefault="009433B7">
      <w:pPr>
        <w:pStyle w:val="Heading2"/>
        <w:kinsoku w:val="0"/>
        <w:overflowPunct w:val="0"/>
        <w:spacing w:line="208" w:lineRule="auto"/>
        <w:rPr>
          <w:color w:val="FFFFFF"/>
        </w:rPr>
      </w:pPr>
      <w:r>
        <w:rPr>
          <w:color w:val="FFFFFF"/>
        </w:rPr>
        <w:t>EQUITY</w:t>
      </w:r>
      <w:r>
        <w:rPr>
          <w:color w:val="FFFFFF"/>
          <w:spacing w:val="-18"/>
        </w:rPr>
        <w:t xml:space="preserve"> </w:t>
      </w:r>
      <w:r>
        <w:rPr>
          <w:color w:val="FFFFFF"/>
        </w:rPr>
        <w:t xml:space="preserve">ACCOMPLICE </w:t>
      </w:r>
      <w:r>
        <w:rPr>
          <w:color w:val="FFFFFF"/>
          <w:spacing w:val="-2"/>
        </w:rPr>
        <w:t xml:space="preserve">PROFESSIONAL </w:t>
      </w:r>
      <w:r>
        <w:rPr>
          <w:color w:val="FFFFFF"/>
        </w:rPr>
        <w:t>SERVICES PILOT</w:t>
      </w:r>
    </w:p>
    <w:p w14:paraId="1654D681" w14:textId="77777777" w:rsidR="009433B7" w:rsidRDefault="009433B7">
      <w:pPr>
        <w:pStyle w:val="BodyText"/>
        <w:kinsoku w:val="0"/>
        <w:overflowPunct w:val="0"/>
        <w:rPr>
          <w:b/>
          <w:bCs/>
          <w:sz w:val="32"/>
          <w:szCs w:val="32"/>
        </w:rPr>
      </w:pPr>
    </w:p>
    <w:p w14:paraId="4FB5E057" w14:textId="77777777" w:rsidR="009433B7" w:rsidRDefault="009433B7">
      <w:pPr>
        <w:pStyle w:val="BodyText"/>
        <w:kinsoku w:val="0"/>
        <w:overflowPunct w:val="0"/>
        <w:rPr>
          <w:b/>
          <w:bCs/>
          <w:sz w:val="32"/>
          <w:szCs w:val="32"/>
        </w:rPr>
      </w:pPr>
    </w:p>
    <w:p w14:paraId="0F6C3C68" w14:textId="77777777" w:rsidR="009433B7" w:rsidRDefault="009433B7">
      <w:pPr>
        <w:pStyle w:val="BodyText"/>
        <w:kinsoku w:val="0"/>
        <w:overflowPunct w:val="0"/>
        <w:rPr>
          <w:b/>
          <w:bCs/>
          <w:sz w:val="32"/>
          <w:szCs w:val="32"/>
        </w:rPr>
      </w:pPr>
    </w:p>
    <w:p w14:paraId="46560A3E" w14:textId="77777777" w:rsidR="009433B7" w:rsidRDefault="009433B7">
      <w:pPr>
        <w:pStyle w:val="BodyText"/>
        <w:kinsoku w:val="0"/>
        <w:overflowPunct w:val="0"/>
        <w:rPr>
          <w:b/>
          <w:bCs/>
          <w:sz w:val="32"/>
          <w:szCs w:val="32"/>
        </w:rPr>
      </w:pPr>
    </w:p>
    <w:p w14:paraId="6DD3C9A8" w14:textId="538DA6B8" w:rsidR="009433B7" w:rsidRDefault="009433B7">
      <w:pPr>
        <w:pStyle w:val="BodyText"/>
        <w:kinsoku w:val="0"/>
        <w:overflowPunct w:val="0"/>
        <w:spacing w:before="255"/>
        <w:rPr>
          <w:b/>
          <w:bCs/>
          <w:sz w:val="32"/>
          <w:szCs w:val="32"/>
        </w:rPr>
      </w:pPr>
      <w:r>
        <w:rPr>
          <w:noProof/>
        </w:rPr>
        <mc:AlternateContent>
          <mc:Choice Requires="wps">
            <w:drawing>
              <wp:anchor distT="0" distB="0" distL="114300" distR="114300" simplePos="0" relativeHeight="251658257" behindDoc="0" locked="0" layoutInCell="0" allowOverlap="1" wp14:anchorId="46643A2D" wp14:editId="55D105C1">
                <wp:simplePos x="0" y="0"/>
                <wp:positionH relativeFrom="page">
                  <wp:posOffset>3962400</wp:posOffset>
                </wp:positionH>
                <wp:positionV relativeFrom="paragraph">
                  <wp:posOffset>260985</wp:posOffset>
                </wp:positionV>
                <wp:extent cx="3076575" cy="3371850"/>
                <wp:effectExtent l="0" t="0" r="9525" b="0"/>
                <wp:wrapNone/>
                <wp:docPr id="198614570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3371850"/>
                        </a:xfrm>
                        <a:prstGeom prst="rect">
                          <a:avLst/>
                        </a:prstGeom>
                        <a:solidFill>
                          <a:srgbClr val="ED29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C1840" w14:textId="77777777" w:rsidR="009433B7" w:rsidRDefault="009433B7">
                            <w:pPr>
                              <w:pStyle w:val="BodyText"/>
                              <w:kinsoku w:val="0"/>
                              <w:overflowPunct w:val="0"/>
                              <w:spacing w:before="216"/>
                              <w:ind w:left="170"/>
                              <w:rPr>
                                <w:b/>
                                <w:bCs/>
                                <w:color w:val="FFFFFF"/>
                                <w:spacing w:val="-4"/>
                                <w:sz w:val="32"/>
                                <w:szCs w:val="32"/>
                              </w:rPr>
                            </w:pPr>
                            <w:r>
                              <w:rPr>
                                <w:b/>
                                <w:bCs/>
                                <w:color w:val="FFFFFF"/>
                                <w:spacing w:val="-4"/>
                                <w:sz w:val="32"/>
                                <w:szCs w:val="32"/>
                              </w:rPr>
                              <w:t>AT</w:t>
                            </w:r>
                            <w:r>
                              <w:rPr>
                                <w:b/>
                                <w:bCs/>
                                <w:color w:val="FFFFFF"/>
                                <w:spacing w:val="-20"/>
                                <w:sz w:val="32"/>
                                <w:szCs w:val="32"/>
                              </w:rPr>
                              <w:t xml:space="preserve"> </w:t>
                            </w:r>
                            <w:r>
                              <w:rPr>
                                <w:b/>
                                <w:bCs/>
                                <w:color w:val="FFFFFF"/>
                                <w:spacing w:val="-4"/>
                                <w:sz w:val="32"/>
                                <w:szCs w:val="32"/>
                              </w:rPr>
                              <w:t>A</w:t>
                            </w:r>
                            <w:r>
                              <w:rPr>
                                <w:b/>
                                <w:bCs/>
                                <w:color w:val="FFFFFF"/>
                                <w:spacing w:val="-18"/>
                                <w:sz w:val="32"/>
                                <w:szCs w:val="32"/>
                              </w:rPr>
                              <w:t xml:space="preserve"> </w:t>
                            </w:r>
                            <w:r>
                              <w:rPr>
                                <w:b/>
                                <w:bCs/>
                                <w:color w:val="FFFFFF"/>
                                <w:spacing w:val="-4"/>
                                <w:sz w:val="32"/>
                                <w:szCs w:val="32"/>
                              </w:rPr>
                              <w:t>GLANCE</w:t>
                            </w:r>
                          </w:p>
                          <w:p w14:paraId="30CB0F8B" w14:textId="77777777" w:rsidR="009433B7" w:rsidRDefault="009433B7">
                            <w:pPr>
                              <w:pStyle w:val="BodyText"/>
                              <w:kinsoku w:val="0"/>
                              <w:overflowPunct w:val="0"/>
                              <w:spacing w:before="98" w:line="249" w:lineRule="auto"/>
                              <w:ind w:left="170" w:right="743"/>
                              <w:rPr>
                                <w:b/>
                                <w:bCs/>
                                <w:color w:val="FFFFFF"/>
                              </w:rPr>
                            </w:pPr>
                            <w:r>
                              <w:rPr>
                                <w:b/>
                                <w:bCs/>
                                <w:color w:val="FFFFFF"/>
                              </w:rPr>
                              <w:t>How</w:t>
                            </w:r>
                            <w:r>
                              <w:rPr>
                                <w:b/>
                                <w:bCs/>
                                <w:color w:val="FFFFFF"/>
                                <w:spacing w:val="-14"/>
                              </w:rPr>
                              <w:t xml:space="preserve"> </w:t>
                            </w:r>
                            <w:r>
                              <w:rPr>
                                <w:b/>
                                <w:bCs/>
                                <w:color w:val="FFFFFF"/>
                              </w:rPr>
                              <w:t>Hallam’s</w:t>
                            </w:r>
                            <w:r>
                              <w:rPr>
                                <w:b/>
                                <w:bCs/>
                                <w:color w:val="FFFFFF"/>
                                <w:spacing w:val="-14"/>
                              </w:rPr>
                              <w:t xml:space="preserve"> </w:t>
                            </w:r>
                            <w:r>
                              <w:rPr>
                                <w:b/>
                                <w:bCs/>
                                <w:color w:val="FFFFFF"/>
                              </w:rPr>
                              <w:t>Academic</w:t>
                            </w:r>
                            <w:r>
                              <w:rPr>
                                <w:b/>
                                <w:bCs/>
                                <w:color w:val="FFFFFF"/>
                                <w:spacing w:val="-14"/>
                              </w:rPr>
                              <w:t xml:space="preserve"> </w:t>
                            </w:r>
                            <w:r>
                              <w:rPr>
                                <w:b/>
                                <w:bCs/>
                                <w:color w:val="FFFFFF"/>
                              </w:rPr>
                              <w:t>Development and Inclusion (AD&amp;I) team developed</w:t>
                            </w:r>
                          </w:p>
                          <w:p w14:paraId="7920037F" w14:textId="77777777" w:rsidR="009433B7" w:rsidRDefault="009433B7">
                            <w:pPr>
                              <w:pStyle w:val="BodyText"/>
                              <w:kinsoku w:val="0"/>
                              <w:overflowPunct w:val="0"/>
                              <w:spacing w:before="2" w:line="249" w:lineRule="auto"/>
                              <w:ind w:left="170" w:right="145"/>
                              <w:rPr>
                                <w:b/>
                                <w:bCs/>
                                <w:color w:val="FFFFFF"/>
                                <w:spacing w:val="-2"/>
                              </w:rPr>
                            </w:pPr>
                            <w:r>
                              <w:rPr>
                                <w:b/>
                                <w:bCs/>
                                <w:color w:val="FFFFFF"/>
                              </w:rPr>
                              <w:t>anti-racist</w:t>
                            </w:r>
                            <w:r>
                              <w:rPr>
                                <w:b/>
                                <w:bCs/>
                                <w:color w:val="FFFFFF"/>
                                <w:spacing w:val="-10"/>
                              </w:rPr>
                              <w:t xml:space="preserve"> </w:t>
                            </w:r>
                            <w:r>
                              <w:rPr>
                                <w:b/>
                                <w:bCs/>
                                <w:color w:val="FFFFFF"/>
                              </w:rPr>
                              <w:t>training</w:t>
                            </w:r>
                            <w:r>
                              <w:rPr>
                                <w:b/>
                                <w:bCs/>
                                <w:color w:val="FFFFFF"/>
                                <w:spacing w:val="-10"/>
                              </w:rPr>
                              <w:t xml:space="preserve"> </w:t>
                            </w:r>
                            <w:r>
                              <w:rPr>
                                <w:b/>
                                <w:bCs/>
                                <w:color w:val="FFFFFF"/>
                              </w:rPr>
                              <w:t>for</w:t>
                            </w:r>
                            <w:r>
                              <w:rPr>
                                <w:b/>
                                <w:bCs/>
                                <w:color w:val="FFFFFF"/>
                                <w:spacing w:val="-10"/>
                              </w:rPr>
                              <w:t xml:space="preserve"> </w:t>
                            </w:r>
                            <w:r>
                              <w:rPr>
                                <w:b/>
                                <w:bCs/>
                                <w:color w:val="FFFFFF"/>
                              </w:rPr>
                              <w:t>Professional</w:t>
                            </w:r>
                            <w:r>
                              <w:rPr>
                                <w:b/>
                                <w:bCs/>
                                <w:color w:val="FFFFFF"/>
                                <w:spacing w:val="-10"/>
                              </w:rPr>
                              <w:t xml:space="preserve"> </w:t>
                            </w:r>
                            <w:r>
                              <w:rPr>
                                <w:b/>
                                <w:bCs/>
                                <w:color w:val="FFFFFF"/>
                              </w:rPr>
                              <w:t xml:space="preserve">Services </w:t>
                            </w:r>
                            <w:r>
                              <w:rPr>
                                <w:b/>
                                <w:bCs/>
                                <w:color w:val="FFFFFF"/>
                                <w:spacing w:val="-2"/>
                              </w:rPr>
                              <w:t>staff.</w:t>
                            </w:r>
                          </w:p>
                          <w:p w14:paraId="5C3326E8" w14:textId="77777777" w:rsidR="009433B7" w:rsidRDefault="009433B7">
                            <w:pPr>
                              <w:pStyle w:val="BodyText"/>
                              <w:kinsoku w:val="0"/>
                              <w:overflowPunct w:val="0"/>
                              <w:spacing w:before="115"/>
                              <w:ind w:left="170"/>
                              <w:rPr>
                                <w:b/>
                                <w:bCs/>
                                <w:color w:val="FFFFFF"/>
                                <w:spacing w:val="-2"/>
                              </w:rPr>
                            </w:pPr>
                            <w:r>
                              <w:rPr>
                                <w:b/>
                                <w:bCs/>
                                <w:color w:val="FFFFFF"/>
                                <w:spacing w:val="-2"/>
                              </w:rPr>
                              <w:t>Challenges</w:t>
                            </w:r>
                          </w:p>
                          <w:p w14:paraId="31687137" w14:textId="0018D688" w:rsidR="009433B7" w:rsidRDefault="009433B7">
                            <w:pPr>
                              <w:pStyle w:val="BodyText"/>
                              <w:numPr>
                                <w:ilvl w:val="0"/>
                                <w:numId w:val="5"/>
                              </w:numPr>
                              <w:tabs>
                                <w:tab w:val="left" w:pos="347"/>
                              </w:tabs>
                              <w:kinsoku w:val="0"/>
                              <w:overflowPunct w:val="0"/>
                              <w:spacing w:before="123" w:line="249" w:lineRule="auto"/>
                              <w:ind w:right="378"/>
                              <w:rPr>
                                <w:color w:val="FFFFFF"/>
                              </w:rPr>
                            </w:pPr>
                            <w:r>
                              <w:rPr>
                                <w:color w:val="FFFFFF"/>
                              </w:rPr>
                              <w:t>Condensing existing content from a more in- depth</w:t>
                            </w:r>
                            <w:r>
                              <w:rPr>
                                <w:color w:val="FFFFFF"/>
                                <w:spacing w:val="-6"/>
                              </w:rPr>
                              <w:t xml:space="preserve"> </w:t>
                            </w:r>
                            <w:r>
                              <w:rPr>
                                <w:color w:val="FFFFFF"/>
                              </w:rPr>
                              <w:t>course</w:t>
                            </w:r>
                            <w:r>
                              <w:rPr>
                                <w:color w:val="FFFFFF"/>
                                <w:spacing w:val="-6"/>
                              </w:rPr>
                              <w:t xml:space="preserve"> </w:t>
                            </w:r>
                            <w:r>
                              <w:rPr>
                                <w:color w:val="FFFFFF"/>
                              </w:rPr>
                              <w:t>into</w:t>
                            </w:r>
                            <w:r>
                              <w:rPr>
                                <w:color w:val="FFFFFF"/>
                                <w:spacing w:val="-6"/>
                              </w:rPr>
                              <w:t xml:space="preserve"> </w:t>
                            </w:r>
                            <w:r>
                              <w:rPr>
                                <w:color w:val="FFFFFF"/>
                              </w:rPr>
                              <w:t>a</w:t>
                            </w:r>
                            <w:r>
                              <w:rPr>
                                <w:color w:val="FFFFFF"/>
                                <w:spacing w:val="-6"/>
                              </w:rPr>
                              <w:t xml:space="preserve"> </w:t>
                            </w:r>
                            <w:r>
                              <w:rPr>
                                <w:color w:val="FFFFFF"/>
                              </w:rPr>
                              <w:t>smaller</w:t>
                            </w:r>
                            <w:r>
                              <w:rPr>
                                <w:color w:val="FFFFFF"/>
                                <w:spacing w:val="-6"/>
                              </w:rPr>
                              <w:t xml:space="preserve"> </w:t>
                            </w:r>
                            <w:r>
                              <w:rPr>
                                <w:color w:val="FFFFFF"/>
                              </w:rPr>
                              <w:t>number</w:t>
                            </w:r>
                            <w:r>
                              <w:rPr>
                                <w:color w:val="FFFFFF"/>
                                <w:spacing w:val="-6"/>
                              </w:rPr>
                              <w:t xml:space="preserve"> </w:t>
                            </w:r>
                            <w:r>
                              <w:rPr>
                                <w:color w:val="FFFFFF"/>
                              </w:rPr>
                              <w:t>of</w:t>
                            </w:r>
                            <w:r>
                              <w:rPr>
                                <w:color w:val="FFFFFF"/>
                                <w:spacing w:val="-6"/>
                              </w:rPr>
                              <w:t xml:space="preserve"> </w:t>
                            </w:r>
                            <w:r>
                              <w:rPr>
                                <w:color w:val="FFFFFF"/>
                              </w:rPr>
                              <w:t>session</w:t>
                            </w:r>
                            <w:r w:rsidR="000E37A7">
                              <w:rPr>
                                <w:color w:val="FFFFFF"/>
                              </w:rPr>
                              <w:t>s</w:t>
                            </w:r>
                          </w:p>
                          <w:p w14:paraId="0ECC2A25" w14:textId="77777777" w:rsidR="009433B7" w:rsidRDefault="009433B7">
                            <w:pPr>
                              <w:pStyle w:val="BodyText"/>
                              <w:numPr>
                                <w:ilvl w:val="0"/>
                                <w:numId w:val="5"/>
                              </w:numPr>
                              <w:tabs>
                                <w:tab w:val="left" w:pos="368"/>
                              </w:tabs>
                              <w:kinsoku w:val="0"/>
                              <w:overflowPunct w:val="0"/>
                              <w:spacing w:before="115" w:line="249" w:lineRule="auto"/>
                              <w:ind w:left="368" w:right="290" w:hanging="199"/>
                              <w:rPr>
                                <w:color w:val="FFFFFF"/>
                              </w:rPr>
                            </w:pPr>
                            <w:r>
                              <w:rPr>
                                <w:color w:val="FFFFFF"/>
                              </w:rPr>
                              <w:t>Ensuring</w:t>
                            </w:r>
                            <w:r>
                              <w:rPr>
                                <w:color w:val="FFFFFF"/>
                                <w:spacing w:val="-6"/>
                              </w:rPr>
                              <w:t xml:space="preserve"> </w:t>
                            </w:r>
                            <w:r>
                              <w:rPr>
                                <w:color w:val="FFFFFF"/>
                              </w:rPr>
                              <w:t>that</w:t>
                            </w:r>
                            <w:r>
                              <w:rPr>
                                <w:color w:val="FFFFFF"/>
                                <w:spacing w:val="-6"/>
                              </w:rPr>
                              <w:t xml:space="preserve"> </w:t>
                            </w:r>
                            <w:r>
                              <w:rPr>
                                <w:color w:val="FFFFFF"/>
                              </w:rPr>
                              <w:t>participants</w:t>
                            </w:r>
                            <w:r>
                              <w:rPr>
                                <w:color w:val="FFFFFF"/>
                                <w:spacing w:val="-6"/>
                              </w:rPr>
                              <w:t xml:space="preserve"> </w:t>
                            </w:r>
                            <w:r>
                              <w:rPr>
                                <w:color w:val="FFFFFF"/>
                              </w:rPr>
                              <w:t>have</w:t>
                            </w:r>
                            <w:r>
                              <w:rPr>
                                <w:color w:val="FFFFFF"/>
                                <w:spacing w:val="-6"/>
                              </w:rPr>
                              <w:t xml:space="preserve"> </w:t>
                            </w:r>
                            <w:r>
                              <w:rPr>
                                <w:color w:val="FFFFFF"/>
                              </w:rPr>
                              <w:t>space</w:t>
                            </w:r>
                            <w:r>
                              <w:rPr>
                                <w:color w:val="FFFFFF"/>
                                <w:spacing w:val="-6"/>
                              </w:rPr>
                              <w:t xml:space="preserve"> </w:t>
                            </w:r>
                            <w:r>
                              <w:rPr>
                                <w:color w:val="FFFFFF"/>
                              </w:rPr>
                              <w:t>to</w:t>
                            </w:r>
                            <w:r>
                              <w:rPr>
                                <w:color w:val="FFFFFF"/>
                                <w:spacing w:val="-6"/>
                              </w:rPr>
                              <w:t xml:space="preserve"> </w:t>
                            </w:r>
                            <w:r>
                              <w:rPr>
                                <w:color w:val="FFFFFF"/>
                              </w:rPr>
                              <w:t>reflect on their learning and how this might influence their practice</w:t>
                            </w:r>
                          </w:p>
                          <w:p w14:paraId="497974C7" w14:textId="77777777" w:rsidR="009433B7" w:rsidRDefault="009433B7">
                            <w:pPr>
                              <w:pStyle w:val="BodyText"/>
                              <w:kinsoku w:val="0"/>
                              <w:overflowPunct w:val="0"/>
                              <w:spacing w:before="116"/>
                              <w:ind w:left="170"/>
                              <w:rPr>
                                <w:b/>
                                <w:bCs/>
                                <w:color w:val="FFFFFF"/>
                                <w:spacing w:val="-2"/>
                              </w:rPr>
                            </w:pPr>
                            <w:r>
                              <w:rPr>
                                <w:b/>
                                <w:bCs/>
                                <w:color w:val="FFFFFF"/>
                              </w:rPr>
                              <w:t>Benefits</w:t>
                            </w:r>
                            <w:r>
                              <w:rPr>
                                <w:b/>
                                <w:bCs/>
                                <w:color w:val="FFFFFF"/>
                                <w:spacing w:val="-3"/>
                              </w:rPr>
                              <w:t xml:space="preserve"> </w:t>
                            </w:r>
                            <w:r>
                              <w:rPr>
                                <w:b/>
                                <w:bCs/>
                                <w:color w:val="FFFFFF"/>
                              </w:rPr>
                              <w:t>of</w:t>
                            </w:r>
                            <w:r>
                              <w:rPr>
                                <w:b/>
                                <w:bCs/>
                                <w:color w:val="FFFFFF"/>
                                <w:spacing w:val="-2"/>
                              </w:rPr>
                              <w:t xml:space="preserve"> </w:t>
                            </w:r>
                            <w:r>
                              <w:rPr>
                                <w:b/>
                                <w:bCs/>
                                <w:color w:val="FFFFFF"/>
                              </w:rPr>
                              <w:t>chosen</w:t>
                            </w:r>
                            <w:r>
                              <w:rPr>
                                <w:b/>
                                <w:bCs/>
                                <w:color w:val="FFFFFF"/>
                                <w:spacing w:val="-2"/>
                              </w:rPr>
                              <w:t xml:space="preserve"> approach</w:t>
                            </w:r>
                          </w:p>
                          <w:p w14:paraId="5381DDFE" w14:textId="77777777" w:rsidR="009433B7" w:rsidRDefault="009433B7">
                            <w:pPr>
                              <w:pStyle w:val="BodyText"/>
                              <w:numPr>
                                <w:ilvl w:val="0"/>
                                <w:numId w:val="5"/>
                              </w:numPr>
                              <w:tabs>
                                <w:tab w:val="left" w:pos="344"/>
                              </w:tabs>
                              <w:kinsoku w:val="0"/>
                              <w:overflowPunct w:val="0"/>
                              <w:spacing w:before="123" w:line="249" w:lineRule="auto"/>
                              <w:ind w:left="344" w:right="326" w:hanging="175"/>
                              <w:rPr>
                                <w:color w:val="FFFFFF"/>
                              </w:rPr>
                            </w:pPr>
                            <w:r>
                              <w:rPr>
                                <w:color w:val="FFFFFF"/>
                              </w:rPr>
                              <w:t>The</w:t>
                            </w:r>
                            <w:r>
                              <w:rPr>
                                <w:color w:val="FFFFFF"/>
                                <w:spacing w:val="-6"/>
                              </w:rPr>
                              <w:t xml:space="preserve"> </w:t>
                            </w:r>
                            <w:r>
                              <w:rPr>
                                <w:color w:val="FFFFFF"/>
                              </w:rPr>
                              <w:t>ability</w:t>
                            </w:r>
                            <w:r>
                              <w:rPr>
                                <w:color w:val="FFFFFF"/>
                                <w:spacing w:val="-6"/>
                              </w:rPr>
                              <w:t xml:space="preserve"> </w:t>
                            </w:r>
                            <w:r>
                              <w:rPr>
                                <w:color w:val="FFFFFF"/>
                              </w:rPr>
                              <w:t>to</w:t>
                            </w:r>
                            <w:r>
                              <w:rPr>
                                <w:color w:val="FFFFFF"/>
                                <w:spacing w:val="-6"/>
                              </w:rPr>
                              <w:t xml:space="preserve"> </w:t>
                            </w:r>
                            <w:r>
                              <w:rPr>
                                <w:color w:val="FFFFFF"/>
                              </w:rPr>
                              <w:t>deliver</w:t>
                            </w:r>
                            <w:r>
                              <w:rPr>
                                <w:color w:val="FFFFFF"/>
                                <w:spacing w:val="-6"/>
                              </w:rPr>
                              <w:t xml:space="preserve"> </w:t>
                            </w:r>
                            <w:r>
                              <w:rPr>
                                <w:color w:val="FFFFFF"/>
                              </w:rPr>
                              <w:t>anti-racist</w:t>
                            </w:r>
                            <w:r>
                              <w:rPr>
                                <w:color w:val="FFFFFF"/>
                                <w:spacing w:val="-6"/>
                              </w:rPr>
                              <w:t xml:space="preserve"> </w:t>
                            </w:r>
                            <w:r>
                              <w:rPr>
                                <w:color w:val="FFFFFF"/>
                              </w:rPr>
                              <w:t>training</w:t>
                            </w:r>
                            <w:r>
                              <w:rPr>
                                <w:color w:val="FFFFFF"/>
                                <w:spacing w:val="-6"/>
                              </w:rPr>
                              <w:t xml:space="preserve"> </w:t>
                            </w:r>
                            <w:r>
                              <w:rPr>
                                <w:color w:val="FFFFFF"/>
                              </w:rPr>
                              <w:t>to</w:t>
                            </w:r>
                            <w:r>
                              <w:rPr>
                                <w:color w:val="FFFFFF"/>
                                <w:spacing w:val="-6"/>
                              </w:rPr>
                              <w:t xml:space="preserve"> </w:t>
                            </w:r>
                            <w:r>
                              <w:rPr>
                                <w:color w:val="FFFFFF"/>
                              </w:rPr>
                              <w:t>more people with reduced resource</w:t>
                            </w:r>
                          </w:p>
                          <w:p w14:paraId="382E4219" w14:textId="77777777" w:rsidR="009433B7" w:rsidRDefault="009433B7">
                            <w:pPr>
                              <w:pStyle w:val="BodyText"/>
                              <w:numPr>
                                <w:ilvl w:val="0"/>
                                <w:numId w:val="5"/>
                              </w:numPr>
                              <w:tabs>
                                <w:tab w:val="left" w:pos="368"/>
                              </w:tabs>
                              <w:kinsoku w:val="0"/>
                              <w:overflowPunct w:val="0"/>
                              <w:spacing w:before="115" w:line="249" w:lineRule="auto"/>
                              <w:ind w:left="368" w:right="290" w:hanging="199"/>
                              <w:rPr>
                                <w:color w:val="FFFFFF"/>
                              </w:rPr>
                            </w:pPr>
                            <w:r>
                              <w:rPr>
                                <w:color w:val="FFFFFF"/>
                              </w:rPr>
                              <w:t>Opportunities</w:t>
                            </w:r>
                            <w:r>
                              <w:rPr>
                                <w:color w:val="FFFFFF"/>
                                <w:spacing w:val="-8"/>
                              </w:rPr>
                              <w:t xml:space="preserve"> </w:t>
                            </w:r>
                            <w:r>
                              <w:rPr>
                                <w:color w:val="FFFFFF"/>
                              </w:rPr>
                              <w:t>to</w:t>
                            </w:r>
                            <w:r>
                              <w:rPr>
                                <w:color w:val="FFFFFF"/>
                                <w:spacing w:val="-8"/>
                              </w:rPr>
                              <w:t xml:space="preserve"> </w:t>
                            </w:r>
                            <w:r>
                              <w:rPr>
                                <w:color w:val="FFFFFF"/>
                              </w:rPr>
                              <w:t>understand</w:t>
                            </w:r>
                            <w:r>
                              <w:rPr>
                                <w:color w:val="FFFFFF"/>
                                <w:spacing w:val="-8"/>
                              </w:rPr>
                              <w:t xml:space="preserve"> </w:t>
                            </w:r>
                            <w:r>
                              <w:rPr>
                                <w:color w:val="FFFFFF"/>
                              </w:rPr>
                              <w:t>the</w:t>
                            </w:r>
                            <w:r>
                              <w:rPr>
                                <w:color w:val="FFFFFF"/>
                                <w:spacing w:val="-8"/>
                              </w:rPr>
                              <w:t xml:space="preserve"> </w:t>
                            </w:r>
                            <w:r>
                              <w:rPr>
                                <w:color w:val="FFFFFF"/>
                              </w:rPr>
                              <w:t>experiences</w:t>
                            </w:r>
                            <w:r>
                              <w:rPr>
                                <w:color w:val="FFFFFF"/>
                                <w:spacing w:val="-8"/>
                              </w:rPr>
                              <w:t xml:space="preserve"> </w:t>
                            </w:r>
                            <w:r>
                              <w:rPr>
                                <w:color w:val="FFFFFF"/>
                              </w:rPr>
                              <w:t>of a broader range of colleagues</w:t>
                            </w:r>
                          </w:p>
                          <w:p w14:paraId="478B5755" w14:textId="77777777" w:rsidR="009433B7" w:rsidRDefault="009433B7">
                            <w:pPr>
                              <w:pStyle w:val="BodyText"/>
                              <w:numPr>
                                <w:ilvl w:val="0"/>
                                <w:numId w:val="5"/>
                              </w:numPr>
                              <w:tabs>
                                <w:tab w:val="left" w:pos="368"/>
                              </w:tabs>
                              <w:kinsoku w:val="0"/>
                              <w:overflowPunct w:val="0"/>
                              <w:spacing w:before="115" w:line="249" w:lineRule="auto"/>
                              <w:ind w:left="368" w:right="290" w:hanging="199"/>
                              <w:rPr>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43A2D" id="Text Box 90" o:spid="_x0000_s1040" type="#_x0000_t202" style="position:absolute;margin-left:312pt;margin-top:20.55pt;width:242.25pt;height:265.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" o:allowincell="f" fillcolor="#ed2986" stroked="f">
                <v:textbox inset="0,0,0,0">
                  <w:txbxContent>
                    <w:p w14:paraId="00CC1840" w14:textId="77777777" w:rsidR="009433B7" w:rsidRDefault="009433B7">
                      <w:pPr>
                        <w:pStyle w:val="BodyText"/>
                        <w:kinsoku w:val="0"/>
                        <w:overflowPunct w:val="0"/>
                        <w:spacing w:before="216"/>
                        <w:ind w:left="170"/>
                        <w:rPr>
                          <w:b/>
                          <w:bCs/>
                          <w:color w:val="FFFFFF"/>
                          <w:spacing w:val="-4"/>
                          <w:sz w:val="32"/>
                          <w:szCs w:val="32"/>
                        </w:rPr>
                      </w:pPr>
                      <w:r>
                        <w:rPr>
                          <w:b/>
                          <w:bCs/>
                          <w:color w:val="FFFFFF"/>
                          <w:spacing w:val="-4"/>
                          <w:sz w:val="32"/>
                          <w:szCs w:val="32"/>
                        </w:rPr>
                        <w:t>AT</w:t>
                      </w:r>
                      <w:r>
                        <w:rPr>
                          <w:b/>
                          <w:bCs/>
                          <w:color w:val="FFFFFF"/>
                          <w:spacing w:val="-20"/>
                          <w:sz w:val="32"/>
                          <w:szCs w:val="32"/>
                        </w:rPr>
                        <w:t xml:space="preserve"> </w:t>
                      </w:r>
                      <w:r>
                        <w:rPr>
                          <w:b/>
                          <w:bCs/>
                          <w:color w:val="FFFFFF"/>
                          <w:spacing w:val="-4"/>
                          <w:sz w:val="32"/>
                          <w:szCs w:val="32"/>
                        </w:rPr>
                        <w:t>A</w:t>
                      </w:r>
                      <w:r>
                        <w:rPr>
                          <w:b/>
                          <w:bCs/>
                          <w:color w:val="FFFFFF"/>
                          <w:spacing w:val="-18"/>
                          <w:sz w:val="32"/>
                          <w:szCs w:val="32"/>
                        </w:rPr>
                        <w:t xml:space="preserve"> </w:t>
                      </w:r>
                      <w:r>
                        <w:rPr>
                          <w:b/>
                          <w:bCs/>
                          <w:color w:val="FFFFFF"/>
                          <w:spacing w:val="-4"/>
                          <w:sz w:val="32"/>
                          <w:szCs w:val="32"/>
                        </w:rPr>
                        <w:t>GLANCE</w:t>
                      </w:r>
                    </w:p>
                    <w:p w14:paraId="30CB0F8B" w14:textId="77777777" w:rsidR="009433B7" w:rsidRDefault="009433B7">
                      <w:pPr>
                        <w:pStyle w:val="BodyText"/>
                        <w:kinsoku w:val="0"/>
                        <w:overflowPunct w:val="0"/>
                        <w:spacing w:before="98" w:line="249" w:lineRule="auto"/>
                        <w:ind w:left="170" w:right="743"/>
                        <w:rPr>
                          <w:b/>
                          <w:bCs/>
                          <w:color w:val="FFFFFF"/>
                        </w:rPr>
                      </w:pPr>
                      <w:r>
                        <w:rPr>
                          <w:b/>
                          <w:bCs/>
                          <w:color w:val="FFFFFF"/>
                        </w:rPr>
                        <w:t>How</w:t>
                      </w:r>
                      <w:r>
                        <w:rPr>
                          <w:b/>
                          <w:bCs/>
                          <w:color w:val="FFFFFF"/>
                          <w:spacing w:val="-14"/>
                        </w:rPr>
                        <w:t xml:space="preserve"> </w:t>
                      </w:r>
                      <w:r>
                        <w:rPr>
                          <w:b/>
                          <w:bCs/>
                          <w:color w:val="FFFFFF"/>
                        </w:rPr>
                        <w:t>Hallam’s</w:t>
                      </w:r>
                      <w:r>
                        <w:rPr>
                          <w:b/>
                          <w:bCs/>
                          <w:color w:val="FFFFFF"/>
                          <w:spacing w:val="-14"/>
                        </w:rPr>
                        <w:t xml:space="preserve"> </w:t>
                      </w:r>
                      <w:r>
                        <w:rPr>
                          <w:b/>
                          <w:bCs/>
                          <w:color w:val="FFFFFF"/>
                        </w:rPr>
                        <w:t>Academic</w:t>
                      </w:r>
                      <w:r>
                        <w:rPr>
                          <w:b/>
                          <w:bCs/>
                          <w:color w:val="FFFFFF"/>
                          <w:spacing w:val="-14"/>
                        </w:rPr>
                        <w:t xml:space="preserve"> </w:t>
                      </w:r>
                      <w:r>
                        <w:rPr>
                          <w:b/>
                          <w:bCs/>
                          <w:color w:val="FFFFFF"/>
                        </w:rPr>
                        <w:t>Development and Inclusion (AD&amp;I) team developed</w:t>
                      </w:r>
                    </w:p>
                    <w:p w14:paraId="7920037F" w14:textId="77777777" w:rsidR="009433B7" w:rsidRDefault="009433B7">
                      <w:pPr>
                        <w:pStyle w:val="BodyText"/>
                        <w:kinsoku w:val="0"/>
                        <w:overflowPunct w:val="0"/>
                        <w:spacing w:before="2" w:line="249" w:lineRule="auto"/>
                        <w:ind w:left="170" w:right="145"/>
                        <w:rPr>
                          <w:b/>
                          <w:bCs/>
                          <w:color w:val="FFFFFF"/>
                          <w:spacing w:val="-2"/>
                        </w:rPr>
                      </w:pPr>
                      <w:r>
                        <w:rPr>
                          <w:b/>
                          <w:bCs/>
                          <w:color w:val="FFFFFF"/>
                        </w:rPr>
                        <w:t>anti-racist</w:t>
                      </w:r>
                      <w:r>
                        <w:rPr>
                          <w:b/>
                          <w:bCs/>
                          <w:color w:val="FFFFFF"/>
                          <w:spacing w:val="-10"/>
                        </w:rPr>
                        <w:t xml:space="preserve"> </w:t>
                      </w:r>
                      <w:r>
                        <w:rPr>
                          <w:b/>
                          <w:bCs/>
                          <w:color w:val="FFFFFF"/>
                        </w:rPr>
                        <w:t>training</w:t>
                      </w:r>
                      <w:r>
                        <w:rPr>
                          <w:b/>
                          <w:bCs/>
                          <w:color w:val="FFFFFF"/>
                          <w:spacing w:val="-10"/>
                        </w:rPr>
                        <w:t xml:space="preserve"> </w:t>
                      </w:r>
                      <w:r>
                        <w:rPr>
                          <w:b/>
                          <w:bCs/>
                          <w:color w:val="FFFFFF"/>
                        </w:rPr>
                        <w:t>for</w:t>
                      </w:r>
                      <w:r>
                        <w:rPr>
                          <w:b/>
                          <w:bCs/>
                          <w:color w:val="FFFFFF"/>
                          <w:spacing w:val="-10"/>
                        </w:rPr>
                        <w:t xml:space="preserve"> </w:t>
                      </w:r>
                      <w:r>
                        <w:rPr>
                          <w:b/>
                          <w:bCs/>
                          <w:color w:val="FFFFFF"/>
                        </w:rPr>
                        <w:t>Professional</w:t>
                      </w:r>
                      <w:r>
                        <w:rPr>
                          <w:b/>
                          <w:bCs/>
                          <w:color w:val="FFFFFF"/>
                          <w:spacing w:val="-10"/>
                        </w:rPr>
                        <w:t xml:space="preserve"> </w:t>
                      </w:r>
                      <w:r>
                        <w:rPr>
                          <w:b/>
                          <w:bCs/>
                          <w:color w:val="FFFFFF"/>
                        </w:rPr>
                        <w:t xml:space="preserve">Services </w:t>
                      </w:r>
                      <w:r>
                        <w:rPr>
                          <w:b/>
                          <w:bCs/>
                          <w:color w:val="FFFFFF"/>
                          <w:spacing w:val="-2"/>
                        </w:rPr>
                        <w:t>staff.</w:t>
                      </w:r>
                    </w:p>
                    <w:p w14:paraId="5C3326E8" w14:textId="77777777" w:rsidR="009433B7" w:rsidRDefault="009433B7">
                      <w:pPr>
                        <w:pStyle w:val="BodyText"/>
                        <w:kinsoku w:val="0"/>
                        <w:overflowPunct w:val="0"/>
                        <w:spacing w:before="115"/>
                        <w:ind w:left="170"/>
                        <w:rPr>
                          <w:b/>
                          <w:bCs/>
                          <w:color w:val="FFFFFF"/>
                          <w:spacing w:val="-2"/>
                        </w:rPr>
                      </w:pPr>
                      <w:r>
                        <w:rPr>
                          <w:b/>
                          <w:bCs/>
                          <w:color w:val="FFFFFF"/>
                          <w:spacing w:val="-2"/>
                        </w:rPr>
                        <w:t>Challenges</w:t>
                      </w:r>
                    </w:p>
                    <w:p w14:paraId="31687137" w14:textId="0018D688" w:rsidR="009433B7" w:rsidRDefault="009433B7">
                      <w:pPr>
                        <w:pStyle w:val="BodyText"/>
                        <w:numPr>
                          <w:ilvl w:val="0"/>
                          <w:numId w:val="5"/>
                        </w:numPr>
                        <w:tabs>
                          <w:tab w:val="left" w:pos="347"/>
                        </w:tabs>
                        <w:kinsoku w:val="0"/>
                        <w:overflowPunct w:val="0"/>
                        <w:spacing w:before="123" w:line="249" w:lineRule="auto"/>
                        <w:ind w:right="378"/>
                        <w:rPr>
                          <w:color w:val="FFFFFF"/>
                        </w:rPr>
                      </w:pPr>
                      <w:r>
                        <w:rPr>
                          <w:color w:val="FFFFFF"/>
                        </w:rPr>
                        <w:t>Condensing existing content from a more in- depth</w:t>
                      </w:r>
                      <w:r>
                        <w:rPr>
                          <w:color w:val="FFFFFF"/>
                          <w:spacing w:val="-6"/>
                        </w:rPr>
                        <w:t xml:space="preserve"> </w:t>
                      </w:r>
                      <w:r>
                        <w:rPr>
                          <w:color w:val="FFFFFF"/>
                        </w:rPr>
                        <w:t>course</w:t>
                      </w:r>
                      <w:r>
                        <w:rPr>
                          <w:color w:val="FFFFFF"/>
                          <w:spacing w:val="-6"/>
                        </w:rPr>
                        <w:t xml:space="preserve"> </w:t>
                      </w:r>
                      <w:r>
                        <w:rPr>
                          <w:color w:val="FFFFFF"/>
                        </w:rPr>
                        <w:t>into</w:t>
                      </w:r>
                      <w:r>
                        <w:rPr>
                          <w:color w:val="FFFFFF"/>
                          <w:spacing w:val="-6"/>
                        </w:rPr>
                        <w:t xml:space="preserve"> </w:t>
                      </w:r>
                      <w:r>
                        <w:rPr>
                          <w:color w:val="FFFFFF"/>
                        </w:rPr>
                        <w:t>a</w:t>
                      </w:r>
                      <w:r>
                        <w:rPr>
                          <w:color w:val="FFFFFF"/>
                          <w:spacing w:val="-6"/>
                        </w:rPr>
                        <w:t xml:space="preserve"> </w:t>
                      </w:r>
                      <w:r>
                        <w:rPr>
                          <w:color w:val="FFFFFF"/>
                        </w:rPr>
                        <w:t>smaller</w:t>
                      </w:r>
                      <w:r>
                        <w:rPr>
                          <w:color w:val="FFFFFF"/>
                          <w:spacing w:val="-6"/>
                        </w:rPr>
                        <w:t xml:space="preserve"> </w:t>
                      </w:r>
                      <w:r>
                        <w:rPr>
                          <w:color w:val="FFFFFF"/>
                        </w:rPr>
                        <w:t>number</w:t>
                      </w:r>
                      <w:r>
                        <w:rPr>
                          <w:color w:val="FFFFFF"/>
                          <w:spacing w:val="-6"/>
                        </w:rPr>
                        <w:t xml:space="preserve"> </w:t>
                      </w:r>
                      <w:r>
                        <w:rPr>
                          <w:color w:val="FFFFFF"/>
                        </w:rPr>
                        <w:t>of</w:t>
                      </w:r>
                      <w:r>
                        <w:rPr>
                          <w:color w:val="FFFFFF"/>
                          <w:spacing w:val="-6"/>
                        </w:rPr>
                        <w:t xml:space="preserve"> </w:t>
                      </w:r>
                      <w:r>
                        <w:rPr>
                          <w:color w:val="FFFFFF"/>
                        </w:rPr>
                        <w:t>session</w:t>
                      </w:r>
                      <w:r w:rsidR="000E37A7">
                        <w:rPr>
                          <w:color w:val="FFFFFF"/>
                        </w:rPr>
                        <w:t>s</w:t>
                      </w:r>
                    </w:p>
                    <w:p w14:paraId="0ECC2A25" w14:textId="77777777" w:rsidR="009433B7" w:rsidRDefault="009433B7">
                      <w:pPr>
                        <w:pStyle w:val="BodyText"/>
                        <w:numPr>
                          <w:ilvl w:val="0"/>
                          <w:numId w:val="5"/>
                        </w:numPr>
                        <w:tabs>
                          <w:tab w:val="left" w:pos="368"/>
                        </w:tabs>
                        <w:kinsoku w:val="0"/>
                        <w:overflowPunct w:val="0"/>
                        <w:spacing w:before="115" w:line="249" w:lineRule="auto"/>
                        <w:ind w:left="368" w:right="290" w:hanging="199"/>
                        <w:rPr>
                          <w:color w:val="FFFFFF"/>
                        </w:rPr>
                      </w:pPr>
                      <w:r>
                        <w:rPr>
                          <w:color w:val="FFFFFF"/>
                        </w:rPr>
                        <w:t>Ensuring</w:t>
                      </w:r>
                      <w:r>
                        <w:rPr>
                          <w:color w:val="FFFFFF"/>
                          <w:spacing w:val="-6"/>
                        </w:rPr>
                        <w:t xml:space="preserve"> </w:t>
                      </w:r>
                      <w:r>
                        <w:rPr>
                          <w:color w:val="FFFFFF"/>
                        </w:rPr>
                        <w:t>that</w:t>
                      </w:r>
                      <w:r>
                        <w:rPr>
                          <w:color w:val="FFFFFF"/>
                          <w:spacing w:val="-6"/>
                        </w:rPr>
                        <w:t xml:space="preserve"> </w:t>
                      </w:r>
                      <w:r>
                        <w:rPr>
                          <w:color w:val="FFFFFF"/>
                        </w:rPr>
                        <w:t>participants</w:t>
                      </w:r>
                      <w:r>
                        <w:rPr>
                          <w:color w:val="FFFFFF"/>
                          <w:spacing w:val="-6"/>
                        </w:rPr>
                        <w:t xml:space="preserve"> </w:t>
                      </w:r>
                      <w:r>
                        <w:rPr>
                          <w:color w:val="FFFFFF"/>
                        </w:rPr>
                        <w:t>have</w:t>
                      </w:r>
                      <w:r>
                        <w:rPr>
                          <w:color w:val="FFFFFF"/>
                          <w:spacing w:val="-6"/>
                        </w:rPr>
                        <w:t xml:space="preserve"> </w:t>
                      </w:r>
                      <w:r>
                        <w:rPr>
                          <w:color w:val="FFFFFF"/>
                        </w:rPr>
                        <w:t>space</w:t>
                      </w:r>
                      <w:r>
                        <w:rPr>
                          <w:color w:val="FFFFFF"/>
                          <w:spacing w:val="-6"/>
                        </w:rPr>
                        <w:t xml:space="preserve"> </w:t>
                      </w:r>
                      <w:r>
                        <w:rPr>
                          <w:color w:val="FFFFFF"/>
                        </w:rPr>
                        <w:t>to</w:t>
                      </w:r>
                      <w:r>
                        <w:rPr>
                          <w:color w:val="FFFFFF"/>
                          <w:spacing w:val="-6"/>
                        </w:rPr>
                        <w:t xml:space="preserve"> </w:t>
                      </w:r>
                      <w:r>
                        <w:rPr>
                          <w:color w:val="FFFFFF"/>
                        </w:rPr>
                        <w:t>reflect on their learning and how this might influence their practice</w:t>
                      </w:r>
                    </w:p>
                    <w:p w14:paraId="497974C7" w14:textId="77777777" w:rsidR="009433B7" w:rsidRDefault="009433B7">
                      <w:pPr>
                        <w:pStyle w:val="BodyText"/>
                        <w:kinsoku w:val="0"/>
                        <w:overflowPunct w:val="0"/>
                        <w:spacing w:before="116"/>
                        <w:ind w:left="170"/>
                        <w:rPr>
                          <w:b/>
                          <w:bCs/>
                          <w:color w:val="FFFFFF"/>
                          <w:spacing w:val="-2"/>
                        </w:rPr>
                      </w:pPr>
                      <w:r>
                        <w:rPr>
                          <w:b/>
                          <w:bCs/>
                          <w:color w:val="FFFFFF"/>
                        </w:rPr>
                        <w:t>Benefits</w:t>
                      </w:r>
                      <w:r>
                        <w:rPr>
                          <w:b/>
                          <w:bCs/>
                          <w:color w:val="FFFFFF"/>
                          <w:spacing w:val="-3"/>
                        </w:rPr>
                        <w:t xml:space="preserve"> </w:t>
                      </w:r>
                      <w:r>
                        <w:rPr>
                          <w:b/>
                          <w:bCs/>
                          <w:color w:val="FFFFFF"/>
                        </w:rPr>
                        <w:t>of</w:t>
                      </w:r>
                      <w:r>
                        <w:rPr>
                          <w:b/>
                          <w:bCs/>
                          <w:color w:val="FFFFFF"/>
                          <w:spacing w:val="-2"/>
                        </w:rPr>
                        <w:t xml:space="preserve"> </w:t>
                      </w:r>
                      <w:r>
                        <w:rPr>
                          <w:b/>
                          <w:bCs/>
                          <w:color w:val="FFFFFF"/>
                        </w:rPr>
                        <w:t>chosen</w:t>
                      </w:r>
                      <w:r>
                        <w:rPr>
                          <w:b/>
                          <w:bCs/>
                          <w:color w:val="FFFFFF"/>
                          <w:spacing w:val="-2"/>
                        </w:rPr>
                        <w:t xml:space="preserve"> approach</w:t>
                      </w:r>
                    </w:p>
                    <w:p w14:paraId="5381DDFE" w14:textId="77777777" w:rsidR="009433B7" w:rsidRDefault="009433B7">
                      <w:pPr>
                        <w:pStyle w:val="BodyText"/>
                        <w:numPr>
                          <w:ilvl w:val="0"/>
                          <w:numId w:val="5"/>
                        </w:numPr>
                        <w:tabs>
                          <w:tab w:val="left" w:pos="344"/>
                        </w:tabs>
                        <w:kinsoku w:val="0"/>
                        <w:overflowPunct w:val="0"/>
                        <w:spacing w:before="123" w:line="249" w:lineRule="auto"/>
                        <w:ind w:left="344" w:right="326" w:hanging="175"/>
                        <w:rPr>
                          <w:color w:val="FFFFFF"/>
                        </w:rPr>
                      </w:pPr>
                      <w:r>
                        <w:rPr>
                          <w:color w:val="FFFFFF"/>
                        </w:rPr>
                        <w:t>The</w:t>
                      </w:r>
                      <w:r>
                        <w:rPr>
                          <w:color w:val="FFFFFF"/>
                          <w:spacing w:val="-6"/>
                        </w:rPr>
                        <w:t xml:space="preserve"> </w:t>
                      </w:r>
                      <w:r>
                        <w:rPr>
                          <w:color w:val="FFFFFF"/>
                        </w:rPr>
                        <w:t>ability</w:t>
                      </w:r>
                      <w:r>
                        <w:rPr>
                          <w:color w:val="FFFFFF"/>
                          <w:spacing w:val="-6"/>
                        </w:rPr>
                        <w:t xml:space="preserve"> </w:t>
                      </w:r>
                      <w:r>
                        <w:rPr>
                          <w:color w:val="FFFFFF"/>
                        </w:rPr>
                        <w:t>to</w:t>
                      </w:r>
                      <w:r>
                        <w:rPr>
                          <w:color w:val="FFFFFF"/>
                          <w:spacing w:val="-6"/>
                        </w:rPr>
                        <w:t xml:space="preserve"> </w:t>
                      </w:r>
                      <w:r>
                        <w:rPr>
                          <w:color w:val="FFFFFF"/>
                        </w:rPr>
                        <w:t>deliver</w:t>
                      </w:r>
                      <w:r>
                        <w:rPr>
                          <w:color w:val="FFFFFF"/>
                          <w:spacing w:val="-6"/>
                        </w:rPr>
                        <w:t xml:space="preserve"> </w:t>
                      </w:r>
                      <w:r>
                        <w:rPr>
                          <w:color w:val="FFFFFF"/>
                        </w:rPr>
                        <w:t>anti-racist</w:t>
                      </w:r>
                      <w:r>
                        <w:rPr>
                          <w:color w:val="FFFFFF"/>
                          <w:spacing w:val="-6"/>
                        </w:rPr>
                        <w:t xml:space="preserve"> </w:t>
                      </w:r>
                      <w:r>
                        <w:rPr>
                          <w:color w:val="FFFFFF"/>
                        </w:rPr>
                        <w:t>training</w:t>
                      </w:r>
                      <w:r>
                        <w:rPr>
                          <w:color w:val="FFFFFF"/>
                          <w:spacing w:val="-6"/>
                        </w:rPr>
                        <w:t xml:space="preserve"> </w:t>
                      </w:r>
                      <w:r>
                        <w:rPr>
                          <w:color w:val="FFFFFF"/>
                        </w:rPr>
                        <w:t>to</w:t>
                      </w:r>
                      <w:r>
                        <w:rPr>
                          <w:color w:val="FFFFFF"/>
                          <w:spacing w:val="-6"/>
                        </w:rPr>
                        <w:t xml:space="preserve"> </w:t>
                      </w:r>
                      <w:r>
                        <w:rPr>
                          <w:color w:val="FFFFFF"/>
                        </w:rPr>
                        <w:t>more people with reduced resource</w:t>
                      </w:r>
                    </w:p>
                    <w:p w14:paraId="382E4219" w14:textId="77777777" w:rsidR="009433B7" w:rsidRDefault="009433B7">
                      <w:pPr>
                        <w:pStyle w:val="BodyText"/>
                        <w:numPr>
                          <w:ilvl w:val="0"/>
                          <w:numId w:val="5"/>
                        </w:numPr>
                        <w:tabs>
                          <w:tab w:val="left" w:pos="368"/>
                        </w:tabs>
                        <w:kinsoku w:val="0"/>
                        <w:overflowPunct w:val="0"/>
                        <w:spacing w:before="115" w:line="249" w:lineRule="auto"/>
                        <w:ind w:left="368" w:right="290" w:hanging="199"/>
                        <w:rPr>
                          <w:color w:val="FFFFFF"/>
                        </w:rPr>
                      </w:pPr>
                      <w:r>
                        <w:rPr>
                          <w:color w:val="FFFFFF"/>
                        </w:rPr>
                        <w:t>Opportunities</w:t>
                      </w:r>
                      <w:r>
                        <w:rPr>
                          <w:color w:val="FFFFFF"/>
                          <w:spacing w:val="-8"/>
                        </w:rPr>
                        <w:t xml:space="preserve"> </w:t>
                      </w:r>
                      <w:r>
                        <w:rPr>
                          <w:color w:val="FFFFFF"/>
                        </w:rPr>
                        <w:t>to</w:t>
                      </w:r>
                      <w:r>
                        <w:rPr>
                          <w:color w:val="FFFFFF"/>
                          <w:spacing w:val="-8"/>
                        </w:rPr>
                        <w:t xml:space="preserve"> </w:t>
                      </w:r>
                      <w:r>
                        <w:rPr>
                          <w:color w:val="FFFFFF"/>
                        </w:rPr>
                        <w:t>understand</w:t>
                      </w:r>
                      <w:r>
                        <w:rPr>
                          <w:color w:val="FFFFFF"/>
                          <w:spacing w:val="-8"/>
                        </w:rPr>
                        <w:t xml:space="preserve"> </w:t>
                      </w:r>
                      <w:r>
                        <w:rPr>
                          <w:color w:val="FFFFFF"/>
                        </w:rPr>
                        <w:t>the</w:t>
                      </w:r>
                      <w:r>
                        <w:rPr>
                          <w:color w:val="FFFFFF"/>
                          <w:spacing w:val="-8"/>
                        </w:rPr>
                        <w:t xml:space="preserve"> </w:t>
                      </w:r>
                      <w:r>
                        <w:rPr>
                          <w:color w:val="FFFFFF"/>
                        </w:rPr>
                        <w:t>experiences</w:t>
                      </w:r>
                      <w:r>
                        <w:rPr>
                          <w:color w:val="FFFFFF"/>
                          <w:spacing w:val="-8"/>
                        </w:rPr>
                        <w:t xml:space="preserve"> </w:t>
                      </w:r>
                      <w:r>
                        <w:rPr>
                          <w:color w:val="FFFFFF"/>
                        </w:rPr>
                        <w:t>of a broader range of colleagues</w:t>
                      </w:r>
                    </w:p>
                    <w:p w14:paraId="478B5755" w14:textId="77777777" w:rsidR="009433B7" w:rsidRDefault="009433B7">
                      <w:pPr>
                        <w:pStyle w:val="BodyText"/>
                        <w:numPr>
                          <w:ilvl w:val="0"/>
                          <w:numId w:val="5"/>
                        </w:numPr>
                        <w:tabs>
                          <w:tab w:val="left" w:pos="368"/>
                        </w:tabs>
                        <w:kinsoku w:val="0"/>
                        <w:overflowPunct w:val="0"/>
                        <w:spacing w:before="115" w:line="249" w:lineRule="auto"/>
                        <w:ind w:left="368" w:right="290" w:hanging="199"/>
                        <w:rPr>
                          <w:color w:val="FFFFFF"/>
                        </w:rPr>
                      </w:pPr>
                    </w:p>
                  </w:txbxContent>
                </v:textbox>
                <w10:wrap anchorx="page"/>
              </v:shape>
            </w:pict>
          </mc:Fallback>
        </mc:AlternateContent>
      </w:r>
    </w:p>
    <w:p w14:paraId="70EC29C4" w14:textId="0D962171" w:rsidR="009433B7" w:rsidRDefault="009433B7">
      <w:pPr>
        <w:pStyle w:val="Heading3"/>
        <w:kinsoku w:val="0"/>
        <w:overflowPunct w:val="0"/>
        <w:rPr>
          <w:color w:val="BE0067"/>
          <w:spacing w:val="-2"/>
        </w:rPr>
      </w:pPr>
      <w:r>
        <w:rPr>
          <w:color w:val="BE0067"/>
          <w:spacing w:val="-2"/>
        </w:rPr>
        <w:t>BACKGROUND</w:t>
      </w:r>
    </w:p>
    <w:p w14:paraId="2F0B283C" w14:textId="77777777" w:rsidR="009433B7" w:rsidRDefault="009433B7">
      <w:pPr>
        <w:pStyle w:val="BodyText"/>
        <w:kinsoku w:val="0"/>
        <w:overflowPunct w:val="0"/>
        <w:spacing w:before="41" w:line="249" w:lineRule="auto"/>
        <w:ind w:left="850" w:right="5754"/>
        <w:rPr>
          <w:color w:val="231F20"/>
          <w:spacing w:val="-2"/>
        </w:rPr>
      </w:pPr>
      <w:r>
        <w:rPr>
          <w:color w:val="231F20"/>
        </w:rPr>
        <w:t>The</w:t>
      </w:r>
      <w:r>
        <w:rPr>
          <w:color w:val="231F20"/>
          <w:spacing w:val="-8"/>
        </w:rPr>
        <w:t xml:space="preserve"> </w:t>
      </w:r>
      <w:r>
        <w:rPr>
          <w:color w:val="231F20"/>
        </w:rPr>
        <w:t>Equity</w:t>
      </w:r>
      <w:r>
        <w:rPr>
          <w:color w:val="231F20"/>
          <w:spacing w:val="-14"/>
        </w:rPr>
        <w:t xml:space="preserve"> </w:t>
      </w:r>
      <w:r>
        <w:rPr>
          <w:color w:val="231F20"/>
        </w:rPr>
        <w:t>Accomplice</w:t>
      </w:r>
      <w:r>
        <w:rPr>
          <w:color w:val="231F20"/>
          <w:spacing w:val="-6"/>
        </w:rPr>
        <w:t xml:space="preserve"> </w:t>
      </w:r>
      <w:r>
        <w:rPr>
          <w:color w:val="231F20"/>
        </w:rPr>
        <w:t>programme</w:t>
      </w:r>
      <w:r>
        <w:rPr>
          <w:color w:val="231F20"/>
          <w:spacing w:val="-6"/>
        </w:rPr>
        <w:t xml:space="preserve"> </w:t>
      </w:r>
      <w:r>
        <w:rPr>
          <w:color w:val="231F20"/>
        </w:rPr>
        <w:t>is</w:t>
      </w:r>
      <w:r>
        <w:rPr>
          <w:color w:val="231F20"/>
          <w:spacing w:val="-6"/>
        </w:rPr>
        <w:t xml:space="preserve"> </w:t>
      </w:r>
      <w:r>
        <w:rPr>
          <w:color w:val="231F20"/>
        </w:rPr>
        <w:t>an</w:t>
      </w:r>
      <w:r>
        <w:rPr>
          <w:color w:val="231F20"/>
          <w:spacing w:val="-6"/>
        </w:rPr>
        <w:t xml:space="preserve"> </w:t>
      </w:r>
      <w:r>
        <w:rPr>
          <w:color w:val="231F20"/>
        </w:rPr>
        <w:t>anti-racism programme, originally designed for academics. The original programme was six sessions. In 2023-24 colleagues from the AD&amp;I team wanted to rollout</w:t>
      </w:r>
      <w:r>
        <w:rPr>
          <w:color w:val="231F20"/>
          <w:spacing w:val="40"/>
        </w:rPr>
        <w:t xml:space="preserve"> </w:t>
      </w:r>
      <w:r>
        <w:rPr>
          <w:color w:val="231F20"/>
        </w:rPr>
        <w:t>the EA programme for Professional Services in order</w:t>
      </w:r>
      <w:r>
        <w:rPr>
          <w:color w:val="231F20"/>
          <w:spacing w:val="-5"/>
        </w:rPr>
        <w:t xml:space="preserve"> </w:t>
      </w:r>
      <w:r>
        <w:rPr>
          <w:color w:val="231F20"/>
        </w:rPr>
        <w:t>to</w:t>
      </w:r>
      <w:r>
        <w:rPr>
          <w:color w:val="231F20"/>
          <w:spacing w:val="-5"/>
        </w:rPr>
        <w:t xml:space="preserve"> </w:t>
      </w:r>
      <w:r>
        <w:rPr>
          <w:color w:val="231F20"/>
        </w:rPr>
        <w:t>address</w:t>
      </w:r>
      <w:r>
        <w:rPr>
          <w:color w:val="231F20"/>
          <w:spacing w:val="-5"/>
        </w:rPr>
        <w:t xml:space="preserve"> </w:t>
      </w:r>
      <w:r>
        <w:rPr>
          <w:color w:val="231F20"/>
        </w:rPr>
        <w:t>the</w:t>
      </w:r>
      <w:r>
        <w:rPr>
          <w:color w:val="231F20"/>
          <w:spacing w:val="-5"/>
        </w:rPr>
        <w:t xml:space="preserve"> </w:t>
      </w:r>
      <w:r>
        <w:rPr>
          <w:color w:val="231F20"/>
        </w:rPr>
        <w:t>need</w:t>
      </w:r>
      <w:r>
        <w:rPr>
          <w:color w:val="231F20"/>
          <w:spacing w:val="-5"/>
        </w:rPr>
        <w:t xml:space="preserve"> </w:t>
      </w:r>
      <w:r>
        <w:rPr>
          <w:color w:val="231F20"/>
        </w:rPr>
        <w:t>for</w:t>
      </w:r>
      <w:r>
        <w:rPr>
          <w:color w:val="231F20"/>
          <w:spacing w:val="-5"/>
        </w:rPr>
        <w:t xml:space="preserve"> </w:t>
      </w:r>
      <w:r>
        <w:rPr>
          <w:color w:val="231F20"/>
        </w:rPr>
        <w:t>anti-racism</w:t>
      </w:r>
      <w:r>
        <w:rPr>
          <w:color w:val="231F20"/>
          <w:spacing w:val="-5"/>
        </w:rPr>
        <w:t xml:space="preserve"> </w:t>
      </w:r>
      <w:r>
        <w:rPr>
          <w:color w:val="231F20"/>
        </w:rPr>
        <w:t>training</w:t>
      </w:r>
      <w:r>
        <w:rPr>
          <w:color w:val="231F20"/>
          <w:spacing w:val="-5"/>
        </w:rPr>
        <w:t xml:space="preserve"> </w:t>
      </w:r>
      <w:r>
        <w:rPr>
          <w:color w:val="231F20"/>
        </w:rPr>
        <w:t xml:space="preserve">for frontline staff. The length of the programme made it problematic to deliver to teams within Professional </w:t>
      </w:r>
      <w:r>
        <w:rPr>
          <w:color w:val="231F20"/>
          <w:spacing w:val="-2"/>
        </w:rPr>
        <w:t>Services.</w:t>
      </w:r>
    </w:p>
    <w:p w14:paraId="5A134C27" w14:textId="77777777" w:rsidR="009433B7" w:rsidRDefault="009433B7">
      <w:pPr>
        <w:pStyle w:val="BodyText"/>
        <w:kinsoku w:val="0"/>
        <w:overflowPunct w:val="0"/>
        <w:spacing w:before="162"/>
      </w:pPr>
    </w:p>
    <w:p w14:paraId="315D6383" w14:textId="77777777" w:rsidR="009433B7" w:rsidRDefault="009433B7">
      <w:pPr>
        <w:pStyle w:val="Heading3"/>
        <w:kinsoku w:val="0"/>
        <w:overflowPunct w:val="0"/>
        <w:rPr>
          <w:color w:val="BE0067"/>
          <w:spacing w:val="-2"/>
        </w:rPr>
      </w:pPr>
      <w:r>
        <w:rPr>
          <w:color w:val="BE0067"/>
          <w:spacing w:val="-2"/>
        </w:rPr>
        <w:t>APPROACH</w:t>
      </w:r>
    </w:p>
    <w:p w14:paraId="66BF6F48" w14:textId="77777777" w:rsidR="009433B7" w:rsidRDefault="009433B7">
      <w:pPr>
        <w:pStyle w:val="BodyText"/>
        <w:kinsoku w:val="0"/>
        <w:overflowPunct w:val="0"/>
        <w:spacing w:before="42" w:line="249" w:lineRule="auto"/>
        <w:ind w:left="850" w:right="5301"/>
        <w:rPr>
          <w:color w:val="231F20"/>
        </w:rPr>
      </w:pPr>
      <w:r>
        <w:rPr>
          <w:color w:val="231F20"/>
        </w:rPr>
        <w:t>The</w:t>
      </w:r>
      <w:r>
        <w:rPr>
          <w:color w:val="231F20"/>
          <w:spacing w:val="-14"/>
        </w:rPr>
        <w:t xml:space="preserve"> </w:t>
      </w:r>
      <w:r>
        <w:rPr>
          <w:color w:val="231F20"/>
        </w:rPr>
        <w:t>AD&amp;I</w:t>
      </w:r>
      <w:r>
        <w:rPr>
          <w:color w:val="231F20"/>
          <w:spacing w:val="-5"/>
        </w:rPr>
        <w:t xml:space="preserve"> </w:t>
      </w:r>
      <w:r>
        <w:rPr>
          <w:color w:val="231F20"/>
        </w:rPr>
        <w:t>team</w:t>
      </w:r>
      <w:r>
        <w:rPr>
          <w:color w:val="231F20"/>
          <w:spacing w:val="-4"/>
        </w:rPr>
        <w:t xml:space="preserve"> </w:t>
      </w:r>
      <w:r>
        <w:rPr>
          <w:color w:val="231F20"/>
        </w:rPr>
        <w:t>ran</w:t>
      </w:r>
      <w:r>
        <w:rPr>
          <w:color w:val="231F20"/>
          <w:spacing w:val="-4"/>
        </w:rPr>
        <w:t xml:space="preserve"> </w:t>
      </w:r>
      <w:r>
        <w:rPr>
          <w:color w:val="231F20"/>
        </w:rPr>
        <w:t>a</w:t>
      </w:r>
      <w:r>
        <w:rPr>
          <w:color w:val="231F20"/>
          <w:spacing w:val="-4"/>
        </w:rPr>
        <w:t xml:space="preserve"> </w:t>
      </w:r>
      <w:r>
        <w:rPr>
          <w:color w:val="231F20"/>
        </w:rPr>
        <w:t>number</w:t>
      </w:r>
      <w:r>
        <w:rPr>
          <w:color w:val="231F20"/>
          <w:spacing w:val="-4"/>
        </w:rPr>
        <w:t xml:space="preserve"> </w:t>
      </w:r>
      <w:r>
        <w:rPr>
          <w:color w:val="231F20"/>
        </w:rPr>
        <w:t>of</w:t>
      </w:r>
      <w:r>
        <w:rPr>
          <w:color w:val="231F20"/>
          <w:spacing w:val="-4"/>
        </w:rPr>
        <w:t xml:space="preserve"> </w:t>
      </w:r>
      <w:r>
        <w:rPr>
          <w:color w:val="231F20"/>
        </w:rPr>
        <w:t>in-person,</w:t>
      </w:r>
      <w:r>
        <w:rPr>
          <w:color w:val="231F20"/>
          <w:spacing w:val="-4"/>
        </w:rPr>
        <w:t xml:space="preserve"> </w:t>
      </w:r>
      <w:r>
        <w:rPr>
          <w:color w:val="231F20"/>
        </w:rPr>
        <w:t>shortened, and either two or three session versions of the</w:t>
      </w:r>
    </w:p>
    <w:p w14:paraId="591CFD10" w14:textId="77777777" w:rsidR="009433B7" w:rsidRDefault="009433B7">
      <w:pPr>
        <w:pStyle w:val="BodyText"/>
        <w:kinsoku w:val="0"/>
        <w:overflowPunct w:val="0"/>
        <w:spacing w:before="1" w:line="249" w:lineRule="auto"/>
        <w:ind w:left="850" w:right="5598"/>
        <w:rPr>
          <w:color w:val="231F20"/>
        </w:rPr>
      </w:pPr>
      <w:r>
        <w:rPr>
          <w:color w:val="231F20"/>
        </w:rPr>
        <w:t>EA programme with Professional Services areas, including</w:t>
      </w:r>
      <w:r>
        <w:rPr>
          <w:color w:val="231F20"/>
          <w:spacing w:val="-14"/>
        </w:rPr>
        <w:t xml:space="preserve"> </w:t>
      </w:r>
      <w:r>
        <w:rPr>
          <w:color w:val="231F20"/>
        </w:rPr>
        <w:t>Student</w:t>
      </w:r>
      <w:r>
        <w:rPr>
          <w:color w:val="231F20"/>
          <w:spacing w:val="-13"/>
        </w:rPr>
        <w:t xml:space="preserve"> </w:t>
      </w:r>
      <w:r>
        <w:rPr>
          <w:color w:val="231F20"/>
        </w:rPr>
        <w:t>Support</w:t>
      </w:r>
      <w:r>
        <w:rPr>
          <w:color w:val="231F20"/>
          <w:spacing w:val="-14"/>
        </w:rPr>
        <w:t xml:space="preserve"> </w:t>
      </w:r>
      <w:r>
        <w:rPr>
          <w:color w:val="231F20"/>
        </w:rPr>
        <w:t>Advisers,</w:t>
      </w:r>
      <w:r>
        <w:rPr>
          <w:color w:val="231F20"/>
          <w:spacing w:val="-14"/>
        </w:rPr>
        <w:t xml:space="preserve"> </w:t>
      </w:r>
      <w:r>
        <w:rPr>
          <w:color w:val="231F20"/>
        </w:rPr>
        <w:t>Apprenticeship Coaches and Hallam Help student support staff.</w:t>
      </w:r>
    </w:p>
    <w:p w14:paraId="48253BD5" w14:textId="77777777" w:rsidR="009433B7" w:rsidRDefault="009433B7">
      <w:pPr>
        <w:pStyle w:val="BodyText"/>
        <w:kinsoku w:val="0"/>
        <w:overflowPunct w:val="0"/>
        <w:spacing w:before="3" w:line="249" w:lineRule="auto"/>
        <w:ind w:left="850" w:right="5915"/>
        <w:rPr>
          <w:color w:val="231F20"/>
        </w:rPr>
      </w:pPr>
      <w:r>
        <w:rPr>
          <w:color w:val="231F20"/>
        </w:rPr>
        <w:t>Approximately</w:t>
      </w:r>
      <w:r>
        <w:rPr>
          <w:color w:val="231F20"/>
          <w:spacing w:val="-10"/>
        </w:rPr>
        <w:t xml:space="preserve"> </w:t>
      </w:r>
      <w:r>
        <w:rPr>
          <w:color w:val="231F20"/>
        </w:rPr>
        <w:t>130</w:t>
      </w:r>
      <w:r>
        <w:rPr>
          <w:color w:val="231F20"/>
          <w:spacing w:val="-10"/>
        </w:rPr>
        <w:t xml:space="preserve"> </w:t>
      </w:r>
      <w:r>
        <w:rPr>
          <w:color w:val="231F20"/>
        </w:rPr>
        <w:t>Professional</w:t>
      </w:r>
      <w:r>
        <w:rPr>
          <w:color w:val="231F20"/>
          <w:spacing w:val="-10"/>
        </w:rPr>
        <w:t xml:space="preserve"> </w:t>
      </w:r>
      <w:r>
        <w:rPr>
          <w:color w:val="231F20"/>
        </w:rPr>
        <w:t>Services</w:t>
      </w:r>
      <w:r>
        <w:rPr>
          <w:color w:val="231F20"/>
          <w:spacing w:val="-10"/>
        </w:rPr>
        <w:t xml:space="preserve"> </w:t>
      </w:r>
      <w:r>
        <w:rPr>
          <w:color w:val="231F20"/>
        </w:rPr>
        <w:t>staff completed the programme during this period.</w:t>
      </w:r>
    </w:p>
    <w:p w14:paraId="57753F3B" w14:textId="77777777" w:rsidR="009433B7" w:rsidRDefault="009433B7">
      <w:pPr>
        <w:pStyle w:val="BodyText"/>
        <w:kinsoku w:val="0"/>
        <w:overflowPunct w:val="0"/>
        <w:spacing w:before="66"/>
      </w:pPr>
    </w:p>
    <w:p w14:paraId="4807A701" w14:textId="77777777" w:rsidR="009433B7" w:rsidRDefault="009433B7">
      <w:pPr>
        <w:pStyle w:val="BodyText"/>
        <w:kinsoku w:val="0"/>
        <w:overflowPunct w:val="0"/>
        <w:spacing w:before="66"/>
        <w:sectPr w:rsidR="009433B7">
          <w:pgSz w:w="11910" w:h="16840"/>
          <w:pgMar w:top="0" w:right="708" w:bottom="0" w:left="0" w:header="720" w:footer="720" w:gutter="0"/>
          <w:cols w:space="720" w:equalWidth="0">
            <w:col w:w="11202"/>
          </w:cols>
          <w:noEndnote/>
        </w:sectPr>
      </w:pPr>
    </w:p>
    <w:p w14:paraId="689EB2C5" w14:textId="65F65BB1" w:rsidR="009433B7" w:rsidRDefault="00C0667A">
      <w:pPr>
        <w:pStyle w:val="Heading3"/>
        <w:kinsoku w:val="0"/>
        <w:overflowPunct w:val="0"/>
        <w:spacing w:before="90"/>
        <w:rPr>
          <w:color w:val="BE0067"/>
          <w:spacing w:val="-2"/>
        </w:rPr>
      </w:pPr>
      <w:r>
        <w:rPr>
          <w:noProof/>
        </w:rPr>
        <mc:AlternateContent>
          <mc:Choice Requires="wps">
            <w:drawing>
              <wp:anchor distT="0" distB="0" distL="114300" distR="114300" simplePos="0" relativeHeight="251658256" behindDoc="0" locked="0" layoutInCell="0" allowOverlap="1" wp14:anchorId="0E18B49B" wp14:editId="199EEA3E">
                <wp:simplePos x="0" y="0"/>
                <wp:positionH relativeFrom="page">
                  <wp:posOffset>6551930</wp:posOffset>
                </wp:positionH>
                <wp:positionV relativeFrom="page">
                  <wp:posOffset>8225790</wp:posOffset>
                </wp:positionV>
                <wp:extent cx="1008380" cy="2341880"/>
                <wp:effectExtent l="0" t="0" r="0" b="0"/>
                <wp:wrapNone/>
                <wp:docPr id="1089306760" name="Freeform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3EE05" id="Freeform 91" o:spid="_x0000_s1026" alt="&quot;&quot;" style="position:absolute;margin-left:515.9pt;margin-top:647.7pt;width:79.4pt;height:184.4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sidR="009433B7">
        <w:rPr>
          <w:color w:val="BE0067"/>
          <w:spacing w:val="-2"/>
        </w:rPr>
        <w:t>IMPACT</w:t>
      </w:r>
    </w:p>
    <w:p w14:paraId="2B3D0E81" w14:textId="77777777" w:rsidR="009433B7" w:rsidRDefault="009433B7">
      <w:pPr>
        <w:pStyle w:val="BodyText"/>
        <w:kinsoku w:val="0"/>
        <w:overflowPunct w:val="0"/>
        <w:spacing w:before="41" w:line="249" w:lineRule="auto"/>
        <w:ind w:left="850"/>
        <w:rPr>
          <w:color w:val="231F20"/>
        </w:rPr>
      </w:pPr>
      <w:r>
        <w:rPr>
          <w:color w:val="231F20"/>
        </w:rPr>
        <w:t>Survey data shows that participants have a greater awareness</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issues</w:t>
      </w:r>
      <w:r>
        <w:rPr>
          <w:color w:val="231F20"/>
          <w:spacing w:val="-7"/>
        </w:rPr>
        <w:t xml:space="preserve"> </w:t>
      </w:r>
      <w:r>
        <w:rPr>
          <w:color w:val="231F20"/>
        </w:rPr>
        <w:t>which</w:t>
      </w:r>
      <w:r>
        <w:rPr>
          <w:color w:val="231F20"/>
          <w:spacing w:val="-7"/>
        </w:rPr>
        <w:t xml:space="preserve"> </w:t>
      </w:r>
      <w:r>
        <w:rPr>
          <w:color w:val="231F20"/>
        </w:rPr>
        <w:t>impact</w:t>
      </w:r>
      <w:r>
        <w:rPr>
          <w:color w:val="231F20"/>
          <w:spacing w:val="-7"/>
        </w:rPr>
        <w:t xml:space="preserve"> </w:t>
      </w:r>
      <w:r>
        <w:rPr>
          <w:color w:val="231F20"/>
        </w:rPr>
        <w:t>on</w:t>
      </w:r>
      <w:r>
        <w:rPr>
          <w:color w:val="231F20"/>
          <w:spacing w:val="-7"/>
        </w:rPr>
        <w:t xml:space="preserve"> </w:t>
      </w:r>
      <w:r>
        <w:rPr>
          <w:color w:val="231F20"/>
        </w:rPr>
        <w:t>race</w:t>
      </w:r>
      <w:r>
        <w:rPr>
          <w:color w:val="231F20"/>
          <w:spacing w:val="-7"/>
        </w:rPr>
        <w:t xml:space="preserve"> </w:t>
      </w:r>
      <w:r>
        <w:rPr>
          <w:color w:val="231F20"/>
        </w:rPr>
        <w:t>equity, with 66% of respondents indicating they were very</w:t>
      </w:r>
    </w:p>
    <w:p w14:paraId="606223A8" w14:textId="77777777" w:rsidR="009433B7" w:rsidRDefault="009433B7">
      <w:pPr>
        <w:pStyle w:val="BodyText"/>
        <w:kinsoku w:val="0"/>
        <w:overflowPunct w:val="0"/>
        <w:spacing w:before="3" w:line="249" w:lineRule="auto"/>
        <w:ind w:left="850" w:right="109"/>
        <w:rPr>
          <w:color w:val="231F20"/>
        </w:rPr>
      </w:pPr>
      <w:r>
        <w:rPr>
          <w:color w:val="231F20"/>
        </w:rPr>
        <w:t>or extremely aware after the sessions compared with</w:t>
      </w:r>
      <w:r>
        <w:rPr>
          <w:color w:val="231F20"/>
          <w:spacing w:val="-6"/>
        </w:rPr>
        <w:t xml:space="preserve"> </w:t>
      </w:r>
      <w:r>
        <w:rPr>
          <w:color w:val="231F20"/>
        </w:rPr>
        <w:t>20%</w:t>
      </w:r>
      <w:r>
        <w:rPr>
          <w:color w:val="231F20"/>
          <w:spacing w:val="-6"/>
        </w:rPr>
        <w:t xml:space="preserve"> </w:t>
      </w:r>
      <w:r>
        <w:rPr>
          <w:color w:val="231F20"/>
        </w:rPr>
        <w:t>before.</w:t>
      </w:r>
      <w:r>
        <w:rPr>
          <w:color w:val="231F20"/>
          <w:spacing w:val="-6"/>
        </w:rPr>
        <w:t xml:space="preserve"> </w:t>
      </w:r>
      <w:r>
        <w:rPr>
          <w:color w:val="231F20"/>
        </w:rPr>
        <w:t>68%</w:t>
      </w:r>
      <w:r>
        <w:rPr>
          <w:color w:val="231F20"/>
          <w:spacing w:val="-6"/>
        </w:rPr>
        <w:t xml:space="preserve"> </w:t>
      </w:r>
      <w:r>
        <w:rPr>
          <w:color w:val="231F20"/>
        </w:rPr>
        <w:t>of</w:t>
      </w:r>
      <w:r>
        <w:rPr>
          <w:color w:val="231F20"/>
          <w:spacing w:val="-6"/>
        </w:rPr>
        <w:t xml:space="preserve"> </w:t>
      </w:r>
      <w:r>
        <w:rPr>
          <w:color w:val="231F20"/>
        </w:rPr>
        <w:t>respondents</w:t>
      </w:r>
      <w:r>
        <w:rPr>
          <w:color w:val="231F20"/>
          <w:spacing w:val="-6"/>
        </w:rPr>
        <w:t xml:space="preserve"> </w:t>
      </w:r>
      <w:r>
        <w:rPr>
          <w:color w:val="231F20"/>
        </w:rPr>
        <w:t>indicated</w:t>
      </w:r>
      <w:r>
        <w:rPr>
          <w:color w:val="231F20"/>
          <w:spacing w:val="-6"/>
        </w:rPr>
        <w:t xml:space="preserve"> </w:t>
      </w:r>
      <w:r>
        <w:rPr>
          <w:color w:val="231F20"/>
        </w:rPr>
        <w:t>that they were extremely or very aware of the impact of microaggressions</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lives</w:t>
      </w:r>
      <w:r>
        <w:rPr>
          <w:color w:val="231F20"/>
          <w:spacing w:val="-5"/>
        </w:rPr>
        <w:t xml:space="preserve"> </w:t>
      </w:r>
      <w:r>
        <w:rPr>
          <w:color w:val="231F20"/>
        </w:rPr>
        <w:t>of</w:t>
      </w:r>
      <w:r>
        <w:rPr>
          <w:color w:val="231F20"/>
          <w:spacing w:val="-5"/>
        </w:rPr>
        <w:t xml:space="preserve"> </w:t>
      </w:r>
      <w:r>
        <w:rPr>
          <w:color w:val="231F20"/>
        </w:rPr>
        <w:t>racially</w:t>
      </w:r>
      <w:r>
        <w:rPr>
          <w:color w:val="231F20"/>
          <w:spacing w:val="-5"/>
        </w:rPr>
        <w:t xml:space="preserve"> </w:t>
      </w:r>
      <w:r>
        <w:rPr>
          <w:color w:val="231F20"/>
        </w:rPr>
        <w:t>minoritised</w:t>
      </w:r>
    </w:p>
    <w:p w14:paraId="2FFED819" w14:textId="77777777" w:rsidR="009433B7" w:rsidRDefault="009433B7">
      <w:pPr>
        <w:pStyle w:val="BodyText"/>
        <w:kinsoku w:val="0"/>
        <w:overflowPunct w:val="0"/>
        <w:spacing w:before="3"/>
        <w:ind w:left="850"/>
        <w:rPr>
          <w:color w:val="231F20"/>
          <w:spacing w:val="-2"/>
        </w:rPr>
      </w:pPr>
      <w:r>
        <w:rPr>
          <w:color w:val="231F20"/>
        </w:rPr>
        <w:t>people</w:t>
      </w:r>
      <w:r>
        <w:rPr>
          <w:color w:val="231F20"/>
          <w:spacing w:val="-3"/>
        </w:rPr>
        <w:t xml:space="preserve"> </w:t>
      </w:r>
      <w:r>
        <w:rPr>
          <w:color w:val="231F20"/>
        </w:rPr>
        <w:t>after</w:t>
      </w:r>
      <w:r>
        <w:rPr>
          <w:color w:val="231F20"/>
          <w:spacing w:val="-3"/>
        </w:rPr>
        <w:t xml:space="preserve"> </w:t>
      </w:r>
      <w:r>
        <w:rPr>
          <w:color w:val="231F20"/>
        </w:rPr>
        <w:t>the</w:t>
      </w:r>
      <w:r>
        <w:rPr>
          <w:color w:val="231F20"/>
          <w:spacing w:val="-3"/>
        </w:rPr>
        <w:t xml:space="preserve"> </w:t>
      </w:r>
      <w:r>
        <w:rPr>
          <w:color w:val="231F20"/>
        </w:rPr>
        <w:t>sessions</w:t>
      </w:r>
      <w:r>
        <w:rPr>
          <w:color w:val="231F20"/>
          <w:spacing w:val="-2"/>
        </w:rPr>
        <w:t xml:space="preserve"> </w:t>
      </w:r>
      <w:r>
        <w:rPr>
          <w:color w:val="231F20"/>
        </w:rPr>
        <w:t>compared</w:t>
      </w:r>
      <w:r>
        <w:rPr>
          <w:color w:val="231F20"/>
          <w:spacing w:val="-3"/>
        </w:rPr>
        <w:t xml:space="preserve"> </w:t>
      </w:r>
      <w:r>
        <w:rPr>
          <w:color w:val="231F20"/>
        </w:rPr>
        <w:t>with</w:t>
      </w:r>
      <w:r>
        <w:rPr>
          <w:color w:val="231F20"/>
          <w:spacing w:val="-3"/>
        </w:rPr>
        <w:t xml:space="preserve"> </w:t>
      </w:r>
      <w:r>
        <w:rPr>
          <w:color w:val="231F20"/>
        </w:rPr>
        <w:t>20%</w:t>
      </w:r>
      <w:r>
        <w:rPr>
          <w:color w:val="231F20"/>
          <w:spacing w:val="-2"/>
        </w:rPr>
        <w:t xml:space="preserve"> before.</w:t>
      </w:r>
    </w:p>
    <w:p w14:paraId="5EB4F86B" w14:textId="77777777" w:rsidR="009433B7" w:rsidRDefault="009433B7">
      <w:pPr>
        <w:pStyle w:val="BodyText"/>
        <w:kinsoku w:val="0"/>
        <w:overflowPunct w:val="0"/>
        <w:spacing w:before="67" w:line="249" w:lineRule="auto"/>
        <w:ind w:left="850"/>
        <w:rPr>
          <w:color w:val="231F20"/>
        </w:rPr>
      </w:pPr>
      <w:r>
        <w:rPr>
          <w:color w:val="231F20"/>
        </w:rPr>
        <w:t>In</w:t>
      </w:r>
      <w:r>
        <w:rPr>
          <w:color w:val="231F20"/>
          <w:spacing w:val="-6"/>
        </w:rPr>
        <w:t xml:space="preserve"> </w:t>
      </w:r>
      <w:r>
        <w:rPr>
          <w:color w:val="231F20"/>
        </w:rPr>
        <w:t>terms</w:t>
      </w:r>
      <w:r>
        <w:rPr>
          <w:color w:val="231F20"/>
          <w:spacing w:val="-6"/>
        </w:rPr>
        <w:t xml:space="preserve"> </w:t>
      </w:r>
      <w:r>
        <w:rPr>
          <w:color w:val="231F20"/>
        </w:rPr>
        <w:t>of</w:t>
      </w:r>
      <w:r>
        <w:rPr>
          <w:color w:val="231F20"/>
          <w:spacing w:val="-6"/>
        </w:rPr>
        <w:t xml:space="preserve"> </w:t>
      </w:r>
      <w:r>
        <w:rPr>
          <w:color w:val="231F20"/>
        </w:rPr>
        <w:t>respondents’</w:t>
      </w:r>
      <w:r>
        <w:rPr>
          <w:color w:val="231F20"/>
          <w:spacing w:val="-13"/>
        </w:rPr>
        <w:t xml:space="preserve"> </w:t>
      </w:r>
      <w:r>
        <w:rPr>
          <w:color w:val="231F20"/>
        </w:rPr>
        <w:t>awareness</w:t>
      </w:r>
      <w:r>
        <w:rPr>
          <w:color w:val="231F20"/>
          <w:spacing w:val="-6"/>
        </w:rPr>
        <w:t xml:space="preserve"> </w:t>
      </w:r>
      <w:r>
        <w:rPr>
          <w:color w:val="231F20"/>
        </w:rPr>
        <w:t>of</w:t>
      </w:r>
      <w:r>
        <w:rPr>
          <w:color w:val="231F20"/>
          <w:spacing w:val="-6"/>
        </w:rPr>
        <w:t xml:space="preserve"> </w:t>
      </w:r>
      <w:r>
        <w:rPr>
          <w:color w:val="231F20"/>
        </w:rPr>
        <w:t>their</w:t>
      </w:r>
      <w:r>
        <w:rPr>
          <w:color w:val="231F20"/>
          <w:spacing w:val="-6"/>
        </w:rPr>
        <w:t xml:space="preserve"> </w:t>
      </w:r>
      <w:r>
        <w:rPr>
          <w:color w:val="231F20"/>
        </w:rPr>
        <w:t>social, cultural and racial advantage before and after</w:t>
      </w:r>
    </w:p>
    <w:p w14:paraId="5FAB09B2" w14:textId="1C5C8A28" w:rsidR="009433B7" w:rsidRDefault="009433B7">
      <w:pPr>
        <w:pStyle w:val="BodyText"/>
        <w:kinsoku w:val="0"/>
        <w:overflowPunct w:val="0"/>
        <w:spacing w:before="1" w:line="249" w:lineRule="auto"/>
        <w:ind w:left="850"/>
        <w:rPr>
          <w:color w:val="231F20"/>
        </w:rPr>
      </w:pPr>
      <w:r>
        <w:rPr>
          <w:color w:val="231F20"/>
        </w:rPr>
        <w:t>the</w:t>
      </w:r>
      <w:r>
        <w:rPr>
          <w:color w:val="231F20"/>
          <w:spacing w:val="-6"/>
        </w:rPr>
        <w:t xml:space="preserve"> </w:t>
      </w:r>
      <w:r>
        <w:rPr>
          <w:color w:val="231F20"/>
        </w:rPr>
        <w:t>sessions,</w:t>
      </w:r>
      <w:r>
        <w:rPr>
          <w:color w:val="231F20"/>
          <w:spacing w:val="-6"/>
        </w:rPr>
        <w:t xml:space="preserve"> </w:t>
      </w:r>
      <w:r>
        <w:rPr>
          <w:color w:val="231F20"/>
        </w:rPr>
        <w:t>there</w:t>
      </w:r>
      <w:r>
        <w:rPr>
          <w:color w:val="231F20"/>
          <w:spacing w:val="-6"/>
        </w:rPr>
        <w:t xml:space="preserve"> </w:t>
      </w:r>
      <w:r>
        <w:rPr>
          <w:color w:val="231F20"/>
        </w:rPr>
        <w:t>was</w:t>
      </w:r>
      <w:r>
        <w:rPr>
          <w:color w:val="231F20"/>
          <w:spacing w:val="-6"/>
        </w:rPr>
        <w:t xml:space="preserve"> </w:t>
      </w:r>
      <w:r>
        <w:rPr>
          <w:color w:val="231F20"/>
        </w:rPr>
        <w:t>a</w:t>
      </w:r>
      <w:r>
        <w:rPr>
          <w:color w:val="231F20"/>
          <w:spacing w:val="-6"/>
        </w:rPr>
        <w:t xml:space="preserve">n </w:t>
      </w:r>
      <w:r>
        <w:rPr>
          <w:color w:val="231F20"/>
        </w:rPr>
        <w:t>increase</w:t>
      </w:r>
      <w:r>
        <w:rPr>
          <w:color w:val="231F20"/>
          <w:spacing w:val="-6"/>
        </w:rPr>
        <w:t xml:space="preserve"> </w:t>
      </w:r>
      <w:r>
        <w:rPr>
          <w:color w:val="231F20"/>
        </w:rPr>
        <w:t>in awareness from 56% to 72%.</w:t>
      </w:r>
    </w:p>
    <w:p w14:paraId="3F9FCFED" w14:textId="77777777" w:rsidR="009433B7" w:rsidRDefault="009433B7">
      <w:pPr>
        <w:pStyle w:val="BodyText"/>
        <w:kinsoku w:val="0"/>
        <w:overflowPunct w:val="0"/>
        <w:spacing w:before="3" w:after="24"/>
        <w:rPr>
          <w:sz w:val="6"/>
          <w:szCs w:val="6"/>
        </w:rPr>
      </w:pPr>
      <w:r>
        <w:rPr>
          <w:rFonts w:ascii="Times New Roman" w:hAnsi="Times New Roman" w:cs="Times New Roman"/>
          <w:sz w:val="24"/>
          <w:szCs w:val="24"/>
        </w:rPr>
        <w:br w:type="column"/>
      </w:r>
    </w:p>
    <w:p w14:paraId="70F87DE7" w14:textId="027AAE31" w:rsidR="009433B7" w:rsidRDefault="00C0667A">
      <w:pPr>
        <w:pStyle w:val="BodyText"/>
        <w:kinsoku w:val="0"/>
        <w:overflowPunct w:val="0"/>
        <w:ind w:left="2559"/>
      </w:pPr>
      <w:r>
        <w:rPr>
          <w:noProof/>
        </w:rPr>
        <mc:AlternateContent>
          <mc:Choice Requires="wpg">
            <w:drawing>
              <wp:inline distT="0" distB="0" distL="0" distR="0" wp14:anchorId="64D55322" wp14:editId="008D113D">
                <wp:extent cx="577215" cy="577215"/>
                <wp:effectExtent l="5715" t="1905" r="7620" b="1905"/>
                <wp:docPr id="1137060877" name="Group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 cy="577215"/>
                          <a:chOff x="0" y="0"/>
                          <a:chExt cx="909" cy="909"/>
                        </a:xfrm>
                      </wpg:grpSpPr>
                      <wps:wsp>
                        <wps:cNvPr id="830974176" name="Freeform 93"/>
                        <wps:cNvSpPr>
                          <a:spLocks/>
                        </wps:cNvSpPr>
                        <wps:spPr bwMode="auto">
                          <a:xfrm>
                            <a:off x="0" y="0"/>
                            <a:ext cx="909" cy="909"/>
                          </a:xfrm>
                          <a:custGeom>
                            <a:avLst/>
                            <a:gdLst>
                              <a:gd name="T0" fmla="*/ 454 w 909"/>
                              <a:gd name="T1" fmla="*/ 0 h 909"/>
                              <a:gd name="T2" fmla="*/ 380 w 909"/>
                              <a:gd name="T3" fmla="*/ 5 h 909"/>
                              <a:gd name="T4" fmla="*/ 310 w 909"/>
                              <a:gd name="T5" fmla="*/ 23 h 909"/>
                              <a:gd name="T6" fmla="*/ 245 w 909"/>
                              <a:gd name="T7" fmla="*/ 50 h 909"/>
                              <a:gd name="T8" fmla="*/ 185 w 909"/>
                              <a:gd name="T9" fmla="*/ 87 h 909"/>
                              <a:gd name="T10" fmla="*/ 133 w 909"/>
                              <a:gd name="T11" fmla="*/ 133 h 909"/>
                              <a:gd name="T12" fmla="*/ 87 w 909"/>
                              <a:gd name="T13" fmla="*/ 185 h 909"/>
                              <a:gd name="T14" fmla="*/ 50 w 909"/>
                              <a:gd name="T15" fmla="*/ 245 h 909"/>
                              <a:gd name="T16" fmla="*/ 23 w 909"/>
                              <a:gd name="T17" fmla="*/ 310 h 909"/>
                              <a:gd name="T18" fmla="*/ 5 w 909"/>
                              <a:gd name="T19" fmla="*/ 380 h 909"/>
                              <a:gd name="T20" fmla="*/ 0 w 909"/>
                              <a:gd name="T21" fmla="*/ 454 h 909"/>
                              <a:gd name="T22" fmla="*/ 5 w 909"/>
                              <a:gd name="T23" fmla="*/ 527 h 909"/>
                              <a:gd name="T24" fmla="*/ 23 w 909"/>
                              <a:gd name="T25" fmla="*/ 597 h 909"/>
                              <a:gd name="T26" fmla="*/ 50 w 909"/>
                              <a:gd name="T27" fmla="*/ 662 h 909"/>
                              <a:gd name="T28" fmla="*/ 87 w 909"/>
                              <a:gd name="T29" fmla="*/ 722 h 909"/>
                              <a:gd name="T30" fmla="*/ 133 w 909"/>
                              <a:gd name="T31" fmla="*/ 775 h 909"/>
                              <a:gd name="T32" fmla="*/ 185 w 909"/>
                              <a:gd name="T33" fmla="*/ 820 h 909"/>
                              <a:gd name="T34" fmla="*/ 245 w 909"/>
                              <a:gd name="T35" fmla="*/ 857 h 909"/>
                              <a:gd name="T36" fmla="*/ 310 w 909"/>
                              <a:gd name="T37" fmla="*/ 885 h 909"/>
                              <a:gd name="T38" fmla="*/ 380 w 909"/>
                              <a:gd name="T39" fmla="*/ 902 h 909"/>
                              <a:gd name="T40" fmla="*/ 454 w 909"/>
                              <a:gd name="T41" fmla="*/ 908 h 909"/>
                              <a:gd name="T42" fmla="*/ 527 w 909"/>
                              <a:gd name="T43" fmla="*/ 902 h 909"/>
                              <a:gd name="T44" fmla="*/ 597 w 909"/>
                              <a:gd name="T45" fmla="*/ 885 h 909"/>
                              <a:gd name="T46" fmla="*/ 662 w 909"/>
                              <a:gd name="T47" fmla="*/ 857 h 909"/>
                              <a:gd name="T48" fmla="*/ 722 w 909"/>
                              <a:gd name="T49" fmla="*/ 820 h 909"/>
                              <a:gd name="T50" fmla="*/ 775 w 909"/>
                              <a:gd name="T51" fmla="*/ 775 h 909"/>
                              <a:gd name="T52" fmla="*/ 820 w 909"/>
                              <a:gd name="T53" fmla="*/ 722 h 909"/>
                              <a:gd name="T54" fmla="*/ 857 w 909"/>
                              <a:gd name="T55" fmla="*/ 662 h 909"/>
                              <a:gd name="T56" fmla="*/ 885 w 909"/>
                              <a:gd name="T57" fmla="*/ 597 h 909"/>
                              <a:gd name="T58" fmla="*/ 902 w 909"/>
                              <a:gd name="T59" fmla="*/ 527 h 909"/>
                              <a:gd name="T60" fmla="*/ 908 w 909"/>
                              <a:gd name="T61" fmla="*/ 454 h 909"/>
                              <a:gd name="T62" fmla="*/ 902 w 909"/>
                              <a:gd name="T63" fmla="*/ 380 h 909"/>
                              <a:gd name="T64" fmla="*/ 885 w 909"/>
                              <a:gd name="T65" fmla="*/ 310 h 909"/>
                              <a:gd name="T66" fmla="*/ 857 w 909"/>
                              <a:gd name="T67" fmla="*/ 245 h 909"/>
                              <a:gd name="T68" fmla="*/ 820 w 909"/>
                              <a:gd name="T69" fmla="*/ 185 h 909"/>
                              <a:gd name="T70" fmla="*/ 775 w 909"/>
                              <a:gd name="T71" fmla="*/ 133 h 909"/>
                              <a:gd name="T72" fmla="*/ 722 w 909"/>
                              <a:gd name="T73" fmla="*/ 87 h 909"/>
                              <a:gd name="T74" fmla="*/ 662 w 909"/>
                              <a:gd name="T75" fmla="*/ 50 h 909"/>
                              <a:gd name="T76" fmla="*/ 597 w 909"/>
                              <a:gd name="T77" fmla="*/ 23 h 909"/>
                              <a:gd name="T78" fmla="*/ 527 w 909"/>
                              <a:gd name="T79" fmla="*/ 5 h 909"/>
                              <a:gd name="T80" fmla="*/ 454 w 909"/>
                              <a:gd name="T81" fmla="*/ 0 h 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09" h="909">
                                <a:moveTo>
                                  <a:pt x="454" y="0"/>
                                </a:moveTo>
                                <a:lnTo>
                                  <a:pt x="380" y="5"/>
                                </a:lnTo>
                                <a:lnTo>
                                  <a:pt x="310" y="23"/>
                                </a:lnTo>
                                <a:lnTo>
                                  <a:pt x="245" y="50"/>
                                </a:lnTo>
                                <a:lnTo>
                                  <a:pt x="185" y="87"/>
                                </a:lnTo>
                                <a:lnTo>
                                  <a:pt x="133" y="133"/>
                                </a:lnTo>
                                <a:lnTo>
                                  <a:pt x="87" y="185"/>
                                </a:lnTo>
                                <a:lnTo>
                                  <a:pt x="50" y="245"/>
                                </a:lnTo>
                                <a:lnTo>
                                  <a:pt x="23" y="310"/>
                                </a:lnTo>
                                <a:lnTo>
                                  <a:pt x="5" y="380"/>
                                </a:lnTo>
                                <a:lnTo>
                                  <a:pt x="0" y="454"/>
                                </a:lnTo>
                                <a:lnTo>
                                  <a:pt x="5" y="527"/>
                                </a:lnTo>
                                <a:lnTo>
                                  <a:pt x="23" y="597"/>
                                </a:lnTo>
                                <a:lnTo>
                                  <a:pt x="50" y="662"/>
                                </a:lnTo>
                                <a:lnTo>
                                  <a:pt x="87" y="722"/>
                                </a:lnTo>
                                <a:lnTo>
                                  <a:pt x="133" y="775"/>
                                </a:lnTo>
                                <a:lnTo>
                                  <a:pt x="185" y="820"/>
                                </a:lnTo>
                                <a:lnTo>
                                  <a:pt x="245" y="857"/>
                                </a:lnTo>
                                <a:lnTo>
                                  <a:pt x="310" y="885"/>
                                </a:lnTo>
                                <a:lnTo>
                                  <a:pt x="380" y="902"/>
                                </a:lnTo>
                                <a:lnTo>
                                  <a:pt x="454" y="908"/>
                                </a:lnTo>
                                <a:lnTo>
                                  <a:pt x="527" y="902"/>
                                </a:lnTo>
                                <a:lnTo>
                                  <a:pt x="597" y="885"/>
                                </a:lnTo>
                                <a:lnTo>
                                  <a:pt x="662" y="857"/>
                                </a:lnTo>
                                <a:lnTo>
                                  <a:pt x="722" y="820"/>
                                </a:lnTo>
                                <a:lnTo>
                                  <a:pt x="775" y="775"/>
                                </a:lnTo>
                                <a:lnTo>
                                  <a:pt x="820" y="722"/>
                                </a:lnTo>
                                <a:lnTo>
                                  <a:pt x="857" y="662"/>
                                </a:lnTo>
                                <a:lnTo>
                                  <a:pt x="885" y="597"/>
                                </a:lnTo>
                                <a:lnTo>
                                  <a:pt x="902" y="527"/>
                                </a:lnTo>
                                <a:lnTo>
                                  <a:pt x="908" y="454"/>
                                </a:lnTo>
                                <a:lnTo>
                                  <a:pt x="902" y="380"/>
                                </a:lnTo>
                                <a:lnTo>
                                  <a:pt x="885" y="310"/>
                                </a:lnTo>
                                <a:lnTo>
                                  <a:pt x="857" y="245"/>
                                </a:lnTo>
                                <a:lnTo>
                                  <a:pt x="820" y="185"/>
                                </a:lnTo>
                                <a:lnTo>
                                  <a:pt x="775" y="133"/>
                                </a:lnTo>
                                <a:lnTo>
                                  <a:pt x="722" y="87"/>
                                </a:lnTo>
                                <a:lnTo>
                                  <a:pt x="662" y="50"/>
                                </a:lnTo>
                                <a:lnTo>
                                  <a:pt x="597" y="23"/>
                                </a:lnTo>
                                <a:lnTo>
                                  <a:pt x="527" y="5"/>
                                </a:lnTo>
                                <a:lnTo>
                                  <a:pt x="45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11725883" name="Group 94"/>
                        <wpg:cNvGrpSpPr>
                          <a:grpSpLocks/>
                        </wpg:cNvGrpSpPr>
                        <wpg:grpSpPr bwMode="auto">
                          <a:xfrm>
                            <a:off x="149" y="219"/>
                            <a:ext cx="609" cy="495"/>
                            <a:chOff x="149" y="219"/>
                            <a:chExt cx="609" cy="495"/>
                          </a:xfrm>
                        </wpg:grpSpPr>
                        <wps:wsp>
                          <wps:cNvPr id="1972531446" name="Freeform 95"/>
                          <wps:cNvSpPr>
                            <a:spLocks/>
                          </wps:cNvSpPr>
                          <wps:spPr bwMode="auto">
                            <a:xfrm>
                              <a:off x="149" y="219"/>
                              <a:ext cx="609" cy="495"/>
                            </a:xfrm>
                            <a:custGeom>
                              <a:avLst/>
                              <a:gdLst>
                                <a:gd name="T0" fmla="*/ 275 w 609"/>
                                <a:gd name="T1" fmla="*/ 137 h 495"/>
                                <a:gd name="T2" fmla="*/ 264 w 609"/>
                                <a:gd name="T3" fmla="*/ 84 h 495"/>
                                <a:gd name="T4" fmla="*/ 234 w 609"/>
                                <a:gd name="T5" fmla="*/ 40 h 495"/>
                                <a:gd name="T6" fmla="*/ 191 w 609"/>
                                <a:gd name="T7" fmla="*/ 10 h 495"/>
                                <a:gd name="T8" fmla="*/ 137 w 609"/>
                                <a:gd name="T9" fmla="*/ 0 h 495"/>
                                <a:gd name="T10" fmla="*/ 84 w 609"/>
                                <a:gd name="T11" fmla="*/ 10 h 495"/>
                                <a:gd name="T12" fmla="*/ 40 w 609"/>
                                <a:gd name="T13" fmla="*/ 40 h 495"/>
                                <a:gd name="T14" fmla="*/ 10 w 609"/>
                                <a:gd name="T15" fmla="*/ 84 h 495"/>
                                <a:gd name="T16" fmla="*/ 0 w 609"/>
                                <a:gd name="T17" fmla="*/ 137 h 495"/>
                                <a:gd name="T18" fmla="*/ 10 w 609"/>
                                <a:gd name="T19" fmla="*/ 191 h 495"/>
                                <a:gd name="T20" fmla="*/ 40 w 609"/>
                                <a:gd name="T21" fmla="*/ 234 h 495"/>
                                <a:gd name="T22" fmla="*/ 84 w 609"/>
                                <a:gd name="T23" fmla="*/ 264 h 495"/>
                                <a:gd name="T24" fmla="*/ 137 w 609"/>
                                <a:gd name="T25" fmla="*/ 275 h 495"/>
                                <a:gd name="T26" fmla="*/ 149 w 609"/>
                                <a:gd name="T27" fmla="*/ 275 h 495"/>
                                <a:gd name="T28" fmla="*/ 160 w 609"/>
                                <a:gd name="T29" fmla="*/ 273 h 495"/>
                                <a:gd name="T30" fmla="*/ 171 w 609"/>
                                <a:gd name="T31" fmla="*/ 270 h 495"/>
                                <a:gd name="T32" fmla="*/ 153 w 609"/>
                                <a:gd name="T33" fmla="*/ 345 h 495"/>
                                <a:gd name="T34" fmla="*/ 115 w 609"/>
                                <a:gd name="T35" fmla="*/ 418 h 495"/>
                                <a:gd name="T36" fmla="*/ 77 w 609"/>
                                <a:gd name="T37" fmla="*/ 472 h 495"/>
                                <a:gd name="T38" fmla="*/ 60 w 609"/>
                                <a:gd name="T39" fmla="*/ 494 h 495"/>
                                <a:gd name="T40" fmla="*/ 184 w 609"/>
                                <a:gd name="T41" fmla="*/ 385 h 495"/>
                                <a:gd name="T42" fmla="*/ 248 w 609"/>
                                <a:gd name="T43" fmla="*/ 268 h 495"/>
                                <a:gd name="T44" fmla="*/ 271 w 609"/>
                                <a:gd name="T45" fmla="*/ 175 h 495"/>
                                <a:gd name="T46" fmla="*/ 275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275" y="137"/>
                                  </a:moveTo>
                                  <a:lnTo>
                                    <a:pt x="264" y="84"/>
                                  </a:lnTo>
                                  <a:lnTo>
                                    <a:pt x="234" y="40"/>
                                  </a:lnTo>
                                  <a:lnTo>
                                    <a:pt x="191" y="10"/>
                                  </a:lnTo>
                                  <a:lnTo>
                                    <a:pt x="137" y="0"/>
                                  </a:lnTo>
                                  <a:lnTo>
                                    <a:pt x="84" y="10"/>
                                  </a:lnTo>
                                  <a:lnTo>
                                    <a:pt x="40" y="40"/>
                                  </a:lnTo>
                                  <a:lnTo>
                                    <a:pt x="10" y="84"/>
                                  </a:lnTo>
                                  <a:lnTo>
                                    <a:pt x="0" y="137"/>
                                  </a:lnTo>
                                  <a:lnTo>
                                    <a:pt x="10" y="191"/>
                                  </a:lnTo>
                                  <a:lnTo>
                                    <a:pt x="40" y="234"/>
                                  </a:lnTo>
                                  <a:lnTo>
                                    <a:pt x="84" y="264"/>
                                  </a:lnTo>
                                  <a:lnTo>
                                    <a:pt x="137" y="275"/>
                                  </a:lnTo>
                                  <a:lnTo>
                                    <a:pt x="149" y="275"/>
                                  </a:lnTo>
                                  <a:lnTo>
                                    <a:pt x="160" y="273"/>
                                  </a:lnTo>
                                  <a:lnTo>
                                    <a:pt x="171" y="270"/>
                                  </a:lnTo>
                                  <a:lnTo>
                                    <a:pt x="153" y="345"/>
                                  </a:lnTo>
                                  <a:lnTo>
                                    <a:pt x="115" y="418"/>
                                  </a:lnTo>
                                  <a:lnTo>
                                    <a:pt x="77" y="472"/>
                                  </a:lnTo>
                                  <a:lnTo>
                                    <a:pt x="60" y="494"/>
                                  </a:lnTo>
                                  <a:lnTo>
                                    <a:pt x="184" y="385"/>
                                  </a:lnTo>
                                  <a:lnTo>
                                    <a:pt x="248" y="268"/>
                                  </a:lnTo>
                                  <a:lnTo>
                                    <a:pt x="271" y="175"/>
                                  </a:lnTo>
                                  <a:lnTo>
                                    <a:pt x="275"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172775" name="Freeform 96"/>
                          <wps:cNvSpPr>
                            <a:spLocks/>
                          </wps:cNvSpPr>
                          <wps:spPr bwMode="auto">
                            <a:xfrm>
                              <a:off x="149" y="219"/>
                              <a:ext cx="609" cy="495"/>
                            </a:xfrm>
                            <a:custGeom>
                              <a:avLst/>
                              <a:gdLst>
                                <a:gd name="T0" fmla="*/ 608 w 609"/>
                                <a:gd name="T1" fmla="*/ 137 h 495"/>
                                <a:gd name="T2" fmla="*/ 597 w 609"/>
                                <a:gd name="T3" fmla="*/ 84 h 495"/>
                                <a:gd name="T4" fmla="*/ 568 w 609"/>
                                <a:gd name="T5" fmla="*/ 40 h 495"/>
                                <a:gd name="T6" fmla="*/ 524 w 609"/>
                                <a:gd name="T7" fmla="*/ 10 h 495"/>
                                <a:gd name="T8" fmla="*/ 471 w 609"/>
                                <a:gd name="T9" fmla="*/ 0 h 495"/>
                                <a:gd name="T10" fmla="*/ 417 w 609"/>
                                <a:gd name="T11" fmla="*/ 10 h 495"/>
                                <a:gd name="T12" fmla="*/ 373 w 609"/>
                                <a:gd name="T13" fmla="*/ 40 h 495"/>
                                <a:gd name="T14" fmla="*/ 344 w 609"/>
                                <a:gd name="T15" fmla="*/ 84 h 495"/>
                                <a:gd name="T16" fmla="*/ 333 w 609"/>
                                <a:gd name="T17" fmla="*/ 137 h 495"/>
                                <a:gd name="T18" fmla="*/ 344 w 609"/>
                                <a:gd name="T19" fmla="*/ 191 h 495"/>
                                <a:gd name="T20" fmla="*/ 373 w 609"/>
                                <a:gd name="T21" fmla="*/ 234 h 495"/>
                                <a:gd name="T22" fmla="*/ 417 w 609"/>
                                <a:gd name="T23" fmla="*/ 264 h 495"/>
                                <a:gd name="T24" fmla="*/ 471 w 609"/>
                                <a:gd name="T25" fmla="*/ 275 h 495"/>
                                <a:gd name="T26" fmla="*/ 482 w 609"/>
                                <a:gd name="T27" fmla="*/ 275 h 495"/>
                                <a:gd name="T28" fmla="*/ 494 w 609"/>
                                <a:gd name="T29" fmla="*/ 273 h 495"/>
                                <a:gd name="T30" fmla="*/ 504 w 609"/>
                                <a:gd name="T31" fmla="*/ 270 h 495"/>
                                <a:gd name="T32" fmla="*/ 486 w 609"/>
                                <a:gd name="T33" fmla="*/ 345 h 495"/>
                                <a:gd name="T34" fmla="*/ 448 w 609"/>
                                <a:gd name="T35" fmla="*/ 418 h 495"/>
                                <a:gd name="T36" fmla="*/ 411 w 609"/>
                                <a:gd name="T37" fmla="*/ 472 h 495"/>
                                <a:gd name="T38" fmla="*/ 394 w 609"/>
                                <a:gd name="T39" fmla="*/ 494 h 495"/>
                                <a:gd name="T40" fmla="*/ 518 w 609"/>
                                <a:gd name="T41" fmla="*/ 385 h 495"/>
                                <a:gd name="T42" fmla="*/ 581 w 609"/>
                                <a:gd name="T43" fmla="*/ 268 h 495"/>
                                <a:gd name="T44" fmla="*/ 605 w 609"/>
                                <a:gd name="T45" fmla="*/ 175 h 495"/>
                                <a:gd name="T46" fmla="*/ 608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608" y="137"/>
                                  </a:moveTo>
                                  <a:lnTo>
                                    <a:pt x="597" y="84"/>
                                  </a:lnTo>
                                  <a:lnTo>
                                    <a:pt x="568" y="40"/>
                                  </a:lnTo>
                                  <a:lnTo>
                                    <a:pt x="524" y="10"/>
                                  </a:lnTo>
                                  <a:lnTo>
                                    <a:pt x="471" y="0"/>
                                  </a:lnTo>
                                  <a:lnTo>
                                    <a:pt x="417" y="10"/>
                                  </a:lnTo>
                                  <a:lnTo>
                                    <a:pt x="373" y="40"/>
                                  </a:lnTo>
                                  <a:lnTo>
                                    <a:pt x="344" y="84"/>
                                  </a:lnTo>
                                  <a:lnTo>
                                    <a:pt x="333" y="137"/>
                                  </a:lnTo>
                                  <a:lnTo>
                                    <a:pt x="344" y="191"/>
                                  </a:lnTo>
                                  <a:lnTo>
                                    <a:pt x="373" y="234"/>
                                  </a:lnTo>
                                  <a:lnTo>
                                    <a:pt x="417" y="264"/>
                                  </a:lnTo>
                                  <a:lnTo>
                                    <a:pt x="471" y="275"/>
                                  </a:lnTo>
                                  <a:lnTo>
                                    <a:pt x="482" y="275"/>
                                  </a:lnTo>
                                  <a:lnTo>
                                    <a:pt x="494" y="273"/>
                                  </a:lnTo>
                                  <a:lnTo>
                                    <a:pt x="504" y="270"/>
                                  </a:lnTo>
                                  <a:lnTo>
                                    <a:pt x="486" y="345"/>
                                  </a:lnTo>
                                  <a:lnTo>
                                    <a:pt x="448" y="418"/>
                                  </a:lnTo>
                                  <a:lnTo>
                                    <a:pt x="411" y="472"/>
                                  </a:lnTo>
                                  <a:lnTo>
                                    <a:pt x="394" y="494"/>
                                  </a:lnTo>
                                  <a:lnTo>
                                    <a:pt x="518" y="385"/>
                                  </a:lnTo>
                                  <a:lnTo>
                                    <a:pt x="581" y="268"/>
                                  </a:lnTo>
                                  <a:lnTo>
                                    <a:pt x="605" y="175"/>
                                  </a:lnTo>
                                  <a:lnTo>
                                    <a:pt x="608"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C64D262" id="Group 92" o:spid="_x0000_s1026" alt="&quot;&quot;" style="width:45.45pt;height:45.45pt;mso-position-horizontal-relative:char;mso-position-vertical-relative:line" coordsize="909,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">
                <v:shape id="Freeform 93" o:spid="_x0000_s1027" style="position:absolute;width:909;height:909;visibility:visible;mso-wrap-style:square;v-text-anchor:top" coordsize="90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" path="m454,l380,5,310,23,245,50,185,87r-52,46l87,185,50,245,23,310,5,380,,454r5,73l23,597r27,65l87,722r46,53l185,820r60,37l310,885r70,17l454,908r73,-6l597,885r65,-28l722,820r53,-45l820,722r37,-60l885,597r17,-70l908,454r-6,-74l885,310,857,245,820,185,775,133,722,87,662,50,597,23,527,5,454,xe" fillcolor="#ed2986" stroked="f">
                  <v:path arrowok="t" o:connecttype="custom" o:connectlocs="454,0;380,5;310,23;245,50;185,87;133,133;87,185;50,245;23,310;5,380;0,454;5,527;23,597;50,662;87,722;133,775;185,820;245,857;310,885;380,902;454,908;527,902;597,885;662,857;722,820;775,775;820,722;857,662;885,597;902,527;908,454;902,380;885,310;857,245;820,185;775,133;722,87;662,50;597,23;527,5;454,0" o:connectangles="0,0,0,0,0,0,0,0,0,0,0,0,0,0,0,0,0,0,0,0,0,0,0,0,0,0,0,0,0,0,0,0,0,0,0,0,0,0,0,0,0"/>
                </v:shape>
                <v:group id="Group 94" o:spid="_x0000_s1028" style="position:absolute;left:149;top:219;width:609;height:495" coordorigin="149,219"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">
                  <v:shape id="Freeform 95" o:spid="_x0000_s1029" style="position:absolute;left:149;top:219;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" path="m275,137l264,84,234,40,191,10,137,,84,10,40,40,10,84,,137r10,54l40,234r44,30l137,275r12,l160,273r11,-3l153,345r-38,73l77,472,60,494,184,385,248,268r23,-93l275,137xe" stroked="f">
                    <v:path arrowok="t" o:connecttype="custom" o:connectlocs="275,137;264,84;234,40;191,10;137,0;84,10;40,40;10,84;0,137;10,191;40,234;84,264;137,275;149,275;160,273;171,270;153,345;115,418;77,472;60,494;184,385;248,268;271,175;275,137" o:connectangles="0,0,0,0,0,0,0,0,0,0,0,0,0,0,0,0,0,0,0,0,0,0,0,0"/>
                  </v:shape>
                  <v:shape id="Freeform 96" o:spid="_x0000_s1030" style="position:absolute;left:149;top:219;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" path="m608,137l597,84,568,40,524,10,471,,417,10,373,40,344,84r-11,53l344,191r29,43l417,264r54,11l482,275r12,-2l504,270r-18,75l448,418r-37,54l394,494,518,385,581,268r24,-93l608,137xe" stroked="f">
                    <v:path arrowok="t" o:connecttype="custom" o:connectlocs="608,137;597,84;568,40;524,10;471,0;417,10;373,40;344,84;333,137;344,191;373,234;417,264;471,275;482,275;494,273;504,270;486,345;448,418;411,472;394,494;518,385;581,268;605,175;608,137" o:connectangles="0,0,0,0,0,0,0,0,0,0,0,0,0,0,0,0,0,0,0,0,0,0,0,0"/>
                  </v:shape>
                </v:group>
                <w10:anchorlock/>
              </v:group>
            </w:pict>
          </mc:Fallback>
        </mc:AlternateContent>
      </w:r>
    </w:p>
    <w:p w14:paraId="0802F9B6" w14:textId="77777777" w:rsidR="009433B7" w:rsidRDefault="009433B7">
      <w:pPr>
        <w:pStyle w:val="BodyText"/>
        <w:kinsoku w:val="0"/>
        <w:overflowPunct w:val="0"/>
        <w:spacing w:before="35"/>
      </w:pPr>
    </w:p>
    <w:p w14:paraId="75327914" w14:textId="77777777" w:rsidR="009433B7" w:rsidRDefault="009433B7">
      <w:pPr>
        <w:pStyle w:val="BodyText"/>
        <w:kinsoku w:val="0"/>
        <w:overflowPunct w:val="0"/>
        <w:spacing w:before="1" w:line="249" w:lineRule="auto"/>
        <w:ind w:left="802"/>
        <w:rPr>
          <w:b/>
          <w:bCs/>
          <w:color w:val="690048"/>
        </w:rPr>
      </w:pPr>
      <w:r>
        <w:rPr>
          <w:b/>
          <w:bCs/>
          <w:color w:val="690048"/>
        </w:rPr>
        <w:t>I</w:t>
      </w:r>
      <w:r>
        <w:rPr>
          <w:b/>
          <w:bCs/>
          <w:color w:val="690048"/>
          <w:spacing w:val="-5"/>
        </w:rPr>
        <w:t xml:space="preserve"> </w:t>
      </w:r>
      <w:r>
        <w:rPr>
          <w:b/>
          <w:bCs/>
          <w:color w:val="690048"/>
        </w:rPr>
        <w:t>will</w:t>
      </w:r>
      <w:r>
        <w:rPr>
          <w:b/>
          <w:bCs/>
          <w:color w:val="690048"/>
          <w:spacing w:val="-5"/>
        </w:rPr>
        <w:t xml:space="preserve"> </w:t>
      </w:r>
      <w:r>
        <w:rPr>
          <w:b/>
          <w:bCs/>
          <w:color w:val="690048"/>
        </w:rPr>
        <w:t>try</w:t>
      </w:r>
      <w:r>
        <w:rPr>
          <w:b/>
          <w:bCs/>
          <w:color w:val="690048"/>
          <w:spacing w:val="-5"/>
        </w:rPr>
        <w:t xml:space="preserve"> </w:t>
      </w:r>
      <w:r>
        <w:rPr>
          <w:b/>
          <w:bCs/>
          <w:color w:val="690048"/>
        </w:rPr>
        <w:t>my</w:t>
      </w:r>
      <w:r>
        <w:rPr>
          <w:b/>
          <w:bCs/>
          <w:color w:val="690048"/>
          <w:spacing w:val="-5"/>
        </w:rPr>
        <w:t xml:space="preserve"> </w:t>
      </w:r>
      <w:r>
        <w:rPr>
          <w:b/>
          <w:bCs/>
          <w:color w:val="690048"/>
        </w:rPr>
        <w:t>best</w:t>
      </w:r>
      <w:r>
        <w:rPr>
          <w:b/>
          <w:bCs/>
          <w:color w:val="690048"/>
          <w:spacing w:val="-5"/>
        </w:rPr>
        <w:t xml:space="preserve"> </w:t>
      </w:r>
      <w:r>
        <w:rPr>
          <w:b/>
          <w:bCs/>
          <w:color w:val="690048"/>
        </w:rPr>
        <w:t>to</w:t>
      </w:r>
      <w:r>
        <w:rPr>
          <w:b/>
          <w:bCs/>
          <w:color w:val="690048"/>
          <w:spacing w:val="-5"/>
        </w:rPr>
        <w:t xml:space="preserve"> </w:t>
      </w:r>
      <w:r>
        <w:rPr>
          <w:b/>
          <w:bCs/>
          <w:color w:val="690048"/>
        </w:rPr>
        <w:t>address</w:t>
      </w:r>
      <w:r>
        <w:rPr>
          <w:b/>
          <w:bCs/>
          <w:color w:val="690048"/>
          <w:spacing w:val="-5"/>
        </w:rPr>
        <w:t xml:space="preserve"> </w:t>
      </w:r>
      <w:r>
        <w:rPr>
          <w:b/>
          <w:bCs/>
          <w:color w:val="690048"/>
        </w:rPr>
        <w:t>racism</w:t>
      </w:r>
      <w:r>
        <w:rPr>
          <w:b/>
          <w:bCs/>
          <w:color w:val="690048"/>
          <w:spacing w:val="-5"/>
        </w:rPr>
        <w:t xml:space="preserve"> </w:t>
      </w:r>
      <w:r>
        <w:rPr>
          <w:b/>
          <w:bCs/>
          <w:color w:val="690048"/>
        </w:rPr>
        <w:t>when</w:t>
      </w:r>
      <w:r>
        <w:rPr>
          <w:b/>
          <w:bCs/>
          <w:color w:val="690048"/>
          <w:spacing w:val="-5"/>
        </w:rPr>
        <w:t xml:space="preserve"> </w:t>
      </w:r>
      <w:r>
        <w:rPr>
          <w:b/>
          <w:bCs/>
          <w:color w:val="690048"/>
        </w:rPr>
        <w:t>it’s heard/seen, rather than being a bystander.</w:t>
      </w:r>
    </w:p>
    <w:p w14:paraId="2C5BFCC9" w14:textId="77777777" w:rsidR="009433B7" w:rsidRDefault="009433B7">
      <w:pPr>
        <w:pStyle w:val="BodyText"/>
        <w:kinsoku w:val="0"/>
        <w:overflowPunct w:val="0"/>
        <w:spacing w:before="115"/>
        <w:ind w:left="802"/>
        <w:rPr>
          <w:b/>
          <w:bCs/>
          <w:color w:val="231F20"/>
          <w:spacing w:val="-2"/>
        </w:rPr>
      </w:pPr>
      <w:r>
        <w:rPr>
          <w:b/>
          <w:bCs/>
          <w:color w:val="231F20"/>
        </w:rPr>
        <w:t>Professional</w:t>
      </w:r>
      <w:r>
        <w:rPr>
          <w:b/>
          <w:bCs/>
          <w:color w:val="231F20"/>
          <w:spacing w:val="-4"/>
        </w:rPr>
        <w:t xml:space="preserve"> </w:t>
      </w:r>
      <w:r>
        <w:rPr>
          <w:b/>
          <w:bCs/>
          <w:color w:val="231F20"/>
        </w:rPr>
        <w:t>Services</w:t>
      </w:r>
      <w:r>
        <w:rPr>
          <w:b/>
          <w:bCs/>
          <w:color w:val="231F20"/>
          <w:spacing w:val="-3"/>
        </w:rPr>
        <w:t xml:space="preserve"> </w:t>
      </w:r>
      <w:r>
        <w:rPr>
          <w:b/>
          <w:bCs/>
          <w:color w:val="231F20"/>
          <w:spacing w:val="-2"/>
        </w:rPr>
        <w:t>Participant</w:t>
      </w:r>
    </w:p>
    <w:p w14:paraId="5FFD830F" w14:textId="77777777" w:rsidR="009433B7" w:rsidRDefault="009433B7">
      <w:pPr>
        <w:pStyle w:val="BodyText"/>
        <w:kinsoku w:val="0"/>
        <w:overflowPunct w:val="0"/>
        <w:spacing w:before="115"/>
        <w:ind w:left="802"/>
        <w:rPr>
          <w:b/>
          <w:bCs/>
          <w:color w:val="231F20"/>
          <w:spacing w:val="-2"/>
        </w:rPr>
        <w:sectPr w:rsidR="009433B7">
          <w:type w:val="continuous"/>
          <w:pgSz w:w="11910" w:h="16840"/>
          <w:pgMar w:top="1920" w:right="708" w:bottom="280" w:left="0" w:header="720" w:footer="720" w:gutter="0"/>
          <w:cols w:num="2" w:space="720" w:equalWidth="0">
            <w:col w:w="5564" w:space="40"/>
            <w:col w:w="5598"/>
          </w:cols>
          <w:noEndnote/>
        </w:sectPr>
      </w:pPr>
    </w:p>
    <w:p w14:paraId="1B99C0B3" w14:textId="77777777" w:rsidR="009433B7" w:rsidRDefault="009433B7">
      <w:pPr>
        <w:pStyle w:val="BodyText"/>
        <w:kinsoku w:val="0"/>
        <w:overflowPunct w:val="0"/>
        <w:spacing w:before="5"/>
        <w:rPr>
          <w:b/>
          <w:bCs/>
          <w:sz w:val="40"/>
          <w:szCs w:val="40"/>
        </w:rPr>
      </w:pPr>
    </w:p>
    <w:p w14:paraId="74825C3B" w14:textId="4B0D6AC7" w:rsidR="009433B7" w:rsidRDefault="00C0667A">
      <w:pPr>
        <w:pStyle w:val="BodyText"/>
        <w:kinsoku w:val="0"/>
        <w:overflowPunct w:val="0"/>
        <w:ind w:left="850"/>
        <w:rPr>
          <w:b/>
          <w:bCs/>
          <w:color w:val="FFFFFF"/>
          <w:spacing w:val="-2"/>
          <w:sz w:val="40"/>
          <w:szCs w:val="40"/>
        </w:rPr>
      </w:pPr>
      <w:r>
        <w:rPr>
          <w:noProof/>
        </w:rPr>
        <mc:AlternateContent>
          <mc:Choice Requires="wpg">
            <w:drawing>
              <wp:anchor distT="0" distB="0" distL="114300" distR="114300" simplePos="0" relativeHeight="251658258" behindDoc="1" locked="0" layoutInCell="0" allowOverlap="1" wp14:anchorId="319D9AB9" wp14:editId="3EDAF3ED">
                <wp:simplePos x="0" y="0"/>
                <wp:positionH relativeFrom="page">
                  <wp:posOffset>0</wp:posOffset>
                </wp:positionH>
                <wp:positionV relativeFrom="paragraph">
                  <wp:posOffset>-306070</wp:posOffset>
                </wp:positionV>
                <wp:extent cx="5893435" cy="6598920"/>
                <wp:effectExtent l="0" t="0" r="0" b="0"/>
                <wp:wrapNone/>
                <wp:docPr id="426131480" name="Group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6598920"/>
                          <a:chOff x="0" y="-482"/>
                          <a:chExt cx="9281" cy="10392"/>
                        </a:xfrm>
                      </wpg:grpSpPr>
                      <wps:wsp>
                        <wps:cNvPr id="717365432" name="Freeform 98"/>
                        <wps:cNvSpPr>
                          <a:spLocks/>
                        </wps:cNvSpPr>
                        <wps:spPr bwMode="auto">
                          <a:xfrm>
                            <a:off x="0" y="-482"/>
                            <a:ext cx="9281" cy="6178"/>
                          </a:xfrm>
                          <a:custGeom>
                            <a:avLst/>
                            <a:gdLst>
                              <a:gd name="T0" fmla="*/ 9280 w 9281"/>
                              <a:gd name="T1" fmla="*/ 0 h 6178"/>
                              <a:gd name="T2" fmla="*/ 0 w 9281"/>
                              <a:gd name="T3" fmla="*/ 0 h 6178"/>
                              <a:gd name="T4" fmla="*/ 0 w 9281"/>
                              <a:gd name="T5" fmla="*/ 4013 h 6178"/>
                              <a:gd name="T6" fmla="*/ 2494 w 9281"/>
                              <a:gd name="T7" fmla="*/ 6178 h 6178"/>
                              <a:gd name="T8" fmla="*/ 9280 w 9281"/>
                              <a:gd name="T9" fmla="*/ 0 h 6178"/>
                            </a:gdLst>
                            <a:ahLst/>
                            <a:cxnLst>
                              <a:cxn ang="0">
                                <a:pos x="T0" y="T1"/>
                              </a:cxn>
                              <a:cxn ang="0">
                                <a:pos x="T2" y="T3"/>
                              </a:cxn>
                              <a:cxn ang="0">
                                <a:pos x="T4" y="T5"/>
                              </a:cxn>
                              <a:cxn ang="0">
                                <a:pos x="T6" y="T7"/>
                              </a:cxn>
                              <a:cxn ang="0">
                                <a:pos x="T8" y="T9"/>
                              </a:cxn>
                            </a:cxnLst>
                            <a:rect l="0" t="0" r="r" b="b"/>
                            <a:pathLst>
                              <a:path w="9281" h="6178">
                                <a:moveTo>
                                  <a:pt x="9280" y="0"/>
                                </a:moveTo>
                                <a:lnTo>
                                  <a:pt x="0" y="0"/>
                                </a:lnTo>
                                <a:lnTo>
                                  <a:pt x="0" y="4013"/>
                                </a:lnTo>
                                <a:lnTo>
                                  <a:pt x="2494" y="6178"/>
                                </a:lnTo>
                                <a:lnTo>
                                  <a:pt x="9280"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399671" name="Freeform 99"/>
                        <wps:cNvSpPr>
                          <a:spLocks/>
                        </wps:cNvSpPr>
                        <wps:spPr bwMode="auto">
                          <a:xfrm>
                            <a:off x="0" y="4052"/>
                            <a:ext cx="5670" cy="5783"/>
                          </a:xfrm>
                          <a:custGeom>
                            <a:avLst/>
                            <a:gdLst>
                              <a:gd name="T0" fmla="*/ 5669 w 5670"/>
                              <a:gd name="T1" fmla="*/ 0 h 5783"/>
                              <a:gd name="T2" fmla="*/ 0 w 5670"/>
                              <a:gd name="T3" fmla="*/ 0 h 5783"/>
                              <a:gd name="T4" fmla="*/ 0 w 5670"/>
                              <a:gd name="T5" fmla="*/ 5782 h 5783"/>
                              <a:gd name="T6" fmla="*/ 5669 w 5670"/>
                              <a:gd name="T7" fmla="*/ 5782 h 5783"/>
                              <a:gd name="T8" fmla="*/ 5669 w 5670"/>
                              <a:gd name="T9" fmla="*/ 0 h 5783"/>
                            </a:gdLst>
                            <a:ahLst/>
                            <a:cxnLst>
                              <a:cxn ang="0">
                                <a:pos x="T0" y="T1"/>
                              </a:cxn>
                              <a:cxn ang="0">
                                <a:pos x="T2" y="T3"/>
                              </a:cxn>
                              <a:cxn ang="0">
                                <a:pos x="T4" y="T5"/>
                              </a:cxn>
                              <a:cxn ang="0">
                                <a:pos x="T6" y="T7"/>
                              </a:cxn>
                              <a:cxn ang="0">
                                <a:pos x="T8" y="T9"/>
                              </a:cxn>
                            </a:cxnLst>
                            <a:rect l="0" t="0" r="r" b="b"/>
                            <a:pathLst>
                              <a:path w="5670" h="5783">
                                <a:moveTo>
                                  <a:pt x="5669" y="0"/>
                                </a:moveTo>
                                <a:lnTo>
                                  <a:pt x="0" y="0"/>
                                </a:lnTo>
                                <a:lnTo>
                                  <a:pt x="0" y="5782"/>
                                </a:lnTo>
                                <a:lnTo>
                                  <a:pt x="5669" y="5782"/>
                                </a:lnTo>
                                <a:lnTo>
                                  <a:pt x="5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630618" name="Freeform 100"/>
                        <wps:cNvSpPr>
                          <a:spLocks/>
                        </wps:cNvSpPr>
                        <wps:spPr bwMode="auto">
                          <a:xfrm>
                            <a:off x="8163" y="9001"/>
                            <a:ext cx="909" cy="909"/>
                          </a:xfrm>
                          <a:custGeom>
                            <a:avLst/>
                            <a:gdLst>
                              <a:gd name="T0" fmla="*/ 454 w 909"/>
                              <a:gd name="T1" fmla="*/ 0 h 909"/>
                              <a:gd name="T2" fmla="*/ 380 w 909"/>
                              <a:gd name="T3" fmla="*/ 5 h 909"/>
                              <a:gd name="T4" fmla="*/ 310 w 909"/>
                              <a:gd name="T5" fmla="*/ 23 h 909"/>
                              <a:gd name="T6" fmla="*/ 245 w 909"/>
                              <a:gd name="T7" fmla="*/ 50 h 909"/>
                              <a:gd name="T8" fmla="*/ 185 w 909"/>
                              <a:gd name="T9" fmla="*/ 87 h 909"/>
                              <a:gd name="T10" fmla="*/ 133 w 909"/>
                              <a:gd name="T11" fmla="*/ 133 h 909"/>
                              <a:gd name="T12" fmla="*/ 87 w 909"/>
                              <a:gd name="T13" fmla="*/ 185 h 909"/>
                              <a:gd name="T14" fmla="*/ 50 w 909"/>
                              <a:gd name="T15" fmla="*/ 245 h 909"/>
                              <a:gd name="T16" fmla="*/ 23 w 909"/>
                              <a:gd name="T17" fmla="*/ 310 h 909"/>
                              <a:gd name="T18" fmla="*/ 5 w 909"/>
                              <a:gd name="T19" fmla="*/ 380 h 909"/>
                              <a:gd name="T20" fmla="*/ 0 w 909"/>
                              <a:gd name="T21" fmla="*/ 454 h 909"/>
                              <a:gd name="T22" fmla="*/ 5 w 909"/>
                              <a:gd name="T23" fmla="*/ 527 h 909"/>
                              <a:gd name="T24" fmla="*/ 23 w 909"/>
                              <a:gd name="T25" fmla="*/ 597 h 909"/>
                              <a:gd name="T26" fmla="*/ 50 w 909"/>
                              <a:gd name="T27" fmla="*/ 662 h 909"/>
                              <a:gd name="T28" fmla="*/ 87 w 909"/>
                              <a:gd name="T29" fmla="*/ 722 h 909"/>
                              <a:gd name="T30" fmla="*/ 133 w 909"/>
                              <a:gd name="T31" fmla="*/ 775 h 909"/>
                              <a:gd name="T32" fmla="*/ 185 w 909"/>
                              <a:gd name="T33" fmla="*/ 820 h 909"/>
                              <a:gd name="T34" fmla="*/ 245 w 909"/>
                              <a:gd name="T35" fmla="*/ 857 h 909"/>
                              <a:gd name="T36" fmla="*/ 310 w 909"/>
                              <a:gd name="T37" fmla="*/ 885 h 909"/>
                              <a:gd name="T38" fmla="*/ 380 w 909"/>
                              <a:gd name="T39" fmla="*/ 902 h 909"/>
                              <a:gd name="T40" fmla="*/ 454 w 909"/>
                              <a:gd name="T41" fmla="*/ 908 h 909"/>
                              <a:gd name="T42" fmla="*/ 527 w 909"/>
                              <a:gd name="T43" fmla="*/ 902 h 909"/>
                              <a:gd name="T44" fmla="*/ 597 w 909"/>
                              <a:gd name="T45" fmla="*/ 885 h 909"/>
                              <a:gd name="T46" fmla="*/ 662 w 909"/>
                              <a:gd name="T47" fmla="*/ 857 h 909"/>
                              <a:gd name="T48" fmla="*/ 722 w 909"/>
                              <a:gd name="T49" fmla="*/ 820 h 909"/>
                              <a:gd name="T50" fmla="*/ 775 w 909"/>
                              <a:gd name="T51" fmla="*/ 775 h 909"/>
                              <a:gd name="T52" fmla="*/ 820 w 909"/>
                              <a:gd name="T53" fmla="*/ 722 h 909"/>
                              <a:gd name="T54" fmla="*/ 857 w 909"/>
                              <a:gd name="T55" fmla="*/ 662 h 909"/>
                              <a:gd name="T56" fmla="*/ 885 w 909"/>
                              <a:gd name="T57" fmla="*/ 597 h 909"/>
                              <a:gd name="T58" fmla="*/ 902 w 909"/>
                              <a:gd name="T59" fmla="*/ 527 h 909"/>
                              <a:gd name="T60" fmla="*/ 908 w 909"/>
                              <a:gd name="T61" fmla="*/ 454 h 909"/>
                              <a:gd name="T62" fmla="*/ 902 w 909"/>
                              <a:gd name="T63" fmla="*/ 380 h 909"/>
                              <a:gd name="T64" fmla="*/ 885 w 909"/>
                              <a:gd name="T65" fmla="*/ 310 h 909"/>
                              <a:gd name="T66" fmla="*/ 857 w 909"/>
                              <a:gd name="T67" fmla="*/ 245 h 909"/>
                              <a:gd name="T68" fmla="*/ 820 w 909"/>
                              <a:gd name="T69" fmla="*/ 185 h 909"/>
                              <a:gd name="T70" fmla="*/ 775 w 909"/>
                              <a:gd name="T71" fmla="*/ 133 h 909"/>
                              <a:gd name="T72" fmla="*/ 722 w 909"/>
                              <a:gd name="T73" fmla="*/ 87 h 909"/>
                              <a:gd name="T74" fmla="*/ 662 w 909"/>
                              <a:gd name="T75" fmla="*/ 50 h 909"/>
                              <a:gd name="T76" fmla="*/ 597 w 909"/>
                              <a:gd name="T77" fmla="*/ 23 h 909"/>
                              <a:gd name="T78" fmla="*/ 527 w 909"/>
                              <a:gd name="T79" fmla="*/ 5 h 909"/>
                              <a:gd name="T80" fmla="*/ 454 w 909"/>
                              <a:gd name="T81" fmla="*/ 0 h 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09" h="909">
                                <a:moveTo>
                                  <a:pt x="454" y="0"/>
                                </a:moveTo>
                                <a:lnTo>
                                  <a:pt x="380" y="5"/>
                                </a:lnTo>
                                <a:lnTo>
                                  <a:pt x="310" y="23"/>
                                </a:lnTo>
                                <a:lnTo>
                                  <a:pt x="245" y="50"/>
                                </a:lnTo>
                                <a:lnTo>
                                  <a:pt x="185" y="87"/>
                                </a:lnTo>
                                <a:lnTo>
                                  <a:pt x="133" y="133"/>
                                </a:lnTo>
                                <a:lnTo>
                                  <a:pt x="87" y="185"/>
                                </a:lnTo>
                                <a:lnTo>
                                  <a:pt x="50" y="245"/>
                                </a:lnTo>
                                <a:lnTo>
                                  <a:pt x="23" y="310"/>
                                </a:lnTo>
                                <a:lnTo>
                                  <a:pt x="5" y="380"/>
                                </a:lnTo>
                                <a:lnTo>
                                  <a:pt x="0" y="454"/>
                                </a:lnTo>
                                <a:lnTo>
                                  <a:pt x="5" y="527"/>
                                </a:lnTo>
                                <a:lnTo>
                                  <a:pt x="23" y="597"/>
                                </a:lnTo>
                                <a:lnTo>
                                  <a:pt x="50" y="662"/>
                                </a:lnTo>
                                <a:lnTo>
                                  <a:pt x="87" y="722"/>
                                </a:lnTo>
                                <a:lnTo>
                                  <a:pt x="133" y="775"/>
                                </a:lnTo>
                                <a:lnTo>
                                  <a:pt x="185" y="820"/>
                                </a:lnTo>
                                <a:lnTo>
                                  <a:pt x="245" y="857"/>
                                </a:lnTo>
                                <a:lnTo>
                                  <a:pt x="310" y="885"/>
                                </a:lnTo>
                                <a:lnTo>
                                  <a:pt x="380" y="902"/>
                                </a:lnTo>
                                <a:lnTo>
                                  <a:pt x="454" y="908"/>
                                </a:lnTo>
                                <a:lnTo>
                                  <a:pt x="527" y="902"/>
                                </a:lnTo>
                                <a:lnTo>
                                  <a:pt x="597" y="885"/>
                                </a:lnTo>
                                <a:lnTo>
                                  <a:pt x="662" y="857"/>
                                </a:lnTo>
                                <a:lnTo>
                                  <a:pt x="722" y="820"/>
                                </a:lnTo>
                                <a:lnTo>
                                  <a:pt x="775" y="775"/>
                                </a:lnTo>
                                <a:lnTo>
                                  <a:pt x="820" y="722"/>
                                </a:lnTo>
                                <a:lnTo>
                                  <a:pt x="857" y="662"/>
                                </a:lnTo>
                                <a:lnTo>
                                  <a:pt x="885" y="597"/>
                                </a:lnTo>
                                <a:lnTo>
                                  <a:pt x="902" y="527"/>
                                </a:lnTo>
                                <a:lnTo>
                                  <a:pt x="908" y="454"/>
                                </a:lnTo>
                                <a:lnTo>
                                  <a:pt x="902" y="380"/>
                                </a:lnTo>
                                <a:lnTo>
                                  <a:pt x="885" y="310"/>
                                </a:lnTo>
                                <a:lnTo>
                                  <a:pt x="857" y="245"/>
                                </a:lnTo>
                                <a:lnTo>
                                  <a:pt x="820" y="185"/>
                                </a:lnTo>
                                <a:lnTo>
                                  <a:pt x="775" y="133"/>
                                </a:lnTo>
                                <a:lnTo>
                                  <a:pt x="722" y="87"/>
                                </a:lnTo>
                                <a:lnTo>
                                  <a:pt x="662" y="50"/>
                                </a:lnTo>
                                <a:lnTo>
                                  <a:pt x="597" y="23"/>
                                </a:lnTo>
                                <a:lnTo>
                                  <a:pt x="527" y="5"/>
                                </a:lnTo>
                                <a:lnTo>
                                  <a:pt x="45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79137960" name="Group 101"/>
                        <wpg:cNvGrpSpPr>
                          <a:grpSpLocks/>
                        </wpg:cNvGrpSpPr>
                        <wpg:grpSpPr bwMode="auto">
                          <a:xfrm>
                            <a:off x="8312" y="9221"/>
                            <a:ext cx="609" cy="495"/>
                            <a:chOff x="8312" y="9221"/>
                            <a:chExt cx="609" cy="495"/>
                          </a:xfrm>
                        </wpg:grpSpPr>
                        <wps:wsp>
                          <wps:cNvPr id="1489213969" name="Freeform 102"/>
                          <wps:cNvSpPr>
                            <a:spLocks/>
                          </wps:cNvSpPr>
                          <wps:spPr bwMode="auto">
                            <a:xfrm>
                              <a:off x="8312" y="9221"/>
                              <a:ext cx="609" cy="495"/>
                            </a:xfrm>
                            <a:custGeom>
                              <a:avLst/>
                              <a:gdLst>
                                <a:gd name="T0" fmla="*/ 275 w 609"/>
                                <a:gd name="T1" fmla="*/ 137 h 495"/>
                                <a:gd name="T2" fmla="*/ 264 w 609"/>
                                <a:gd name="T3" fmla="*/ 84 h 495"/>
                                <a:gd name="T4" fmla="*/ 234 w 609"/>
                                <a:gd name="T5" fmla="*/ 40 h 495"/>
                                <a:gd name="T6" fmla="*/ 191 w 609"/>
                                <a:gd name="T7" fmla="*/ 10 h 495"/>
                                <a:gd name="T8" fmla="*/ 137 w 609"/>
                                <a:gd name="T9" fmla="*/ 0 h 495"/>
                                <a:gd name="T10" fmla="*/ 84 w 609"/>
                                <a:gd name="T11" fmla="*/ 10 h 495"/>
                                <a:gd name="T12" fmla="*/ 40 w 609"/>
                                <a:gd name="T13" fmla="*/ 40 h 495"/>
                                <a:gd name="T14" fmla="*/ 10 w 609"/>
                                <a:gd name="T15" fmla="*/ 84 h 495"/>
                                <a:gd name="T16" fmla="*/ 0 w 609"/>
                                <a:gd name="T17" fmla="*/ 137 h 495"/>
                                <a:gd name="T18" fmla="*/ 10 w 609"/>
                                <a:gd name="T19" fmla="*/ 191 h 495"/>
                                <a:gd name="T20" fmla="*/ 40 w 609"/>
                                <a:gd name="T21" fmla="*/ 234 h 495"/>
                                <a:gd name="T22" fmla="*/ 84 w 609"/>
                                <a:gd name="T23" fmla="*/ 264 h 495"/>
                                <a:gd name="T24" fmla="*/ 137 w 609"/>
                                <a:gd name="T25" fmla="*/ 275 h 495"/>
                                <a:gd name="T26" fmla="*/ 149 w 609"/>
                                <a:gd name="T27" fmla="*/ 275 h 495"/>
                                <a:gd name="T28" fmla="*/ 160 w 609"/>
                                <a:gd name="T29" fmla="*/ 273 h 495"/>
                                <a:gd name="T30" fmla="*/ 171 w 609"/>
                                <a:gd name="T31" fmla="*/ 270 h 495"/>
                                <a:gd name="T32" fmla="*/ 153 w 609"/>
                                <a:gd name="T33" fmla="*/ 345 h 495"/>
                                <a:gd name="T34" fmla="*/ 115 w 609"/>
                                <a:gd name="T35" fmla="*/ 418 h 495"/>
                                <a:gd name="T36" fmla="*/ 77 w 609"/>
                                <a:gd name="T37" fmla="*/ 472 h 495"/>
                                <a:gd name="T38" fmla="*/ 60 w 609"/>
                                <a:gd name="T39" fmla="*/ 494 h 495"/>
                                <a:gd name="T40" fmla="*/ 184 w 609"/>
                                <a:gd name="T41" fmla="*/ 385 h 495"/>
                                <a:gd name="T42" fmla="*/ 248 w 609"/>
                                <a:gd name="T43" fmla="*/ 268 h 495"/>
                                <a:gd name="T44" fmla="*/ 271 w 609"/>
                                <a:gd name="T45" fmla="*/ 175 h 495"/>
                                <a:gd name="T46" fmla="*/ 275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275" y="137"/>
                                  </a:moveTo>
                                  <a:lnTo>
                                    <a:pt x="264" y="84"/>
                                  </a:lnTo>
                                  <a:lnTo>
                                    <a:pt x="234" y="40"/>
                                  </a:lnTo>
                                  <a:lnTo>
                                    <a:pt x="191" y="10"/>
                                  </a:lnTo>
                                  <a:lnTo>
                                    <a:pt x="137" y="0"/>
                                  </a:lnTo>
                                  <a:lnTo>
                                    <a:pt x="84" y="10"/>
                                  </a:lnTo>
                                  <a:lnTo>
                                    <a:pt x="40" y="40"/>
                                  </a:lnTo>
                                  <a:lnTo>
                                    <a:pt x="10" y="84"/>
                                  </a:lnTo>
                                  <a:lnTo>
                                    <a:pt x="0" y="137"/>
                                  </a:lnTo>
                                  <a:lnTo>
                                    <a:pt x="10" y="191"/>
                                  </a:lnTo>
                                  <a:lnTo>
                                    <a:pt x="40" y="234"/>
                                  </a:lnTo>
                                  <a:lnTo>
                                    <a:pt x="84" y="264"/>
                                  </a:lnTo>
                                  <a:lnTo>
                                    <a:pt x="137" y="275"/>
                                  </a:lnTo>
                                  <a:lnTo>
                                    <a:pt x="149" y="275"/>
                                  </a:lnTo>
                                  <a:lnTo>
                                    <a:pt x="160" y="273"/>
                                  </a:lnTo>
                                  <a:lnTo>
                                    <a:pt x="171" y="270"/>
                                  </a:lnTo>
                                  <a:lnTo>
                                    <a:pt x="153" y="345"/>
                                  </a:lnTo>
                                  <a:lnTo>
                                    <a:pt x="115" y="418"/>
                                  </a:lnTo>
                                  <a:lnTo>
                                    <a:pt x="77" y="472"/>
                                  </a:lnTo>
                                  <a:lnTo>
                                    <a:pt x="60" y="494"/>
                                  </a:lnTo>
                                  <a:lnTo>
                                    <a:pt x="184" y="385"/>
                                  </a:lnTo>
                                  <a:lnTo>
                                    <a:pt x="248" y="268"/>
                                  </a:lnTo>
                                  <a:lnTo>
                                    <a:pt x="271" y="175"/>
                                  </a:lnTo>
                                  <a:lnTo>
                                    <a:pt x="275"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876815" name="Freeform 103"/>
                          <wps:cNvSpPr>
                            <a:spLocks/>
                          </wps:cNvSpPr>
                          <wps:spPr bwMode="auto">
                            <a:xfrm>
                              <a:off x="8312" y="9221"/>
                              <a:ext cx="609" cy="495"/>
                            </a:xfrm>
                            <a:custGeom>
                              <a:avLst/>
                              <a:gdLst>
                                <a:gd name="T0" fmla="*/ 608 w 609"/>
                                <a:gd name="T1" fmla="*/ 137 h 495"/>
                                <a:gd name="T2" fmla="*/ 597 w 609"/>
                                <a:gd name="T3" fmla="*/ 84 h 495"/>
                                <a:gd name="T4" fmla="*/ 568 w 609"/>
                                <a:gd name="T5" fmla="*/ 40 h 495"/>
                                <a:gd name="T6" fmla="*/ 524 w 609"/>
                                <a:gd name="T7" fmla="*/ 10 h 495"/>
                                <a:gd name="T8" fmla="*/ 471 w 609"/>
                                <a:gd name="T9" fmla="*/ 0 h 495"/>
                                <a:gd name="T10" fmla="*/ 417 w 609"/>
                                <a:gd name="T11" fmla="*/ 10 h 495"/>
                                <a:gd name="T12" fmla="*/ 373 w 609"/>
                                <a:gd name="T13" fmla="*/ 40 h 495"/>
                                <a:gd name="T14" fmla="*/ 344 w 609"/>
                                <a:gd name="T15" fmla="*/ 84 h 495"/>
                                <a:gd name="T16" fmla="*/ 333 w 609"/>
                                <a:gd name="T17" fmla="*/ 137 h 495"/>
                                <a:gd name="T18" fmla="*/ 344 w 609"/>
                                <a:gd name="T19" fmla="*/ 191 h 495"/>
                                <a:gd name="T20" fmla="*/ 373 w 609"/>
                                <a:gd name="T21" fmla="*/ 234 h 495"/>
                                <a:gd name="T22" fmla="*/ 417 w 609"/>
                                <a:gd name="T23" fmla="*/ 264 h 495"/>
                                <a:gd name="T24" fmla="*/ 471 w 609"/>
                                <a:gd name="T25" fmla="*/ 275 h 495"/>
                                <a:gd name="T26" fmla="*/ 482 w 609"/>
                                <a:gd name="T27" fmla="*/ 275 h 495"/>
                                <a:gd name="T28" fmla="*/ 494 w 609"/>
                                <a:gd name="T29" fmla="*/ 273 h 495"/>
                                <a:gd name="T30" fmla="*/ 504 w 609"/>
                                <a:gd name="T31" fmla="*/ 270 h 495"/>
                                <a:gd name="T32" fmla="*/ 486 w 609"/>
                                <a:gd name="T33" fmla="*/ 345 h 495"/>
                                <a:gd name="T34" fmla="*/ 448 w 609"/>
                                <a:gd name="T35" fmla="*/ 418 h 495"/>
                                <a:gd name="T36" fmla="*/ 411 w 609"/>
                                <a:gd name="T37" fmla="*/ 472 h 495"/>
                                <a:gd name="T38" fmla="*/ 394 w 609"/>
                                <a:gd name="T39" fmla="*/ 494 h 495"/>
                                <a:gd name="T40" fmla="*/ 518 w 609"/>
                                <a:gd name="T41" fmla="*/ 385 h 495"/>
                                <a:gd name="T42" fmla="*/ 581 w 609"/>
                                <a:gd name="T43" fmla="*/ 268 h 495"/>
                                <a:gd name="T44" fmla="*/ 605 w 609"/>
                                <a:gd name="T45" fmla="*/ 175 h 495"/>
                                <a:gd name="T46" fmla="*/ 608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608" y="137"/>
                                  </a:moveTo>
                                  <a:lnTo>
                                    <a:pt x="597" y="84"/>
                                  </a:lnTo>
                                  <a:lnTo>
                                    <a:pt x="568" y="40"/>
                                  </a:lnTo>
                                  <a:lnTo>
                                    <a:pt x="524" y="10"/>
                                  </a:lnTo>
                                  <a:lnTo>
                                    <a:pt x="471" y="0"/>
                                  </a:lnTo>
                                  <a:lnTo>
                                    <a:pt x="417" y="10"/>
                                  </a:lnTo>
                                  <a:lnTo>
                                    <a:pt x="373" y="40"/>
                                  </a:lnTo>
                                  <a:lnTo>
                                    <a:pt x="344" y="84"/>
                                  </a:lnTo>
                                  <a:lnTo>
                                    <a:pt x="333" y="137"/>
                                  </a:lnTo>
                                  <a:lnTo>
                                    <a:pt x="344" y="191"/>
                                  </a:lnTo>
                                  <a:lnTo>
                                    <a:pt x="373" y="234"/>
                                  </a:lnTo>
                                  <a:lnTo>
                                    <a:pt x="417" y="264"/>
                                  </a:lnTo>
                                  <a:lnTo>
                                    <a:pt x="471" y="275"/>
                                  </a:lnTo>
                                  <a:lnTo>
                                    <a:pt x="482" y="275"/>
                                  </a:lnTo>
                                  <a:lnTo>
                                    <a:pt x="494" y="273"/>
                                  </a:lnTo>
                                  <a:lnTo>
                                    <a:pt x="504" y="270"/>
                                  </a:lnTo>
                                  <a:lnTo>
                                    <a:pt x="486" y="345"/>
                                  </a:lnTo>
                                  <a:lnTo>
                                    <a:pt x="448" y="418"/>
                                  </a:lnTo>
                                  <a:lnTo>
                                    <a:pt x="411" y="472"/>
                                  </a:lnTo>
                                  <a:lnTo>
                                    <a:pt x="394" y="494"/>
                                  </a:lnTo>
                                  <a:lnTo>
                                    <a:pt x="518" y="385"/>
                                  </a:lnTo>
                                  <a:lnTo>
                                    <a:pt x="581" y="268"/>
                                  </a:lnTo>
                                  <a:lnTo>
                                    <a:pt x="605" y="175"/>
                                  </a:lnTo>
                                  <a:lnTo>
                                    <a:pt x="608"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9DD0E5" id="Group 97" o:spid="_x0000_s1026" alt="&quot;&quot;" style="position:absolute;margin-left:0;margin-top:-24.1pt;width:464.05pt;height:519.6pt;z-index:-251658222;mso-position-horizontal-relative:page" coordorigin=",-482" coordsize="9281,10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" o:allowincell="f">
                <v:shape id="Freeform 98" o:spid="_x0000_s1027" style="position:absolute;top:-482;width:9281;height:6178;visibility:visible;mso-wrap-style:square;v-text-anchor:top" coordsize="928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" path="m9280,l,,,4013,2494,6178,9280,xe" fillcolor="#be0067" stroked="f">
                  <v:path arrowok="t" o:connecttype="custom" o:connectlocs="9280,0;0,0;0,4013;2494,6178;9280,0" o:connectangles="0,0,0,0,0"/>
                </v:shape>
                <v:shape id="Freeform 99" o:spid="_x0000_s1028" style="position:absolute;top:4052;width:5670;height:5783;visibility:visible;mso-wrap-style:square;v-text-anchor:top" coordsize="5670,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" path="m5669,l,,,5782r5669,l5669,xe" stroked="f">
                  <v:path arrowok="t" o:connecttype="custom" o:connectlocs="5669,0;0,0;0,5782;5669,5782;5669,0" o:connectangles="0,0,0,0,0"/>
                </v:shape>
                <v:shape id="Freeform 100" o:spid="_x0000_s1029" style="position:absolute;left:8163;top:9001;width:909;height:909;visibility:visible;mso-wrap-style:square;v-text-anchor:top" coordsize="90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" path="m454,l380,5,310,23,245,50,185,87r-52,46l87,185,50,245,23,310,5,380,,454r5,73l23,597r27,65l87,722r46,53l185,820r60,37l310,885r70,17l454,908r73,-6l597,885r65,-28l722,820r53,-45l820,722r37,-60l885,597r17,-70l908,454r-6,-74l885,310,857,245,820,185,775,133,722,87,662,50,597,23,527,5,454,xe" fillcolor="#ed2986" stroked="f">
                  <v:path arrowok="t" o:connecttype="custom" o:connectlocs="454,0;380,5;310,23;245,50;185,87;133,133;87,185;50,245;23,310;5,380;0,454;5,527;23,597;50,662;87,722;133,775;185,820;245,857;310,885;380,902;454,908;527,902;597,885;662,857;722,820;775,775;820,722;857,662;885,597;902,527;908,454;902,380;885,310;857,245;820,185;775,133;722,87;662,50;597,23;527,5;454,0" o:connectangles="0,0,0,0,0,0,0,0,0,0,0,0,0,0,0,0,0,0,0,0,0,0,0,0,0,0,0,0,0,0,0,0,0,0,0,0,0,0,0,0,0"/>
                </v:shape>
                <v:group id="Group 101" o:spid="_x0000_s1030" style="position:absolute;left:8312;top:9221;width:609;height:495" coordorigin="8312,9221"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">
                  <v:shape id="Freeform 102" o:spid="_x0000_s1031" style="position:absolute;left:8312;top:9221;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" path="m275,137l264,84,234,40,191,10,137,,84,10,40,40,10,84,,137r10,54l40,234r44,30l137,275r12,l160,273r11,-3l153,345r-38,73l77,472,60,494,184,385,248,268r23,-93l275,137xe" stroked="f">
                    <v:path arrowok="t" o:connecttype="custom" o:connectlocs="275,137;264,84;234,40;191,10;137,0;84,10;40,40;10,84;0,137;10,191;40,234;84,264;137,275;149,275;160,273;171,270;153,345;115,418;77,472;60,494;184,385;248,268;271,175;275,137" o:connectangles="0,0,0,0,0,0,0,0,0,0,0,0,0,0,0,0,0,0,0,0,0,0,0,0"/>
                  </v:shape>
                  <v:shape id="Freeform 103" o:spid="_x0000_s1032" style="position:absolute;left:8312;top:9221;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" path="m608,137l597,84,568,40,524,10,471,,417,10,373,40,344,84r-11,53l344,191r29,43l417,264r54,11l482,275r12,-2l504,270r-18,75l448,418r-37,54l394,494,518,385,581,268r24,-93l608,137xe" stroked="f">
                    <v:path arrowok="t" o:connecttype="custom" o:connectlocs="608,137;597,84;568,40;524,10;471,0;417,10;373,40;344,84;333,137;344,191;373,234;417,264;471,275;482,275;494,273;504,270;486,345;448,418;411,472;394,494;518,385;581,268;605,175;608,137" o:connectangles="0,0,0,0,0,0,0,0,0,0,0,0,0,0,0,0,0,0,0,0,0,0,0,0"/>
                  </v:shape>
                </v:group>
                <w10:wrap anchorx="page"/>
              </v:group>
            </w:pict>
          </mc:Fallback>
        </mc:AlternateContent>
      </w:r>
      <w:r w:rsidR="009433B7">
        <w:rPr>
          <w:b/>
          <w:bCs/>
          <w:color w:val="FFFFFF"/>
          <w:sz w:val="40"/>
          <w:szCs w:val="40"/>
        </w:rPr>
        <w:t>CASE</w:t>
      </w:r>
      <w:r w:rsidR="009433B7">
        <w:rPr>
          <w:b/>
          <w:bCs/>
          <w:color w:val="FFFFFF"/>
          <w:spacing w:val="10"/>
          <w:sz w:val="40"/>
          <w:szCs w:val="40"/>
        </w:rPr>
        <w:t xml:space="preserve"> </w:t>
      </w:r>
      <w:r w:rsidR="009433B7">
        <w:rPr>
          <w:b/>
          <w:bCs/>
          <w:color w:val="FFFFFF"/>
          <w:spacing w:val="-2"/>
          <w:sz w:val="40"/>
          <w:szCs w:val="40"/>
        </w:rPr>
        <w:t>STUDY</w:t>
      </w:r>
    </w:p>
    <w:p w14:paraId="48192F08" w14:textId="77777777" w:rsidR="009433B7" w:rsidRDefault="009433B7">
      <w:pPr>
        <w:pStyle w:val="BodyText"/>
        <w:kinsoku w:val="0"/>
        <w:overflowPunct w:val="0"/>
        <w:spacing w:before="37"/>
        <w:rPr>
          <w:b/>
          <w:bCs/>
          <w:sz w:val="40"/>
          <w:szCs w:val="40"/>
        </w:rPr>
      </w:pPr>
    </w:p>
    <w:p w14:paraId="092E1974" w14:textId="77777777" w:rsidR="009433B7" w:rsidRDefault="009433B7">
      <w:pPr>
        <w:pStyle w:val="Heading2"/>
        <w:kinsoku w:val="0"/>
        <w:overflowPunct w:val="0"/>
        <w:spacing w:line="208" w:lineRule="auto"/>
        <w:rPr>
          <w:color w:val="FFFFFF"/>
          <w:spacing w:val="-2"/>
        </w:rPr>
      </w:pPr>
      <w:r>
        <w:rPr>
          <w:color w:val="FFFFFF"/>
          <w:spacing w:val="-2"/>
        </w:rPr>
        <w:t>SANCTUARY SCHOLARSHIPS</w:t>
      </w:r>
    </w:p>
    <w:p w14:paraId="48933EEC" w14:textId="77777777" w:rsidR="009433B7" w:rsidRDefault="009433B7">
      <w:pPr>
        <w:pStyle w:val="BodyText"/>
        <w:kinsoku w:val="0"/>
        <w:overflowPunct w:val="0"/>
        <w:rPr>
          <w:b/>
          <w:bCs/>
          <w:sz w:val="32"/>
          <w:szCs w:val="32"/>
        </w:rPr>
      </w:pPr>
    </w:p>
    <w:p w14:paraId="53E1BE06" w14:textId="77777777" w:rsidR="009433B7" w:rsidRDefault="009433B7">
      <w:pPr>
        <w:pStyle w:val="BodyText"/>
        <w:kinsoku w:val="0"/>
        <w:overflowPunct w:val="0"/>
        <w:rPr>
          <w:b/>
          <w:bCs/>
          <w:sz w:val="32"/>
          <w:szCs w:val="32"/>
        </w:rPr>
      </w:pPr>
    </w:p>
    <w:p w14:paraId="1643C14D" w14:textId="77777777" w:rsidR="009433B7" w:rsidRDefault="009433B7">
      <w:pPr>
        <w:pStyle w:val="BodyText"/>
        <w:kinsoku w:val="0"/>
        <w:overflowPunct w:val="0"/>
        <w:rPr>
          <w:b/>
          <w:bCs/>
          <w:sz w:val="32"/>
          <w:szCs w:val="32"/>
        </w:rPr>
      </w:pPr>
    </w:p>
    <w:p w14:paraId="405B67A3" w14:textId="77777777" w:rsidR="009433B7" w:rsidRDefault="009433B7">
      <w:pPr>
        <w:pStyle w:val="BodyText"/>
        <w:kinsoku w:val="0"/>
        <w:overflowPunct w:val="0"/>
        <w:rPr>
          <w:b/>
          <w:bCs/>
          <w:sz w:val="32"/>
          <w:szCs w:val="32"/>
        </w:rPr>
      </w:pPr>
    </w:p>
    <w:p w14:paraId="0DA3A8B1" w14:textId="77777777" w:rsidR="009433B7" w:rsidRDefault="009433B7">
      <w:pPr>
        <w:pStyle w:val="BodyText"/>
        <w:kinsoku w:val="0"/>
        <w:overflowPunct w:val="0"/>
        <w:rPr>
          <w:b/>
          <w:bCs/>
          <w:sz w:val="32"/>
          <w:szCs w:val="32"/>
        </w:rPr>
      </w:pPr>
    </w:p>
    <w:p w14:paraId="5A8B44EC" w14:textId="77777777" w:rsidR="009433B7" w:rsidRDefault="009433B7">
      <w:pPr>
        <w:pStyle w:val="BodyText"/>
        <w:kinsoku w:val="0"/>
        <w:overflowPunct w:val="0"/>
        <w:rPr>
          <w:b/>
          <w:bCs/>
          <w:sz w:val="32"/>
          <w:szCs w:val="32"/>
        </w:rPr>
      </w:pPr>
    </w:p>
    <w:p w14:paraId="2BDFFB89" w14:textId="77777777" w:rsidR="009433B7" w:rsidRDefault="009433B7">
      <w:pPr>
        <w:pStyle w:val="BodyText"/>
        <w:kinsoku w:val="0"/>
        <w:overflowPunct w:val="0"/>
        <w:spacing w:before="19"/>
        <w:rPr>
          <w:b/>
          <w:bCs/>
          <w:sz w:val="32"/>
          <w:szCs w:val="32"/>
        </w:rPr>
      </w:pPr>
    </w:p>
    <w:p w14:paraId="4AC17C87" w14:textId="719387AE" w:rsidR="009433B7" w:rsidRDefault="00C0667A">
      <w:pPr>
        <w:pStyle w:val="Heading3"/>
        <w:kinsoku w:val="0"/>
        <w:overflowPunct w:val="0"/>
        <w:rPr>
          <w:color w:val="BE0067"/>
          <w:spacing w:val="-2"/>
        </w:rPr>
      </w:pPr>
      <w:r>
        <w:rPr>
          <w:noProof/>
        </w:rPr>
        <mc:AlternateContent>
          <mc:Choice Requires="wps">
            <w:drawing>
              <wp:anchor distT="0" distB="0" distL="114300" distR="114300" simplePos="0" relativeHeight="251658260" behindDoc="0" locked="0" layoutInCell="0" allowOverlap="1" wp14:anchorId="0645802E" wp14:editId="18578B9B">
                <wp:simplePos x="0" y="0"/>
                <wp:positionH relativeFrom="page">
                  <wp:posOffset>3959860</wp:posOffset>
                </wp:positionH>
                <wp:positionV relativeFrom="paragraph">
                  <wp:posOffset>-137160</wp:posOffset>
                </wp:positionV>
                <wp:extent cx="3060065" cy="2675255"/>
                <wp:effectExtent l="0" t="0" r="0" b="0"/>
                <wp:wrapNone/>
                <wp:docPr id="214176344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675255"/>
                        </a:xfrm>
                        <a:prstGeom prst="rect">
                          <a:avLst/>
                        </a:prstGeom>
                        <a:solidFill>
                          <a:srgbClr val="ED29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CD1C6" w14:textId="77777777" w:rsidR="009433B7" w:rsidRDefault="009433B7">
                            <w:pPr>
                              <w:pStyle w:val="BodyText"/>
                              <w:kinsoku w:val="0"/>
                              <w:overflowPunct w:val="0"/>
                              <w:spacing w:before="216"/>
                              <w:ind w:left="170"/>
                              <w:rPr>
                                <w:b/>
                                <w:bCs/>
                                <w:color w:val="FFFFFF"/>
                                <w:spacing w:val="-4"/>
                                <w:sz w:val="32"/>
                                <w:szCs w:val="32"/>
                              </w:rPr>
                            </w:pPr>
                            <w:r>
                              <w:rPr>
                                <w:b/>
                                <w:bCs/>
                                <w:color w:val="FFFFFF"/>
                                <w:spacing w:val="-4"/>
                                <w:sz w:val="32"/>
                                <w:szCs w:val="32"/>
                              </w:rPr>
                              <w:t>AT</w:t>
                            </w:r>
                            <w:r>
                              <w:rPr>
                                <w:b/>
                                <w:bCs/>
                                <w:color w:val="FFFFFF"/>
                                <w:spacing w:val="-20"/>
                                <w:sz w:val="32"/>
                                <w:szCs w:val="32"/>
                              </w:rPr>
                              <w:t xml:space="preserve"> </w:t>
                            </w:r>
                            <w:r>
                              <w:rPr>
                                <w:b/>
                                <w:bCs/>
                                <w:color w:val="FFFFFF"/>
                                <w:spacing w:val="-4"/>
                                <w:sz w:val="32"/>
                                <w:szCs w:val="32"/>
                              </w:rPr>
                              <w:t>A</w:t>
                            </w:r>
                            <w:r>
                              <w:rPr>
                                <w:b/>
                                <w:bCs/>
                                <w:color w:val="FFFFFF"/>
                                <w:spacing w:val="-18"/>
                                <w:sz w:val="32"/>
                                <w:szCs w:val="32"/>
                              </w:rPr>
                              <w:t xml:space="preserve"> </w:t>
                            </w:r>
                            <w:r>
                              <w:rPr>
                                <w:b/>
                                <w:bCs/>
                                <w:color w:val="FFFFFF"/>
                                <w:spacing w:val="-4"/>
                                <w:sz w:val="32"/>
                                <w:szCs w:val="32"/>
                              </w:rPr>
                              <w:t>GLANCE</w:t>
                            </w:r>
                          </w:p>
                          <w:p w14:paraId="17888BB9" w14:textId="77777777" w:rsidR="009433B7" w:rsidRDefault="009433B7">
                            <w:pPr>
                              <w:pStyle w:val="BodyText"/>
                              <w:kinsoku w:val="0"/>
                              <w:overflowPunct w:val="0"/>
                              <w:spacing w:before="98" w:line="249" w:lineRule="auto"/>
                              <w:ind w:left="170" w:right="280"/>
                              <w:rPr>
                                <w:b/>
                                <w:bCs/>
                                <w:color w:val="FFFFFF"/>
                              </w:rPr>
                            </w:pPr>
                            <w:r>
                              <w:rPr>
                                <w:b/>
                                <w:bCs/>
                                <w:color w:val="FFFFFF"/>
                              </w:rPr>
                              <w:t>How Hallam is offering scholarships to support</w:t>
                            </w:r>
                            <w:r>
                              <w:rPr>
                                <w:b/>
                                <w:bCs/>
                                <w:color w:val="FFFFFF"/>
                                <w:spacing w:val="-7"/>
                              </w:rPr>
                              <w:t xml:space="preserve"> </w:t>
                            </w:r>
                            <w:r>
                              <w:rPr>
                                <w:b/>
                                <w:bCs/>
                                <w:color w:val="FFFFFF"/>
                              </w:rPr>
                              <w:t>people</w:t>
                            </w:r>
                            <w:r>
                              <w:rPr>
                                <w:b/>
                                <w:bCs/>
                                <w:color w:val="FFFFFF"/>
                                <w:spacing w:val="-7"/>
                              </w:rPr>
                              <w:t xml:space="preserve"> </w:t>
                            </w:r>
                            <w:r>
                              <w:rPr>
                                <w:b/>
                                <w:bCs/>
                                <w:color w:val="FFFFFF"/>
                              </w:rPr>
                              <w:t>seeking</w:t>
                            </w:r>
                            <w:r>
                              <w:rPr>
                                <w:b/>
                                <w:bCs/>
                                <w:color w:val="FFFFFF"/>
                                <w:spacing w:val="-7"/>
                              </w:rPr>
                              <w:t xml:space="preserve"> </w:t>
                            </w:r>
                            <w:r>
                              <w:rPr>
                                <w:b/>
                                <w:bCs/>
                                <w:color w:val="FFFFFF"/>
                              </w:rPr>
                              <w:t>asylum</w:t>
                            </w:r>
                            <w:r>
                              <w:rPr>
                                <w:b/>
                                <w:bCs/>
                                <w:color w:val="FFFFFF"/>
                                <w:spacing w:val="-7"/>
                              </w:rPr>
                              <w:t xml:space="preserve"> </w:t>
                            </w:r>
                            <w:r>
                              <w:rPr>
                                <w:b/>
                                <w:bCs/>
                                <w:color w:val="FFFFFF"/>
                              </w:rPr>
                              <w:t>in</w:t>
                            </w:r>
                            <w:r>
                              <w:rPr>
                                <w:b/>
                                <w:bCs/>
                                <w:color w:val="FFFFFF"/>
                                <w:spacing w:val="-7"/>
                              </w:rPr>
                              <w:t xml:space="preserve"> </w:t>
                            </w:r>
                            <w:r>
                              <w:rPr>
                                <w:b/>
                                <w:bCs/>
                                <w:color w:val="FFFFFF"/>
                              </w:rPr>
                              <w:t>the</w:t>
                            </w:r>
                            <w:r>
                              <w:rPr>
                                <w:b/>
                                <w:bCs/>
                                <w:color w:val="FFFFFF"/>
                                <w:spacing w:val="-7"/>
                              </w:rPr>
                              <w:t xml:space="preserve"> </w:t>
                            </w:r>
                            <w:r>
                              <w:rPr>
                                <w:b/>
                                <w:bCs/>
                                <w:color w:val="FFFFFF"/>
                              </w:rPr>
                              <w:t>UK.</w:t>
                            </w:r>
                          </w:p>
                          <w:p w14:paraId="6C64F62C" w14:textId="77777777" w:rsidR="009433B7" w:rsidRDefault="009433B7">
                            <w:pPr>
                              <w:pStyle w:val="BodyText"/>
                              <w:kinsoku w:val="0"/>
                              <w:overflowPunct w:val="0"/>
                              <w:spacing w:before="115"/>
                              <w:ind w:left="170"/>
                              <w:rPr>
                                <w:b/>
                                <w:bCs/>
                                <w:color w:val="FFFFFF"/>
                                <w:spacing w:val="-2"/>
                              </w:rPr>
                            </w:pPr>
                            <w:r>
                              <w:rPr>
                                <w:b/>
                                <w:bCs/>
                                <w:color w:val="FFFFFF"/>
                                <w:spacing w:val="-2"/>
                              </w:rPr>
                              <w:t>Challenges</w:t>
                            </w:r>
                          </w:p>
                          <w:p w14:paraId="7844D823" w14:textId="77777777" w:rsidR="009433B7" w:rsidRDefault="009433B7">
                            <w:pPr>
                              <w:pStyle w:val="BodyText"/>
                              <w:numPr>
                                <w:ilvl w:val="0"/>
                                <w:numId w:val="4"/>
                              </w:numPr>
                              <w:tabs>
                                <w:tab w:val="left" w:pos="347"/>
                              </w:tabs>
                              <w:kinsoku w:val="0"/>
                              <w:overflowPunct w:val="0"/>
                              <w:spacing w:before="123"/>
                              <w:ind w:left="347" w:hanging="177"/>
                              <w:rPr>
                                <w:color w:val="FFFFFF"/>
                                <w:spacing w:val="-2"/>
                              </w:rPr>
                            </w:pPr>
                            <w:r>
                              <w:rPr>
                                <w:color w:val="FFFFFF"/>
                              </w:rPr>
                              <w:t>High</w:t>
                            </w:r>
                            <w:r>
                              <w:rPr>
                                <w:color w:val="FFFFFF"/>
                                <w:spacing w:val="-5"/>
                              </w:rPr>
                              <w:t xml:space="preserve"> </w:t>
                            </w:r>
                            <w:r>
                              <w:rPr>
                                <w:color w:val="FFFFFF"/>
                              </w:rPr>
                              <w:t>demand</w:t>
                            </w:r>
                            <w:r>
                              <w:rPr>
                                <w:color w:val="FFFFFF"/>
                                <w:spacing w:val="-3"/>
                              </w:rPr>
                              <w:t xml:space="preserve"> </w:t>
                            </w:r>
                            <w:r>
                              <w:rPr>
                                <w:color w:val="FFFFFF"/>
                              </w:rPr>
                              <w:t>for</w:t>
                            </w:r>
                            <w:r>
                              <w:rPr>
                                <w:color w:val="FFFFFF"/>
                                <w:spacing w:val="-2"/>
                              </w:rPr>
                              <w:t xml:space="preserve"> scholarships</w:t>
                            </w:r>
                          </w:p>
                          <w:p w14:paraId="0424B51F" w14:textId="77777777" w:rsidR="009433B7" w:rsidRDefault="009433B7">
                            <w:pPr>
                              <w:pStyle w:val="BodyText"/>
                              <w:numPr>
                                <w:ilvl w:val="0"/>
                                <w:numId w:val="4"/>
                              </w:numPr>
                              <w:tabs>
                                <w:tab w:val="left" w:pos="368"/>
                              </w:tabs>
                              <w:kinsoku w:val="0"/>
                              <w:overflowPunct w:val="0"/>
                              <w:spacing w:before="124" w:line="249" w:lineRule="auto"/>
                              <w:ind w:right="267" w:hanging="199"/>
                              <w:rPr>
                                <w:color w:val="FFFFFF"/>
                                <w:spacing w:val="-2"/>
                              </w:rPr>
                            </w:pPr>
                            <w:r>
                              <w:rPr>
                                <w:color w:val="FFFFFF"/>
                              </w:rPr>
                              <w:t>The differences between the quality of applications</w:t>
                            </w:r>
                            <w:r>
                              <w:rPr>
                                <w:color w:val="FFFFFF"/>
                                <w:spacing w:val="-6"/>
                              </w:rPr>
                              <w:t xml:space="preserve"> </w:t>
                            </w:r>
                            <w:r>
                              <w:rPr>
                                <w:color w:val="FFFFFF"/>
                              </w:rPr>
                              <w:t>can</w:t>
                            </w:r>
                            <w:r>
                              <w:rPr>
                                <w:color w:val="FFFFFF"/>
                                <w:spacing w:val="-6"/>
                              </w:rPr>
                              <w:t xml:space="preserve"> </w:t>
                            </w:r>
                            <w:r>
                              <w:rPr>
                                <w:color w:val="FFFFFF"/>
                              </w:rPr>
                              <w:t>be</w:t>
                            </w:r>
                            <w:r>
                              <w:rPr>
                                <w:color w:val="FFFFFF"/>
                                <w:spacing w:val="-6"/>
                              </w:rPr>
                              <w:t xml:space="preserve"> </w:t>
                            </w:r>
                            <w:r>
                              <w:rPr>
                                <w:color w:val="FFFFFF"/>
                              </w:rPr>
                              <w:t>very</w:t>
                            </w:r>
                            <w:r>
                              <w:rPr>
                                <w:color w:val="FFFFFF"/>
                                <w:spacing w:val="-6"/>
                              </w:rPr>
                              <w:t xml:space="preserve"> </w:t>
                            </w:r>
                            <w:r>
                              <w:rPr>
                                <w:color w:val="FFFFFF"/>
                              </w:rPr>
                              <w:t>fine,</w:t>
                            </w:r>
                            <w:r>
                              <w:rPr>
                                <w:color w:val="FFFFFF"/>
                                <w:spacing w:val="-6"/>
                              </w:rPr>
                              <w:t xml:space="preserve"> </w:t>
                            </w:r>
                            <w:r>
                              <w:rPr>
                                <w:color w:val="FFFFFF"/>
                              </w:rPr>
                              <w:t>leading</w:t>
                            </w:r>
                            <w:r>
                              <w:rPr>
                                <w:color w:val="FFFFFF"/>
                                <w:spacing w:val="-6"/>
                              </w:rPr>
                              <w:t xml:space="preserve"> </w:t>
                            </w:r>
                            <w:r>
                              <w:rPr>
                                <w:color w:val="FFFFFF"/>
                              </w:rPr>
                              <w:t>to</w:t>
                            </w:r>
                            <w:r>
                              <w:rPr>
                                <w:color w:val="FFFFFF"/>
                                <w:spacing w:val="-6"/>
                              </w:rPr>
                              <w:t xml:space="preserve"> </w:t>
                            </w:r>
                            <w:r>
                              <w:rPr>
                                <w:color w:val="FFFFFF"/>
                              </w:rPr>
                              <w:t xml:space="preserve">difficult </w:t>
                            </w:r>
                            <w:r>
                              <w:rPr>
                                <w:color w:val="FFFFFF"/>
                                <w:spacing w:val="-2"/>
                              </w:rPr>
                              <w:t>decisions</w:t>
                            </w:r>
                          </w:p>
                          <w:p w14:paraId="0F452A3A" w14:textId="77777777" w:rsidR="009433B7" w:rsidRDefault="009433B7">
                            <w:pPr>
                              <w:pStyle w:val="BodyText"/>
                              <w:kinsoku w:val="0"/>
                              <w:overflowPunct w:val="0"/>
                              <w:spacing w:before="116"/>
                              <w:ind w:left="170"/>
                              <w:rPr>
                                <w:b/>
                                <w:bCs/>
                                <w:color w:val="FFFFFF"/>
                                <w:spacing w:val="-2"/>
                              </w:rPr>
                            </w:pPr>
                            <w:r>
                              <w:rPr>
                                <w:b/>
                                <w:bCs/>
                                <w:color w:val="FFFFFF"/>
                              </w:rPr>
                              <w:t>Benefits</w:t>
                            </w:r>
                            <w:r>
                              <w:rPr>
                                <w:b/>
                                <w:bCs/>
                                <w:color w:val="FFFFFF"/>
                                <w:spacing w:val="-3"/>
                              </w:rPr>
                              <w:t xml:space="preserve"> </w:t>
                            </w:r>
                            <w:r>
                              <w:rPr>
                                <w:b/>
                                <w:bCs/>
                                <w:color w:val="FFFFFF"/>
                              </w:rPr>
                              <w:t>of</w:t>
                            </w:r>
                            <w:r>
                              <w:rPr>
                                <w:b/>
                                <w:bCs/>
                                <w:color w:val="FFFFFF"/>
                                <w:spacing w:val="-2"/>
                              </w:rPr>
                              <w:t xml:space="preserve"> </w:t>
                            </w:r>
                            <w:r>
                              <w:rPr>
                                <w:b/>
                                <w:bCs/>
                                <w:color w:val="FFFFFF"/>
                              </w:rPr>
                              <w:t>chosen</w:t>
                            </w:r>
                            <w:r>
                              <w:rPr>
                                <w:b/>
                                <w:bCs/>
                                <w:color w:val="FFFFFF"/>
                                <w:spacing w:val="-2"/>
                              </w:rPr>
                              <w:t xml:space="preserve"> approach</w:t>
                            </w:r>
                          </w:p>
                          <w:p w14:paraId="6B719CE1" w14:textId="77777777" w:rsidR="009433B7" w:rsidRDefault="009433B7">
                            <w:pPr>
                              <w:pStyle w:val="BodyText"/>
                              <w:numPr>
                                <w:ilvl w:val="0"/>
                                <w:numId w:val="4"/>
                              </w:numPr>
                              <w:tabs>
                                <w:tab w:val="left" w:pos="347"/>
                              </w:tabs>
                              <w:kinsoku w:val="0"/>
                              <w:overflowPunct w:val="0"/>
                              <w:spacing w:before="123"/>
                              <w:ind w:left="347" w:hanging="177"/>
                              <w:rPr>
                                <w:color w:val="FFFFFF"/>
                                <w:spacing w:val="-2"/>
                              </w:rPr>
                            </w:pPr>
                            <w:r>
                              <w:rPr>
                                <w:color w:val="FFFFFF"/>
                              </w:rPr>
                              <w:t>High</w:t>
                            </w:r>
                            <w:r>
                              <w:rPr>
                                <w:color w:val="FFFFFF"/>
                                <w:spacing w:val="-2"/>
                              </w:rPr>
                              <w:t xml:space="preserve"> </w:t>
                            </w:r>
                            <w:r>
                              <w:rPr>
                                <w:color w:val="FFFFFF"/>
                              </w:rPr>
                              <w:t>level</w:t>
                            </w:r>
                            <w:r>
                              <w:rPr>
                                <w:color w:val="FFFFFF"/>
                                <w:spacing w:val="-1"/>
                              </w:rPr>
                              <w:t xml:space="preserve"> </w:t>
                            </w:r>
                            <w:r>
                              <w:rPr>
                                <w:color w:val="FFFFFF"/>
                              </w:rPr>
                              <w:t>of</w:t>
                            </w:r>
                            <w:r>
                              <w:rPr>
                                <w:color w:val="FFFFFF"/>
                                <w:spacing w:val="-2"/>
                              </w:rPr>
                              <w:t xml:space="preserve"> </w:t>
                            </w:r>
                            <w:r>
                              <w:rPr>
                                <w:color w:val="FFFFFF"/>
                              </w:rPr>
                              <w:t>support</w:t>
                            </w:r>
                            <w:r>
                              <w:rPr>
                                <w:color w:val="FFFFFF"/>
                                <w:spacing w:val="-1"/>
                              </w:rPr>
                              <w:t xml:space="preserve"> </w:t>
                            </w:r>
                            <w:r>
                              <w:rPr>
                                <w:color w:val="FFFFFF"/>
                              </w:rPr>
                              <w:t>for</w:t>
                            </w:r>
                            <w:r>
                              <w:rPr>
                                <w:color w:val="FFFFFF"/>
                                <w:spacing w:val="-1"/>
                              </w:rPr>
                              <w:t xml:space="preserve"> </w:t>
                            </w:r>
                            <w:r>
                              <w:rPr>
                                <w:color w:val="FFFFFF"/>
                                <w:spacing w:val="-2"/>
                              </w:rPr>
                              <w:t>candidates</w:t>
                            </w:r>
                          </w:p>
                          <w:p w14:paraId="009C4B38" w14:textId="77777777" w:rsidR="009433B7" w:rsidRDefault="009433B7">
                            <w:pPr>
                              <w:pStyle w:val="BodyText"/>
                              <w:numPr>
                                <w:ilvl w:val="0"/>
                                <w:numId w:val="4"/>
                              </w:numPr>
                              <w:tabs>
                                <w:tab w:val="left" w:pos="368"/>
                              </w:tabs>
                              <w:kinsoku w:val="0"/>
                              <w:overflowPunct w:val="0"/>
                              <w:spacing w:before="124" w:line="249" w:lineRule="auto"/>
                              <w:ind w:right="836" w:hanging="199"/>
                              <w:rPr>
                                <w:color w:val="FFFFFF"/>
                                <w:spacing w:val="-2"/>
                              </w:rPr>
                            </w:pPr>
                            <w:r>
                              <w:rPr>
                                <w:color w:val="FFFFFF"/>
                              </w:rPr>
                              <w:t>A</w:t>
                            </w:r>
                            <w:r>
                              <w:rPr>
                                <w:color w:val="FFFFFF"/>
                                <w:spacing w:val="-14"/>
                              </w:rPr>
                              <w:t xml:space="preserve"> </w:t>
                            </w:r>
                            <w:r>
                              <w:rPr>
                                <w:color w:val="FFFFFF"/>
                              </w:rPr>
                              <w:t>transformational</w:t>
                            </w:r>
                            <w:r>
                              <w:rPr>
                                <w:color w:val="FFFFFF"/>
                                <w:spacing w:val="-14"/>
                              </w:rPr>
                              <w:t xml:space="preserve"> </w:t>
                            </w:r>
                            <w:r>
                              <w:rPr>
                                <w:color w:val="FFFFFF"/>
                              </w:rPr>
                              <w:t>impact</w:t>
                            </w:r>
                            <w:r>
                              <w:rPr>
                                <w:color w:val="FFFFFF"/>
                                <w:spacing w:val="-10"/>
                              </w:rPr>
                              <w:t xml:space="preserve"> </w:t>
                            </w:r>
                            <w:r>
                              <w:rPr>
                                <w:color w:val="FFFFFF"/>
                              </w:rPr>
                              <w:t>for</w:t>
                            </w:r>
                            <w:r>
                              <w:rPr>
                                <w:color w:val="FFFFFF"/>
                                <w:spacing w:val="-10"/>
                              </w:rPr>
                              <w:t xml:space="preserve"> </w:t>
                            </w:r>
                            <w:r>
                              <w:rPr>
                                <w:color w:val="FFFFFF"/>
                              </w:rPr>
                              <w:t xml:space="preserve">scholarship </w:t>
                            </w:r>
                            <w:r>
                              <w:rPr>
                                <w:color w:val="FFFFFF"/>
                                <w:spacing w:val="-2"/>
                              </w:rPr>
                              <w:t>recipients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5802E" id="Text Box 104" o:spid="_x0000_s1041" type="#_x0000_t202" style="position:absolute;left:0;text-align:left;margin-left:311.8pt;margin-top:-10.8pt;width:240.95pt;height:210.6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" o:allowincell="f" fillcolor="#ed2986" stroked="f">
                <v:textbox inset="0,0,0,0">
                  <w:txbxContent>
                    <w:p w14:paraId="687CD1C6" w14:textId="77777777" w:rsidR="009433B7" w:rsidRDefault="009433B7">
                      <w:pPr>
                        <w:pStyle w:val="BodyText"/>
                        <w:kinsoku w:val="0"/>
                        <w:overflowPunct w:val="0"/>
                        <w:spacing w:before="216"/>
                        <w:ind w:left="170"/>
                        <w:rPr>
                          <w:b/>
                          <w:bCs/>
                          <w:color w:val="FFFFFF"/>
                          <w:spacing w:val="-4"/>
                          <w:sz w:val="32"/>
                          <w:szCs w:val="32"/>
                        </w:rPr>
                      </w:pPr>
                      <w:r>
                        <w:rPr>
                          <w:b/>
                          <w:bCs/>
                          <w:color w:val="FFFFFF"/>
                          <w:spacing w:val="-4"/>
                          <w:sz w:val="32"/>
                          <w:szCs w:val="32"/>
                        </w:rPr>
                        <w:t>AT</w:t>
                      </w:r>
                      <w:r>
                        <w:rPr>
                          <w:b/>
                          <w:bCs/>
                          <w:color w:val="FFFFFF"/>
                          <w:spacing w:val="-20"/>
                          <w:sz w:val="32"/>
                          <w:szCs w:val="32"/>
                        </w:rPr>
                        <w:t xml:space="preserve"> </w:t>
                      </w:r>
                      <w:r>
                        <w:rPr>
                          <w:b/>
                          <w:bCs/>
                          <w:color w:val="FFFFFF"/>
                          <w:spacing w:val="-4"/>
                          <w:sz w:val="32"/>
                          <w:szCs w:val="32"/>
                        </w:rPr>
                        <w:t>A</w:t>
                      </w:r>
                      <w:r>
                        <w:rPr>
                          <w:b/>
                          <w:bCs/>
                          <w:color w:val="FFFFFF"/>
                          <w:spacing w:val="-18"/>
                          <w:sz w:val="32"/>
                          <w:szCs w:val="32"/>
                        </w:rPr>
                        <w:t xml:space="preserve"> </w:t>
                      </w:r>
                      <w:r>
                        <w:rPr>
                          <w:b/>
                          <w:bCs/>
                          <w:color w:val="FFFFFF"/>
                          <w:spacing w:val="-4"/>
                          <w:sz w:val="32"/>
                          <w:szCs w:val="32"/>
                        </w:rPr>
                        <w:t>GLANCE</w:t>
                      </w:r>
                    </w:p>
                    <w:p w14:paraId="17888BB9" w14:textId="77777777" w:rsidR="009433B7" w:rsidRDefault="009433B7">
                      <w:pPr>
                        <w:pStyle w:val="BodyText"/>
                        <w:kinsoku w:val="0"/>
                        <w:overflowPunct w:val="0"/>
                        <w:spacing w:before="98" w:line="249" w:lineRule="auto"/>
                        <w:ind w:left="170" w:right="280"/>
                        <w:rPr>
                          <w:b/>
                          <w:bCs/>
                          <w:color w:val="FFFFFF"/>
                        </w:rPr>
                      </w:pPr>
                      <w:r>
                        <w:rPr>
                          <w:b/>
                          <w:bCs/>
                          <w:color w:val="FFFFFF"/>
                        </w:rPr>
                        <w:t>How Hallam is offering scholarships to support</w:t>
                      </w:r>
                      <w:r>
                        <w:rPr>
                          <w:b/>
                          <w:bCs/>
                          <w:color w:val="FFFFFF"/>
                          <w:spacing w:val="-7"/>
                        </w:rPr>
                        <w:t xml:space="preserve"> </w:t>
                      </w:r>
                      <w:r>
                        <w:rPr>
                          <w:b/>
                          <w:bCs/>
                          <w:color w:val="FFFFFF"/>
                        </w:rPr>
                        <w:t>people</w:t>
                      </w:r>
                      <w:r>
                        <w:rPr>
                          <w:b/>
                          <w:bCs/>
                          <w:color w:val="FFFFFF"/>
                          <w:spacing w:val="-7"/>
                        </w:rPr>
                        <w:t xml:space="preserve"> </w:t>
                      </w:r>
                      <w:r>
                        <w:rPr>
                          <w:b/>
                          <w:bCs/>
                          <w:color w:val="FFFFFF"/>
                        </w:rPr>
                        <w:t>seeking</w:t>
                      </w:r>
                      <w:r>
                        <w:rPr>
                          <w:b/>
                          <w:bCs/>
                          <w:color w:val="FFFFFF"/>
                          <w:spacing w:val="-7"/>
                        </w:rPr>
                        <w:t xml:space="preserve"> </w:t>
                      </w:r>
                      <w:r>
                        <w:rPr>
                          <w:b/>
                          <w:bCs/>
                          <w:color w:val="FFFFFF"/>
                        </w:rPr>
                        <w:t>asylum</w:t>
                      </w:r>
                      <w:r>
                        <w:rPr>
                          <w:b/>
                          <w:bCs/>
                          <w:color w:val="FFFFFF"/>
                          <w:spacing w:val="-7"/>
                        </w:rPr>
                        <w:t xml:space="preserve"> </w:t>
                      </w:r>
                      <w:r>
                        <w:rPr>
                          <w:b/>
                          <w:bCs/>
                          <w:color w:val="FFFFFF"/>
                        </w:rPr>
                        <w:t>in</w:t>
                      </w:r>
                      <w:r>
                        <w:rPr>
                          <w:b/>
                          <w:bCs/>
                          <w:color w:val="FFFFFF"/>
                          <w:spacing w:val="-7"/>
                        </w:rPr>
                        <w:t xml:space="preserve"> </w:t>
                      </w:r>
                      <w:r>
                        <w:rPr>
                          <w:b/>
                          <w:bCs/>
                          <w:color w:val="FFFFFF"/>
                        </w:rPr>
                        <w:t>the</w:t>
                      </w:r>
                      <w:r>
                        <w:rPr>
                          <w:b/>
                          <w:bCs/>
                          <w:color w:val="FFFFFF"/>
                          <w:spacing w:val="-7"/>
                        </w:rPr>
                        <w:t xml:space="preserve"> </w:t>
                      </w:r>
                      <w:r>
                        <w:rPr>
                          <w:b/>
                          <w:bCs/>
                          <w:color w:val="FFFFFF"/>
                        </w:rPr>
                        <w:t>UK.</w:t>
                      </w:r>
                    </w:p>
                    <w:p w14:paraId="6C64F62C" w14:textId="77777777" w:rsidR="009433B7" w:rsidRDefault="009433B7">
                      <w:pPr>
                        <w:pStyle w:val="BodyText"/>
                        <w:kinsoku w:val="0"/>
                        <w:overflowPunct w:val="0"/>
                        <w:spacing w:before="115"/>
                        <w:ind w:left="170"/>
                        <w:rPr>
                          <w:b/>
                          <w:bCs/>
                          <w:color w:val="FFFFFF"/>
                          <w:spacing w:val="-2"/>
                        </w:rPr>
                      </w:pPr>
                      <w:r>
                        <w:rPr>
                          <w:b/>
                          <w:bCs/>
                          <w:color w:val="FFFFFF"/>
                          <w:spacing w:val="-2"/>
                        </w:rPr>
                        <w:t>Challenges</w:t>
                      </w:r>
                    </w:p>
                    <w:p w14:paraId="7844D823" w14:textId="77777777" w:rsidR="009433B7" w:rsidRDefault="009433B7">
                      <w:pPr>
                        <w:pStyle w:val="BodyText"/>
                        <w:numPr>
                          <w:ilvl w:val="0"/>
                          <w:numId w:val="4"/>
                        </w:numPr>
                        <w:tabs>
                          <w:tab w:val="left" w:pos="347"/>
                        </w:tabs>
                        <w:kinsoku w:val="0"/>
                        <w:overflowPunct w:val="0"/>
                        <w:spacing w:before="123"/>
                        <w:ind w:left="347" w:hanging="177"/>
                        <w:rPr>
                          <w:color w:val="FFFFFF"/>
                          <w:spacing w:val="-2"/>
                        </w:rPr>
                      </w:pPr>
                      <w:r>
                        <w:rPr>
                          <w:color w:val="FFFFFF"/>
                        </w:rPr>
                        <w:t>High</w:t>
                      </w:r>
                      <w:r>
                        <w:rPr>
                          <w:color w:val="FFFFFF"/>
                          <w:spacing w:val="-5"/>
                        </w:rPr>
                        <w:t xml:space="preserve"> </w:t>
                      </w:r>
                      <w:r>
                        <w:rPr>
                          <w:color w:val="FFFFFF"/>
                        </w:rPr>
                        <w:t>demand</w:t>
                      </w:r>
                      <w:r>
                        <w:rPr>
                          <w:color w:val="FFFFFF"/>
                          <w:spacing w:val="-3"/>
                        </w:rPr>
                        <w:t xml:space="preserve"> </w:t>
                      </w:r>
                      <w:r>
                        <w:rPr>
                          <w:color w:val="FFFFFF"/>
                        </w:rPr>
                        <w:t>for</w:t>
                      </w:r>
                      <w:r>
                        <w:rPr>
                          <w:color w:val="FFFFFF"/>
                          <w:spacing w:val="-2"/>
                        </w:rPr>
                        <w:t xml:space="preserve"> scholarships</w:t>
                      </w:r>
                    </w:p>
                    <w:p w14:paraId="0424B51F" w14:textId="77777777" w:rsidR="009433B7" w:rsidRDefault="009433B7">
                      <w:pPr>
                        <w:pStyle w:val="BodyText"/>
                        <w:numPr>
                          <w:ilvl w:val="0"/>
                          <w:numId w:val="4"/>
                        </w:numPr>
                        <w:tabs>
                          <w:tab w:val="left" w:pos="368"/>
                        </w:tabs>
                        <w:kinsoku w:val="0"/>
                        <w:overflowPunct w:val="0"/>
                        <w:spacing w:before="124" w:line="249" w:lineRule="auto"/>
                        <w:ind w:right="267" w:hanging="199"/>
                        <w:rPr>
                          <w:color w:val="FFFFFF"/>
                          <w:spacing w:val="-2"/>
                        </w:rPr>
                      </w:pPr>
                      <w:r>
                        <w:rPr>
                          <w:color w:val="FFFFFF"/>
                        </w:rPr>
                        <w:t>The differences between the quality of applications</w:t>
                      </w:r>
                      <w:r>
                        <w:rPr>
                          <w:color w:val="FFFFFF"/>
                          <w:spacing w:val="-6"/>
                        </w:rPr>
                        <w:t xml:space="preserve"> </w:t>
                      </w:r>
                      <w:r>
                        <w:rPr>
                          <w:color w:val="FFFFFF"/>
                        </w:rPr>
                        <w:t>can</w:t>
                      </w:r>
                      <w:r>
                        <w:rPr>
                          <w:color w:val="FFFFFF"/>
                          <w:spacing w:val="-6"/>
                        </w:rPr>
                        <w:t xml:space="preserve"> </w:t>
                      </w:r>
                      <w:r>
                        <w:rPr>
                          <w:color w:val="FFFFFF"/>
                        </w:rPr>
                        <w:t>be</w:t>
                      </w:r>
                      <w:r>
                        <w:rPr>
                          <w:color w:val="FFFFFF"/>
                          <w:spacing w:val="-6"/>
                        </w:rPr>
                        <w:t xml:space="preserve"> </w:t>
                      </w:r>
                      <w:r>
                        <w:rPr>
                          <w:color w:val="FFFFFF"/>
                        </w:rPr>
                        <w:t>very</w:t>
                      </w:r>
                      <w:r>
                        <w:rPr>
                          <w:color w:val="FFFFFF"/>
                          <w:spacing w:val="-6"/>
                        </w:rPr>
                        <w:t xml:space="preserve"> </w:t>
                      </w:r>
                      <w:r>
                        <w:rPr>
                          <w:color w:val="FFFFFF"/>
                        </w:rPr>
                        <w:t>fine,</w:t>
                      </w:r>
                      <w:r>
                        <w:rPr>
                          <w:color w:val="FFFFFF"/>
                          <w:spacing w:val="-6"/>
                        </w:rPr>
                        <w:t xml:space="preserve"> </w:t>
                      </w:r>
                      <w:r>
                        <w:rPr>
                          <w:color w:val="FFFFFF"/>
                        </w:rPr>
                        <w:t>leading</w:t>
                      </w:r>
                      <w:r>
                        <w:rPr>
                          <w:color w:val="FFFFFF"/>
                          <w:spacing w:val="-6"/>
                        </w:rPr>
                        <w:t xml:space="preserve"> </w:t>
                      </w:r>
                      <w:r>
                        <w:rPr>
                          <w:color w:val="FFFFFF"/>
                        </w:rPr>
                        <w:t>to</w:t>
                      </w:r>
                      <w:r>
                        <w:rPr>
                          <w:color w:val="FFFFFF"/>
                          <w:spacing w:val="-6"/>
                        </w:rPr>
                        <w:t xml:space="preserve"> </w:t>
                      </w:r>
                      <w:r>
                        <w:rPr>
                          <w:color w:val="FFFFFF"/>
                        </w:rPr>
                        <w:t xml:space="preserve">difficult </w:t>
                      </w:r>
                      <w:r>
                        <w:rPr>
                          <w:color w:val="FFFFFF"/>
                          <w:spacing w:val="-2"/>
                        </w:rPr>
                        <w:t>decisions</w:t>
                      </w:r>
                    </w:p>
                    <w:p w14:paraId="0F452A3A" w14:textId="77777777" w:rsidR="009433B7" w:rsidRDefault="009433B7">
                      <w:pPr>
                        <w:pStyle w:val="BodyText"/>
                        <w:kinsoku w:val="0"/>
                        <w:overflowPunct w:val="0"/>
                        <w:spacing w:before="116"/>
                        <w:ind w:left="170"/>
                        <w:rPr>
                          <w:b/>
                          <w:bCs/>
                          <w:color w:val="FFFFFF"/>
                          <w:spacing w:val="-2"/>
                        </w:rPr>
                      </w:pPr>
                      <w:r>
                        <w:rPr>
                          <w:b/>
                          <w:bCs/>
                          <w:color w:val="FFFFFF"/>
                        </w:rPr>
                        <w:t>Benefits</w:t>
                      </w:r>
                      <w:r>
                        <w:rPr>
                          <w:b/>
                          <w:bCs/>
                          <w:color w:val="FFFFFF"/>
                          <w:spacing w:val="-3"/>
                        </w:rPr>
                        <w:t xml:space="preserve"> </w:t>
                      </w:r>
                      <w:r>
                        <w:rPr>
                          <w:b/>
                          <w:bCs/>
                          <w:color w:val="FFFFFF"/>
                        </w:rPr>
                        <w:t>of</w:t>
                      </w:r>
                      <w:r>
                        <w:rPr>
                          <w:b/>
                          <w:bCs/>
                          <w:color w:val="FFFFFF"/>
                          <w:spacing w:val="-2"/>
                        </w:rPr>
                        <w:t xml:space="preserve"> </w:t>
                      </w:r>
                      <w:r>
                        <w:rPr>
                          <w:b/>
                          <w:bCs/>
                          <w:color w:val="FFFFFF"/>
                        </w:rPr>
                        <w:t>chosen</w:t>
                      </w:r>
                      <w:r>
                        <w:rPr>
                          <w:b/>
                          <w:bCs/>
                          <w:color w:val="FFFFFF"/>
                          <w:spacing w:val="-2"/>
                        </w:rPr>
                        <w:t xml:space="preserve"> approach</w:t>
                      </w:r>
                    </w:p>
                    <w:p w14:paraId="6B719CE1" w14:textId="77777777" w:rsidR="009433B7" w:rsidRDefault="009433B7">
                      <w:pPr>
                        <w:pStyle w:val="BodyText"/>
                        <w:numPr>
                          <w:ilvl w:val="0"/>
                          <w:numId w:val="4"/>
                        </w:numPr>
                        <w:tabs>
                          <w:tab w:val="left" w:pos="347"/>
                        </w:tabs>
                        <w:kinsoku w:val="0"/>
                        <w:overflowPunct w:val="0"/>
                        <w:spacing w:before="123"/>
                        <w:ind w:left="347" w:hanging="177"/>
                        <w:rPr>
                          <w:color w:val="FFFFFF"/>
                          <w:spacing w:val="-2"/>
                        </w:rPr>
                      </w:pPr>
                      <w:r>
                        <w:rPr>
                          <w:color w:val="FFFFFF"/>
                        </w:rPr>
                        <w:t>High</w:t>
                      </w:r>
                      <w:r>
                        <w:rPr>
                          <w:color w:val="FFFFFF"/>
                          <w:spacing w:val="-2"/>
                        </w:rPr>
                        <w:t xml:space="preserve"> </w:t>
                      </w:r>
                      <w:r>
                        <w:rPr>
                          <w:color w:val="FFFFFF"/>
                        </w:rPr>
                        <w:t>level</w:t>
                      </w:r>
                      <w:r>
                        <w:rPr>
                          <w:color w:val="FFFFFF"/>
                          <w:spacing w:val="-1"/>
                        </w:rPr>
                        <w:t xml:space="preserve"> </w:t>
                      </w:r>
                      <w:r>
                        <w:rPr>
                          <w:color w:val="FFFFFF"/>
                        </w:rPr>
                        <w:t>of</w:t>
                      </w:r>
                      <w:r>
                        <w:rPr>
                          <w:color w:val="FFFFFF"/>
                          <w:spacing w:val="-2"/>
                        </w:rPr>
                        <w:t xml:space="preserve"> </w:t>
                      </w:r>
                      <w:r>
                        <w:rPr>
                          <w:color w:val="FFFFFF"/>
                        </w:rPr>
                        <w:t>support</w:t>
                      </w:r>
                      <w:r>
                        <w:rPr>
                          <w:color w:val="FFFFFF"/>
                          <w:spacing w:val="-1"/>
                        </w:rPr>
                        <w:t xml:space="preserve"> </w:t>
                      </w:r>
                      <w:r>
                        <w:rPr>
                          <w:color w:val="FFFFFF"/>
                        </w:rPr>
                        <w:t>for</w:t>
                      </w:r>
                      <w:r>
                        <w:rPr>
                          <w:color w:val="FFFFFF"/>
                          <w:spacing w:val="-1"/>
                        </w:rPr>
                        <w:t xml:space="preserve"> </w:t>
                      </w:r>
                      <w:r>
                        <w:rPr>
                          <w:color w:val="FFFFFF"/>
                          <w:spacing w:val="-2"/>
                        </w:rPr>
                        <w:t>candidates</w:t>
                      </w:r>
                    </w:p>
                    <w:p w14:paraId="009C4B38" w14:textId="77777777" w:rsidR="009433B7" w:rsidRDefault="009433B7">
                      <w:pPr>
                        <w:pStyle w:val="BodyText"/>
                        <w:numPr>
                          <w:ilvl w:val="0"/>
                          <w:numId w:val="4"/>
                        </w:numPr>
                        <w:tabs>
                          <w:tab w:val="left" w:pos="368"/>
                        </w:tabs>
                        <w:kinsoku w:val="0"/>
                        <w:overflowPunct w:val="0"/>
                        <w:spacing w:before="124" w:line="249" w:lineRule="auto"/>
                        <w:ind w:right="836" w:hanging="199"/>
                        <w:rPr>
                          <w:color w:val="FFFFFF"/>
                          <w:spacing w:val="-2"/>
                        </w:rPr>
                      </w:pPr>
                      <w:r>
                        <w:rPr>
                          <w:color w:val="FFFFFF"/>
                        </w:rPr>
                        <w:t>A</w:t>
                      </w:r>
                      <w:r>
                        <w:rPr>
                          <w:color w:val="FFFFFF"/>
                          <w:spacing w:val="-14"/>
                        </w:rPr>
                        <w:t xml:space="preserve"> </w:t>
                      </w:r>
                      <w:r>
                        <w:rPr>
                          <w:color w:val="FFFFFF"/>
                        </w:rPr>
                        <w:t>transformational</w:t>
                      </w:r>
                      <w:r>
                        <w:rPr>
                          <w:color w:val="FFFFFF"/>
                          <w:spacing w:val="-14"/>
                        </w:rPr>
                        <w:t xml:space="preserve"> </w:t>
                      </w:r>
                      <w:r>
                        <w:rPr>
                          <w:color w:val="FFFFFF"/>
                        </w:rPr>
                        <w:t>impact</w:t>
                      </w:r>
                      <w:r>
                        <w:rPr>
                          <w:color w:val="FFFFFF"/>
                          <w:spacing w:val="-10"/>
                        </w:rPr>
                        <w:t xml:space="preserve"> </w:t>
                      </w:r>
                      <w:r>
                        <w:rPr>
                          <w:color w:val="FFFFFF"/>
                        </w:rPr>
                        <w:t>for</w:t>
                      </w:r>
                      <w:r>
                        <w:rPr>
                          <w:color w:val="FFFFFF"/>
                          <w:spacing w:val="-10"/>
                        </w:rPr>
                        <w:t xml:space="preserve"> </w:t>
                      </w:r>
                      <w:r>
                        <w:rPr>
                          <w:color w:val="FFFFFF"/>
                        </w:rPr>
                        <w:t xml:space="preserve">scholarship </w:t>
                      </w:r>
                      <w:r>
                        <w:rPr>
                          <w:color w:val="FFFFFF"/>
                          <w:spacing w:val="-2"/>
                        </w:rPr>
                        <w:t>recipients</w:t>
                      </w:r>
                    </w:p>
                  </w:txbxContent>
                </v:textbox>
                <w10:wrap anchorx="page"/>
              </v:shape>
            </w:pict>
          </mc:Fallback>
        </mc:AlternateContent>
      </w:r>
      <w:r w:rsidR="009433B7">
        <w:rPr>
          <w:color w:val="BE0067"/>
          <w:spacing w:val="-2"/>
        </w:rPr>
        <w:t>BACKGROUND</w:t>
      </w:r>
    </w:p>
    <w:p w14:paraId="7BD32500" w14:textId="77777777" w:rsidR="009433B7" w:rsidRDefault="009433B7">
      <w:pPr>
        <w:pStyle w:val="BodyText"/>
        <w:kinsoku w:val="0"/>
        <w:overflowPunct w:val="0"/>
        <w:spacing w:before="41" w:line="249" w:lineRule="auto"/>
        <w:ind w:left="850" w:right="5598"/>
        <w:rPr>
          <w:color w:val="231F20"/>
        </w:rPr>
      </w:pPr>
      <w:r>
        <w:rPr>
          <w:color w:val="231F20"/>
        </w:rPr>
        <w:t>Hallam is a proud University of Sanctuary and was first</w:t>
      </w:r>
      <w:r>
        <w:rPr>
          <w:color w:val="231F20"/>
          <w:spacing w:val="-5"/>
        </w:rPr>
        <w:t xml:space="preserve"> </w:t>
      </w:r>
      <w:r>
        <w:rPr>
          <w:color w:val="231F20"/>
        </w:rPr>
        <w:t>awarded</w:t>
      </w:r>
      <w:r>
        <w:rPr>
          <w:color w:val="231F20"/>
          <w:spacing w:val="-5"/>
        </w:rPr>
        <w:t xml:space="preserve"> </w:t>
      </w:r>
      <w:r>
        <w:rPr>
          <w:color w:val="231F20"/>
        </w:rPr>
        <w:t>Sanctuary</w:t>
      </w:r>
      <w:r>
        <w:rPr>
          <w:color w:val="231F20"/>
          <w:spacing w:val="-5"/>
        </w:rPr>
        <w:t xml:space="preserve"> </w:t>
      </w:r>
      <w:r>
        <w:rPr>
          <w:color w:val="231F20"/>
        </w:rPr>
        <w:t>status</w:t>
      </w:r>
      <w:r>
        <w:rPr>
          <w:color w:val="231F20"/>
          <w:spacing w:val="-5"/>
        </w:rPr>
        <w:t xml:space="preserve"> </w:t>
      </w:r>
      <w:r>
        <w:rPr>
          <w:color w:val="231F20"/>
        </w:rPr>
        <w:t>in</w:t>
      </w:r>
      <w:r>
        <w:rPr>
          <w:color w:val="231F20"/>
          <w:spacing w:val="-5"/>
        </w:rPr>
        <w:t xml:space="preserve"> </w:t>
      </w:r>
      <w:r>
        <w:rPr>
          <w:color w:val="231F20"/>
        </w:rPr>
        <w:t>2021.</w:t>
      </w:r>
      <w:r>
        <w:rPr>
          <w:color w:val="231F20"/>
          <w:spacing w:val="-5"/>
        </w:rPr>
        <w:t xml:space="preserve"> </w:t>
      </w:r>
      <w:r>
        <w:rPr>
          <w:color w:val="231F20"/>
        </w:rPr>
        <w:t>Hallam</w:t>
      </w:r>
      <w:r>
        <w:rPr>
          <w:color w:val="231F20"/>
          <w:spacing w:val="-5"/>
        </w:rPr>
        <w:t xml:space="preserve"> </w:t>
      </w:r>
      <w:r>
        <w:rPr>
          <w:color w:val="231F20"/>
        </w:rPr>
        <w:t>works hard to create a community of support and welcome for people seeking asylum and refugee communities. and to celebrate and recognise their achievements and contributions. One of the important ways we do this is through Sanctuary Scholarships.</w:t>
      </w:r>
    </w:p>
    <w:p w14:paraId="6E3F68A8" w14:textId="77777777" w:rsidR="009433B7" w:rsidRDefault="009433B7">
      <w:pPr>
        <w:pStyle w:val="BodyText"/>
        <w:kinsoku w:val="0"/>
        <w:overflowPunct w:val="0"/>
        <w:spacing w:before="71"/>
      </w:pPr>
    </w:p>
    <w:p w14:paraId="119EF862" w14:textId="77777777" w:rsidR="009433B7" w:rsidRDefault="009433B7">
      <w:pPr>
        <w:pStyle w:val="BodyText"/>
        <w:kinsoku w:val="0"/>
        <w:overflowPunct w:val="0"/>
        <w:spacing w:before="71"/>
        <w:sectPr w:rsidR="009433B7">
          <w:pgSz w:w="11910" w:h="16840"/>
          <w:pgMar w:top="0" w:right="708" w:bottom="0" w:left="0" w:header="720" w:footer="720" w:gutter="0"/>
          <w:cols w:space="720" w:equalWidth="0">
            <w:col w:w="11202"/>
          </w:cols>
          <w:noEndnote/>
        </w:sectPr>
      </w:pPr>
    </w:p>
    <w:p w14:paraId="1AAB8B1D" w14:textId="2DAC457B" w:rsidR="009433B7" w:rsidRDefault="00C0667A">
      <w:pPr>
        <w:pStyle w:val="Heading3"/>
        <w:kinsoku w:val="0"/>
        <w:overflowPunct w:val="0"/>
        <w:spacing w:before="90"/>
        <w:rPr>
          <w:color w:val="BE0067"/>
          <w:spacing w:val="-2"/>
        </w:rPr>
      </w:pPr>
      <w:r>
        <w:rPr>
          <w:noProof/>
        </w:rPr>
        <mc:AlternateContent>
          <mc:Choice Requires="wps">
            <w:drawing>
              <wp:anchor distT="0" distB="0" distL="114300" distR="114300" simplePos="0" relativeHeight="251658259" behindDoc="0" locked="0" layoutInCell="0" allowOverlap="1" wp14:anchorId="33531770" wp14:editId="70CCAFBA">
                <wp:simplePos x="0" y="0"/>
                <wp:positionH relativeFrom="page">
                  <wp:posOffset>6551930</wp:posOffset>
                </wp:positionH>
                <wp:positionV relativeFrom="page">
                  <wp:posOffset>8225790</wp:posOffset>
                </wp:positionV>
                <wp:extent cx="1008380" cy="2341880"/>
                <wp:effectExtent l="0" t="0" r="0" b="0"/>
                <wp:wrapNone/>
                <wp:docPr id="1310985099" name="Freeform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E5A54" id="Freeform 105" o:spid="_x0000_s1026" alt="&quot;&quot;" style="position:absolute;margin-left:515.9pt;margin-top:647.7pt;width:79.4pt;height:184.4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sidR="009433B7">
        <w:rPr>
          <w:color w:val="BE0067"/>
          <w:spacing w:val="-2"/>
        </w:rPr>
        <w:t>APPROACH</w:t>
      </w:r>
    </w:p>
    <w:p w14:paraId="4204A443" w14:textId="77777777" w:rsidR="009433B7" w:rsidRDefault="009433B7">
      <w:pPr>
        <w:pStyle w:val="BodyText"/>
        <w:kinsoku w:val="0"/>
        <w:overflowPunct w:val="0"/>
        <w:spacing w:before="41" w:line="249" w:lineRule="auto"/>
        <w:ind w:left="850" w:right="126"/>
        <w:rPr>
          <w:color w:val="231F20"/>
        </w:rPr>
      </w:pPr>
      <w:r>
        <w:rPr>
          <w:color w:val="231F20"/>
        </w:rPr>
        <w:t>Hallam</w:t>
      </w:r>
      <w:r>
        <w:rPr>
          <w:color w:val="231F20"/>
          <w:spacing w:val="-9"/>
        </w:rPr>
        <w:t xml:space="preserve"> </w:t>
      </w:r>
      <w:r>
        <w:rPr>
          <w:color w:val="231F20"/>
        </w:rPr>
        <w:t>offers</w:t>
      </w:r>
      <w:r>
        <w:rPr>
          <w:color w:val="231F20"/>
          <w:spacing w:val="-9"/>
        </w:rPr>
        <w:t xml:space="preserve"> </w:t>
      </w:r>
      <w:r>
        <w:rPr>
          <w:color w:val="231F20"/>
        </w:rPr>
        <w:t>three</w:t>
      </w:r>
      <w:r>
        <w:rPr>
          <w:color w:val="231F20"/>
          <w:spacing w:val="-9"/>
        </w:rPr>
        <w:t xml:space="preserve"> </w:t>
      </w:r>
      <w:r>
        <w:rPr>
          <w:color w:val="231F20"/>
        </w:rPr>
        <w:t>Sanctuary</w:t>
      </w:r>
      <w:r>
        <w:rPr>
          <w:color w:val="231F20"/>
          <w:spacing w:val="-9"/>
        </w:rPr>
        <w:t xml:space="preserve"> </w:t>
      </w:r>
      <w:r>
        <w:rPr>
          <w:color w:val="231F20"/>
        </w:rPr>
        <w:t>Scholarships</w:t>
      </w:r>
      <w:r>
        <w:rPr>
          <w:color w:val="231F20"/>
          <w:spacing w:val="-9"/>
        </w:rPr>
        <w:t xml:space="preserve"> </w:t>
      </w:r>
      <w:r>
        <w:rPr>
          <w:color w:val="231F20"/>
        </w:rPr>
        <w:t>per</w:t>
      </w:r>
      <w:r>
        <w:rPr>
          <w:color w:val="231F20"/>
          <w:spacing w:val="-9"/>
        </w:rPr>
        <w:t xml:space="preserve"> </w:t>
      </w:r>
      <w:r>
        <w:rPr>
          <w:color w:val="231F20"/>
        </w:rPr>
        <w:t>year, currently two postgraduate and one undergraduate. Over the past five years we have awarded 15 Sanctuary Scholarships, each covering the cost of fees and a £4,000 per year study costs grant paid directly to the student.</w:t>
      </w:r>
    </w:p>
    <w:p w14:paraId="471E782E" w14:textId="77777777" w:rsidR="009433B7" w:rsidRDefault="009433B7">
      <w:pPr>
        <w:pStyle w:val="BodyText"/>
        <w:kinsoku w:val="0"/>
        <w:overflowPunct w:val="0"/>
        <w:spacing w:before="62" w:line="249" w:lineRule="auto"/>
        <w:ind w:left="850"/>
        <w:rPr>
          <w:color w:val="231F20"/>
        </w:rPr>
      </w:pPr>
      <w:r>
        <w:rPr>
          <w:color w:val="231F20"/>
        </w:rPr>
        <w:t>SHU Progress, Hallam’s applicant and transition support</w:t>
      </w:r>
      <w:r>
        <w:rPr>
          <w:color w:val="231F20"/>
          <w:spacing w:val="-7"/>
        </w:rPr>
        <w:t xml:space="preserve"> </w:t>
      </w:r>
      <w:r>
        <w:rPr>
          <w:color w:val="231F20"/>
        </w:rPr>
        <w:t>scheme,</w:t>
      </w:r>
      <w:r>
        <w:rPr>
          <w:color w:val="231F20"/>
          <w:spacing w:val="-7"/>
        </w:rPr>
        <w:t xml:space="preserve"> </w:t>
      </w:r>
      <w:r>
        <w:rPr>
          <w:color w:val="231F20"/>
        </w:rPr>
        <w:t>works</w:t>
      </w:r>
      <w:r>
        <w:rPr>
          <w:color w:val="231F20"/>
          <w:spacing w:val="-7"/>
        </w:rPr>
        <w:t xml:space="preserve"> </w:t>
      </w:r>
      <w:r>
        <w:rPr>
          <w:color w:val="231F20"/>
        </w:rPr>
        <w:t>with</w:t>
      </w:r>
      <w:r>
        <w:rPr>
          <w:color w:val="231F20"/>
          <w:spacing w:val="-7"/>
        </w:rPr>
        <w:t xml:space="preserve"> </w:t>
      </w:r>
      <w:r>
        <w:rPr>
          <w:color w:val="231F20"/>
        </w:rPr>
        <w:t>refugees,</w:t>
      </w:r>
      <w:r>
        <w:rPr>
          <w:color w:val="231F20"/>
          <w:spacing w:val="-7"/>
        </w:rPr>
        <w:t xml:space="preserve"> </w:t>
      </w:r>
      <w:r>
        <w:rPr>
          <w:color w:val="231F20"/>
        </w:rPr>
        <w:t>asylum</w:t>
      </w:r>
      <w:r>
        <w:rPr>
          <w:color w:val="231F20"/>
          <w:spacing w:val="-7"/>
        </w:rPr>
        <w:t xml:space="preserve"> </w:t>
      </w:r>
      <w:r>
        <w:rPr>
          <w:color w:val="231F20"/>
        </w:rPr>
        <w:t>seekers and supporting charities to help students understand the UK Higher Education system and to apply.</w:t>
      </w:r>
    </w:p>
    <w:p w14:paraId="76F54E61" w14:textId="77777777" w:rsidR="009433B7" w:rsidRDefault="009433B7">
      <w:pPr>
        <w:pStyle w:val="BodyText"/>
        <w:kinsoku w:val="0"/>
        <w:overflowPunct w:val="0"/>
        <w:spacing w:before="3" w:line="249" w:lineRule="auto"/>
        <w:ind w:left="850"/>
        <w:rPr>
          <w:color w:val="231F20"/>
        </w:rPr>
      </w:pPr>
      <w:r>
        <w:rPr>
          <w:color w:val="231F20"/>
        </w:rPr>
        <w:t>Applicants</w:t>
      </w:r>
      <w:r>
        <w:rPr>
          <w:color w:val="231F20"/>
          <w:spacing w:val="-6"/>
        </w:rPr>
        <w:t xml:space="preserve"> </w:t>
      </w:r>
      <w:r>
        <w:rPr>
          <w:color w:val="231F20"/>
        </w:rPr>
        <w:t>are</w:t>
      </w:r>
      <w:r>
        <w:rPr>
          <w:color w:val="231F20"/>
          <w:spacing w:val="-6"/>
        </w:rPr>
        <w:t xml:space="preserve"> </w:t>
      </w:r>
      <w:r>
        <w:rPr>
          <w:color w:val="231F20"/>
        </w:rPr>
        <w:t>selected</w:t>
      </w:r>
      <w:r>
        <w:rPr>
          <w:color w:val="231F20"/>
          <w:spacing w:val="-6"/>
        </w:rPr>
        <w:t xml:space="preserve"> </w:t>
      </w:r>
      <w:r>
        <w:rPr>
          <w:color w:val="231F20"/>
        </w:rPr>
        <w:t>for</w:t>
      </w:r>
      <w:r>
        <w:rPr>
          <w:color w:val="231F20"/>
          <w:spacing w:val="-6"/>
        </w:rPr>
        <w:t xml:space="preserve"> </w:t>
      </w:r>
      <w:r>
        <w:rPr>
          <w:color w:val="231F20"/>
        </w:rPr>
        <w:t>interview</w:t>
      </w:r>
      <w:r>
        <w:rPr>
          <w:color w:val="231F20"/>
          <w:spacing w:val="-6"/>
        </w:rPr>
        <w:t xml:space="preserve"> </w:t>
      </w:r>
      <w:r>
        <w:rPr>
          <w:color w:val="231F20"/>
        </w:rPr>
        <w:t>where</w:t>
      </w:r>
      <w:r>
        <w:rPr>
          <w:color w:val="231F20"/>
          <w:spacing w:val="-6"/>
        </w:rPr>
        <w:t xml:space="preserve"> </w:t>
      </w:r>
      <w:r>
        <w:rPr>
          <w:color w:val="231F20"/>
        </w:rPr>
        <w:t>they</w:t>
      </w:r>
      <w:r>
        <w:rPr>
          <w:color w:val="231F20"/>
          <w:spacing w:val="-6"/>
        </w:rPr>
        <w:t xml:space="preserve"> </w:t>
      </w:r>
      <w:r>
        <w:rPr>
          <w:color w:val="231F20"/>
        </w:rPr>
        <w:t>can demonstrate that they are facing the most barriers.</w:t>
      </w:r>
    </w:p>
    <w:p w14:paraId="3BCCDEFE" w14:textId="77777777" w:rsidR="009433B7" w:rsidRDefault="009433B7">
      <w:pPr>
        <w:pStyle w:val="BodyText"/>
        <w:kinsoku w:val="0"/>
        <w:overflowPunct w:val="0"/>
        <w:spacing w:before="58" w:line="249" w:lineRule="auto"/>
        <w:ind w:left="850"/>
        <w:rPr>
          <w:color w:val="231F20"/>
        </w:rPr>
      </w:pPr>
      <w:r>
        <w:rPr>
          <w:color w:val="231F20"/>
        </w:rPr>
        <w:t>Two candidates are interviewed per Scholarship and unsuccessful</w:t>
      </w:r>
      <w:r>
        <w:rPr>
          <w:color w:val="231F20"/>
          <w:spacing w:val="-7"/>
        </w:rPr>
        <w:t xml:space="preserve"> </w:t>
      </w:r>
      <w:r>
        <w:rPr>
          <w:color w:val="231F20"/>
        </w:rPr>
        <w:t>candidates</w:t>
      </w:r>
      <w:r>
        <w:rPr>
          <w:color w:val="231F20"/>
          <w:spacing w:val="-7"/>
        </w:rPr>
        <w:t xml:space="preserve"> </w:t>
      </w:r>
      <w:r>
        <w:rPr>
          <w:color w:val="231F20"/>
        </w:rPr>
        <w:t>are</w:t>
      </w:r>
      <w:r>
        <w:rPr>
          <w:color w:val="231F20"/>
          <w:spacing w:val="-7"/>
        </w:rPr>
        <w:t xml:space="preserve"> </w:t>
      </w:r>
      <w:r>
        <w:rPr>
          <w:color w:val="231F20"/>
        </w:rPr>
        <w:t>directed</w:t>
      </w:r>
      <w:r>
        <w:rPr>
          <w:color w:val="231F20"/>
          <w:spacing w:val="-7"/>
        </w:rPr>
        <w:t xml:space="preserve"> </w:t>
      </w:r>
      <w:r>
        <w:rPr>
          <w:color w:val="231F20"/>
        </w:rPr>
        <w:t>to</w:t>
      </w:r>
      <w:r>
        <w:rPr>
          <w:color w:val="231F20"/>
          <w:spacing w:val="-7"/>
        </w:rPr>
        <w:t xml:space="preserve"> </w:t>
      </w:r>
      <w:r>
        <w:rPr>
          <w:color w:val="231F20"/>
        </w:rPr>
        <w:t>other</w:t>
      </w:r>
      <w:r>
        <w:rPr>
          <w:color w:val="231F20"/>
          <w:spacing w:val="-7"/>
        </w:rPr>
        <w:t xml:space="preserve"> </w:t>
      </w:r>
      <w:r>
        <w:rPr>
          <w:color w:val="231F20"/>
        </w:rPr>
        <w:t>sources of support. Local applicants are prioritised.</w:t>
      </w:r>
    </w:p>
    <w:p w14:paraId="3D938493" w14:textId="77777777" w:rsidR="009433B7" w:rsidRDefault="009433B7">
      <w:pPr>
        <w:pStyle w:val="BodyText"/>
        <w:kinsoku w:val="0"/>
        <w:overflowPunct w:val="0"/>
        <w:spacing w:before="158"/>
      </w:pPr>
    </w:p>
    <w:p w14:paraId="5F51CE1F" w14:textId="77777777" w:rsidR="009433B7" w:rsidRDefault="009433B7">
      <w:pPr>
        <w:pStyle w:val="Heading3"/>
        <w:kinsoku w:val="0"/>
        <w:overflowPunct w:val="0"/>
        <w:rPr>
          <w:color w:val="BE0067"/>
          <w:spacing w:val="-2"/>
        </w:rPr>
      </w:pPr>
      <w:r>
        <w:rPr>
          <w:color w:val="BE0067"/>
          <w:spacing w:val="-2"/>
        </w:rPr>
        <w:t>IMPACT</w:t>
      </w:r>
    </w:p>
    <w:p w14:paraId="605D697B" w14:textId="77777777" w:rsidR="009433B7" w:rsidRDefault="009433B7">
      <w:pPr>
        <w:pStyle w:val="BodyText"/>
        <w:kinsoku w:val="0"/>
        <w:overflowPunct w:val="0"/>
        <w:spacing w:before="41" w:line="249" w:lineRule="auto"/>
        <w:ind w:left="850"/>
        <w:rPr>
          <w:color w:val="231F20"/>
        </w:rPr>
      </w:pPr>
      <w:r>
        <w:rPr>
          <w:color w:val="231F20"/>
        </w:rPr>
        <w:t>Sanctuary Scholarships are transformational for recipients.</w:t>
      </w:r>
      <w:r>
        <w:rPr>
          <w:color w:val="231F20"/>
          <w:spacing w:val="-10"/>
        </w:rPr>
        <w:t xml:space="preserve"> </w:t>
      </w:r>
      <w:r>
        <w:rPr>
          <w:color w:val="231F20"/>
        </w:rPr>
        <w:t>They</w:t>
      </w:r>
      <w:r>
        <w:rPr>
          <w:color w:val="231F20"/>
          <w:spacing w:val="-8"/>
        </w:rPr>
        <w:t xml:space="preserve"> </w:t>
      </w:r>
      <w:r>
        <w:rPr>
          <w:color w:val="231F20"/>
        </w:rPr>
        <w:t>enable</w:t>
      </w:r>
      <w:r>
        <w:rPr>
          <w:color w:val="231F20"/>
          <w:spacing w:val="-8"/>
        </w:rPr>
        <w:t xml:space="preserve"> </w:t>
      </w:r>
      <w:r>
        <w:rPr>
          <w:color w:val="231F20"/>
        </w:rPr>
        <w:t>students</w:t>
      </w:r>
      <w:r>
        <w:rPr>
          <w:color w:val="231F20"/>
          <w:spacing w:val="-8"/>
        </w:rPr>
        <w:t xml:space="preserve"> </w:t>
      </w:r>
      <w:r>
        <w:rPr>
          <w:color w:val="231F20"/>
        </w:rPr>
        <w:t>to</w:t>
      </w:r>
      <w:r>
        <w:rPr>
          <w:color w:val="231F20"/>
          <w:spacing w:val="-8"/>
        </w:rPr>
        <w:t xml:space="preserve"> </w:t>
      </w:r>
      <w:r>
        <w:rPr>
          <w:color w:val="231F20"/>
        </w:rPr>
        <w:t>overcome</w:t>
      </w:r>
      <w:r>
        <w:rPr>
          <w:color w:val="231F20"/>
          <w:spacing w:val="-8"/>
        </w:rPr>
        <w:t xml:space="preserve"> </w:t>
      </w:r>
      <w:r>
        <w:rPr>
          <w:color w:val="231F20"/>
        </w:rPr>
        <w:t>financial barriers to access higher education and progress</w:t>
      </w:r>
    </w:p>
    <w:p w14:paraId="7AA474F0" w14:textId="77777777" w:rsidR="009433B7" w:rsidRDefault="009433B7">
      <w:pPr>
        <w:pStyle w:val="BodyText"/>
        <w:kinsoku w:val="0"/>
        <w:overflowPunct w:val="0"/>
        <w:spacing w:before="2" w:line="249" w:lineRule="auto"/>
        <w:ind w:left="850" w:right="126"/>
        <w:rPr>
          <w:color w:val="231F20"/>
          <w:spacing w:val="-5"/>
        </w:rPr>
      </w:pPr>
      <w:r>
        <w:rPr>
          <w:color w:val="231F20"/>
        </w:rPr>
        <w:t>their careers and aspirations. Scholarships have been</w:t>
      </w:r>
      <w:r>
        <w:rPr>
          <w:color w:val="231F20"/>
          <w:spacing w:val="-2"/>
        </w:rPr>
        <w:t xml:space="preserve"> </w:t>
      </w:r>
      <w:r>
        <w:rPr>
          <w:color w:val="231F20"/>
        </w:rPr>
        <w:t>awarded</w:t>
      </w:r>
      <w:r>
        <w:rPr>
          <w:color w:val="231F20"/>
          <w:spacing w:val="-2"/>
        </w:rPr>
        <w:t xml:space="preserve"> </w:t>
      </w:r>
      <w:r>
        <w:rPr>
          <w:color w:val="231F20"/>
        </w:rPr>
        <w:t>for</w:t>
      </w:r>
      <w:r>
        <w:rPr>
          <w:color w:val="231F20"/>
          <w:spacing w:val="-2"/>
        </w:rPr>
        <w:t xml:space="preserve"> </w:t>
      </w:r>
      <w:r>
        <w:rPr>
          <w:color w:val="231F20"/>
        </w:rPr>
        <w:t>a</w:t>
      </w:r>
      <w:r>
        <w:rPr>
          <w:color w:val="231F20"/>
          <w:spacing w:val="-1"/>
        </w:rPr>
        <w:t xml:space="preserve"> </w:t>
      </w:r>
      <w:r>
        <w:rPr>
          <w:color w:val="231F20"/>
        </w:rPr>
        <w:t>variety</w:t>
      </w:r>
      <w:r>
        <w:rPr>
          <w:color w:val="231F20"/>
          <w:spacing w:val="-2"/>
        </w:rPr>
        <w:t xml:space="preserve"> </w:t>
      </w:r>
      <w:r>
        <w:rPr>
          <w:color w:val="231F20"/>
        </w:rPr>
        <w:t>of</w:t>
      </w:r>
      <w:r>
        <w:rPr>
          <w:color w:val="231F20"/>
          <w:spacing w:val="-2"/>
        </w:rPr>
        <w:t xml:space="preserve"> </w:t>
      </w:r>
      <w:r>
        <w:rPr>
          <w:color w:val="231F20"/>
        </w:rPr>
        <w:t>degree</w:t>
      </w:r>
      <w:r>
        <w:rPr>
          <w:color w:val="231F20"/>
          <w:spacing w:val="-2"/>
        </w:rPr>
        <w:t xml:space="preserve"> </w:t>
      </w:r>
      <w:r>
        <w:rPr>
          <w:color w:val="231F20"/>
        </w:rPr>
        <w:t>courses</w:t>
      </w:r>
      <w:r>
        <w:rPr>
          <w:color w:val="231F20"/>
          <w:spacing w:val="-1"/>
        </w:rPr>
        <w:t xml:space="preserve"> </w:t>
      </w:r>
      <w:r>
        <w:rPr>
          <w:color w:val="231F20"/>
          <w:spacing w:val="-5"/>
        </w:rPr>
        <w:t>for</w:t>
      </w:r>
    </w:p>
    <w:p w14:paraId="1227128D" w14:textId="77777777" w:rsidR="009433B7" w:rsidRDefault="009433B7">
      <w:pPr>
        <w:pStyle w:val="BodyText"/>
        <w:kinsoku w:val="0"/>
        <w:overflowPunct w:val="0"/>
        <w:spacing w:before="2" w:line="249" w:lineRule="auto"/>
        <w:ind w:left="850"/>
        <w:rPr>
          <w:color w:val="231F20"/>
        </w:rPr>
      </w:pPr>
      <w:r>
        <w:rPr>
          <w:color w:val="231F20"/>
        </w:rPr>
        <w:t>example</w:t>
      </w:r>
      <w:r>
        <w:rPr>
          <w:color w:val="231F20"/>
          <w:spacing w:val="-11"/>
        </w:rPr>
        <w:t xml:space="preserve"> </w:t>
      </w:r>
      <w:r>
        <w:rPr>
          <w:color w:val="231F20"/>
        </w:rPr>
        <w:t>MA</w:t>
      </w:r>
      <w:r>
        <w:rPr>
          <w:color w:val="231F20"/>
          <w:spacing w:val="-14"/>
        </w:rPr>
        <w:t xml:space="preserve"> </w:t>
      </w:r>
      <w:r>
        <w:rPr>
          <w:color w:val="231F20"/>
        </w:rPr>
        <w:t>in</w:t>
      </w:r>
      <w:r>
        <w:rPr>
          <w:color w:val="231F20"/>
          <w:spacing w:val="-11"/>
        </w:rPr>
        <w:t xml:space="preserve"> </w:t>
      </w:r>
      <w:r>
        <w:rPr>
          <w:color w:val="231F20"/>
        </w:rPr>
        <w:t>Teaching</w:t>
      </w:r>
      <w:r>
        <w:rPr>
          <w:color w:val="231F20"/>
          <w:spacing w:val="-8"/>
        </w:rPr>
        <w:t xml:space="preserve"> </w:t>
      </w:r>
      <w:r>
        <w:rPr>
          <w:color w:val="231F20"/>
        </w:rPr>
        <w:t>English</w:t>
      </w:r>
      <w:r>
        <w:rPr>
          <w:color w:val="231F20"/>
          <w:spacing w:val="-8"/>
        </w:rPr>
        <w:t xml:space="preserve"> </w:t>
      </w:r>
      <w:r>
        <w:rPr>
          <w:color w:val="231F20"/>
        </w:rPr>
        <w:t>to</w:t>
      </w:r>
      <w:r>
        <w:rPr>
          <w:color w:val="231F20"/>
          <w:spacing w:val="-8"/>
        </w:rPr>
        <w:t xml:space="preserve"> </w:t>
      </w:r>
      <w:r>
        <w:rPr>
          <w:color w:val="231F20"/>
        </w:rPr>
        <w:t>Speakers</w:t>
      </w:r>
      <w:r>
        <w:rPr>
          <w:color w:val="231F20"/>
          <w:spacing w:val="-8"/>
        </w:rPr>
        <w:t xml:space="preserve"> </w:t>
      </w:r>
      <w:r>
        <w:rPr>
          <w:color w:val="231F20"/>
        </w:rPr>
        <w:t>of</w:t>
      </w:r>
      <w:r>
        <w:rPr>
          <w:color w:val="231F20"/>
          <w:spacing w:val="-8"/>
        </w:rPr>
        <w:t xml:space="preserve"> </w:t>
      </w:r>
      <w:r>
        <w:rPr>
          <w:color w:val="231F20"/>
        </w:rPr>
        <w:t>Other Languages (TESOL), MSc Computing, MSc Cancer Biology,</w:t>
      </w:r>
      <w:r>
        <w:rPr>
          <w:color w:val="231F20"/>
          <w:spacing w:val="-9"/>
        </w:rPr>
        <w:t xml:space="preserve"> </w:t>
      </w:r>
      <w:r>
        <w:rPr>
          <w:color w:val="231F20"/>
        </w:rPr>
        <w:t>BSc</w:t>
      </w:r>
      <w:r>
        <w:rPr>
          <w:color w:val="231F20"/>
          <w:spacing w:val="-9"/>
        </w:rPr>
        <w:t xml:space="preserve"> </w:t>
      </w:r>
      <w:r>
        <w:rPr>
          <w:color w:val="231F20"/>
        </w:rPr>
        <w:t>Mechanical</w:t>
      </w:r>
      <w:r>
        <w:rPr>
          <w:color w:val="231F20"/>
          <w:spacing w:val="-9"/>
        </w:rPr>
        <w:t xml:space="preserve"> </w:t>
      </w:r>
      <w:r>
        <w:rPr>
          <w:color w:val="231F20"/>
        </w:rPr>
        <w:t>Engineering</w:t>
      </w:r>
      <w:r>
        <w:rPr>
          <w:color w:val="231F20"/>
          <w:spacing w:val="-9"/>
        </w:rPr>
        <w:t xml:space="preserve"> </w:t>
      </w:r>
      <w:r>
        <w:rPr>
          <w:color w:val="231F20"/>
        </w:rPr>
        <w:t>and</w:t>
      </w:r>
      <w:r>
        <w:rPr>
          <w:color w:val="231F20"/>
          <w:spacing w:val="-9"/>
        </w:rPr>
        <w:t xml:space="preserve"> </w:t>
      </w:r>
      <w:r>
        <w:rPr>
          <w:color w:val="231F20"/>
        </w:rPr>
        <w:t>BSc</w:t>
      </w:r>
      <w:r>
        <w:rPr>
          <w:color w:val="231F20"/>
          <w:spacing w:val="-9"/>
        </w:rPr>
        <w:t xml:space="preserve"> </w:t>
      </w:r>
      <w:r>
        <w:rPr>
          <w:color w:val="231F20"/>
        </w:rPr>
        <w:t>Mental Health Nursing. Each student awarded a Sanctuary Scholarship</w:t>
      </w:r>
      <w:r>
        <w:rPr>
          <w:color w:val="231F20"/>
          <w:spacing w:val="-3"/>
        </w:rPr>
        <w:t xml:space="preserve"> </w:t>
      </w:r>
      <w:r>
        <w:rPr>
          <w:color w:val="231F20"/>
        </w:rPr>
        <w:t>has</w:t>
      </w:r>
      <w:r>
        <w:rPr>
          <w:color w:val="231F20"/>
          <w:spacing w:val="-3"/>
        </w:rPr>
        <w:t xml:space="preserve"> </w:t>
      </w:r>
      <w:r>
        <w:rPr>
          <w:color w:val="231F20"/>
        </w:rPr>
        <w:t>graduated</w:t>
      </w:r>
      <w:r>
        <w:rPr>
          <w:color w:val="231F20"/>
          <w:spacing w:val="-3"/>
        </w:rPr>
        <w:t xml:space="preserve"> </w:t>
      </w:r>
      <w:r>
        <w:rPr>
          <w:color w:val="231F20"/>
        </w:rPr>
        <w:t>and</w:t>
      </w:r>
      <w:r>
        <w:rPr>
          <w:color w:val="231F20"/>
          <w:spacing w:val="-3"/>
        </w:rPr>
        <w:t xml:space="preserve"> </w:t>
      </w:r>
      <w:r>
        <w:rPr>
          <w:color w:val="231F20"/>
        </w:rPr>
        <w:t>gone</w:t>
      </w:r>
      <w:r>
        <w:rPr>
          <w:color w:val="231F20"/>
          <w:spacing w:val="-3"/>
        </w:rPr>
        <w:t xml:space="preserve"> </w:t>
      </w:r>
      <w:r>
        <w:rPr>
          <w:color w:val="231F20"/>
        </w:rPr>
        <w:t>on</w:t>
      </w:r>
      <w:r>
        <w:rPr>
          <w:color w:val="231F20"/>
          <w:spacing w:val="-3"/>
        </w:rPr>
        <w:t xml:space="preserve"> </w:t>
      </w:r>
      <w:r>
        <w:rPr>
          <w:color w:val="231F20"/>
        </w:rPr>
        <w:t>to</w:t>
      </w:r>
      <w:r>
        <w:rPr>
          <w:color w:val="231F20"/>
          <w:spacing w:val="-3"/>
        </w:rPr>
        <w:t xml:space="preserve"> </w:t>
      </w:r>
      <w:r>
        <w:rPr>
          <w:color w:val="231F20"/>
        </w:rPr>
        <w:t>successful careers in their field.</w:t>
      </w:r>
    </w:p>
    <w:p w14:paraId="7FFF6C55" w14:textId="77777777" w:rsidR="009433B7" w:rsidRDefault="009433B7">
      <w:pPr>
        <w:pStyle w:val="BodyText"/>
        <w:kinsoku w:val="0"/>
        <w:overflowPunct w:val="0"/>
      </w:pPr>
      <w:r>
        <w:rPr>
          <w:rFonts w:ascii="Times New Roman" w:hAnsi="Times New Roman" w:cs="Times New Roman"/>
          <w:sz w:val="24"/>
          <w:szCs w:val="24"/>
        </w:rPr>
        <w:br w:type="column"/>
      </w:r>
    </w:p>
    <w:p w14:paraId="04EBF32A" w14:textId="77777777" w:rsidR="009433B7" w:rsidRDefault="009433B7">
      <w:pPr>
        <w:pStyle w:val="BodyText"/>
        <w:kinsoku w:val="0"/>
        <w:overflowPunct w:val="0"/>
      </w:pPr>
    </w:p>
    <w:p w14:paraId="6ADC5684" w14:textId="77777777" w:rsidR="009433B7" w:rsidRDefault="009433B7">
      <w:pPr>
        <w:pStyle w:val="BodyText"/>
        <w:kinsoku w:val="0"/>
        <w:overflowPunct w:val="0"/>
      </w:pPr>
    </w:p>
    <w:p w14:paraId="21EFF200" w14:textId="77777777" w:rsidR="009433B7" w:rsidRDefault="009433B7">
      <w:pPr>
        <w:pStyle w:val="BodyText"/>
        <w:kinsoku w:val="0"/>
        <w:overflowPunct w:val="0"/>
      </w:pPr>
    </w:p>
    <w:p w14:paraId="0D23C125" w14:textId="77777777" w:rsidR="009433B7" w:rsidRDefault="009433B7">
      <w:pPr>
        <w:pStyle w:val="BodyText"/>
        <w:kinsoku w:val="0"/>
        <w:overflowPunct w:val="0"/>
      </w:pPr>
    </w:p>
    <w:p w14:paraId="2FB5656F" w14:textId="77777777" w:rsidR="009433B7" w:rsidRDefault="009433B7">
      <w:pPr>
        <w:pStyle w:val="BodyText"/>
        <w:kinsoku w:val="0"/>
        <w:overflowPunct w:val="0"/>
      </w:pPr>
    </w:p>
    <w:p w14:paraId="5D01279E" w14:textId="77777777" w:rsidR="009433B7" w:rsidRDefault="009433B7">
      <w:pPr>
        <w:pStyle w:val="BodyText"/>
        <w:kinsoku w:val="0"/>
        <w:overflowPunct w:val="0"/>
      </w:pPr>
    </w:p>
    <w:p w14:paraId="1059BF81" w14:textId="77777777" w:rsidR="009433B7" w:rsidRDefault="009433B7">
      <w:pPr>
        <w:pStyle w:val="BodyText"/>
        <w:kinsoku w:val="0"/>
        <w:overflowPunct w:val="0"/>
      </w:pPr>
    </w:p>
    <w:p w14:paraId="5E1468F1" w14:textId="77777777" w:rsidR="009433B7" w:rsidRDefault="009433B7">
      <w:pPr>
        <w:pStyle w:val="BodyText"/>
        <w:kinsoku w:val="0"/>
        <w:overflowPunct w:val="0"/>
      </w:pPr>
    </w:p>
    <w:p w14:paraId="500ABE6A" w14:textId="77777777" w:rsidR="009433B7" w:rsidRDefault="009433B7">
      <w:pPr>
        <w:pStyle w:val="BodyText"/>
        <w:kinsoku w:val="0"/>
        <w:overflowPunct w:val="0"/>
      </w:pPr>
    </w:p>
    <w:p w14:paraId="4737D2AE" w14:textId="77777777" w:rsidR="009433B7" w:rsidRDefault="009433B7">
      <w:pPr>
        <w:pStyle w:val="BodyText"/>
        <w:kinsoku w:val="0"/>
        <w:overflowPunct w:val="0"/>
      </w:pPr>
    </w:p>
    <w:p w14:paraId="439A45D0" w14:textId="77777777" w:rsidR="009433B7" w:rsidRDefault="009433B7">
      <w:pPr>
        <w:pStyle w:val="BodyText"/>
        <w:kinsoku w:val="0"/>
        <w:overflowPunct w:val="0"/>
      </w:pPr>
    </w:p>
    <w:p w14:paraId="107505EC" w14:textId="77777777" w:rsidR="009433B7" w:rsidRDefault="009433B7">
      <w:pPr>
        <w:pStyle w:val="BodyText"/>
        <w:kinsoku w:val="0"/>
        <w:overflowPunct w:val="0"/>
      </w:pPr>
    </w:p>
    <w:p w14:paraId="7470DB8A" w14:textId="77777777" w:rsidR="009433B7" w:rsidRDefault="009433B7">
      <w:pPr>
        <w:pStyle w:val="BodyText"/>
        <w:kinsoku w:val="0"/>
        <w:overflowPunct w:val="0"/>
        <w:spacing w:before="76"/>
      </w:pPr>
    </w:p>
    <w:p w14:paraId="28A32ECD" w14:textId="77777777" w:rsidR="009433B7" w:rsidRDefault="009433B7">
      <w:pPr>
        <w:pStyle w:val="BodyText"/>
        <w:kinsoku w:val="0"/>
        <w:overflowPunct w:val="0"/>
        <w:spacing w:line="249" w:lineRule="auto"/>
        <w:ind w:left="696" w:right="397"/>
        <w:rPr>
          <w:b/>
          <w:bCs/>
          <w:color w:val="690048"/>
        </w:rPr>
      </w:pPr>
      <w:r>
        <w:rPr>
          <w:b/>
          <w:bCs/>
          <w:color w:val="690048"/>
        </w:rPr>
        <w:t>The</w:t>
      </w:r>
      <w:r>
        <w:rPr>
          <w:b/>
          <w:bCs/>
          <w:color w:val="690048"/>
          <w:spacing w:val="-6"/>
        </w:rPr>
        <w:t xml:space="preserve"> </w:t>
      </w:r>
      <w:r>
        <w:rPr>
          <w:b/>
          <w:bCs/>
          <w:color w:val="690048"/>
        </w:rPr>
        <w:t>Sanctuary</w:t>
      </w:r>
      <w:r>
        <w:rPr>
          <w:b/>
          <w:bCs/>
          <w:color w:val="690048"/>
          <w:spacing w:val="-6"/>
        </w:rPr>
        <w:t xml:space="preserve"> </w:t>
      </w:r>
      <w:r>
        <w:rPr>
          <w:b/>
          <w:bCs/>
          <w:color w:val="690048"/>
        </w:rPr>
        <w:t>Scholarship</w:t>
      </w:r>
      <w:r>
        <w:rPr>
          <w:b/>
          <w:bCs/>
          <w:color w:val="690048"/>
          <w:spacing w:val="-6"/>
        </w:rPr>
        <w:t xml:space="preserve"> </w:t>
      </w:r>
      <w:r>
        <w:rPr>
          <w:b/>
          <w:bCs/>
          <w:color w:val="690048"/>
        </w:rPr>
        <w:t>has</w:t>
      </w:r>
      <w:r>
        <w:rPr>
          <w:b/>
          <w:bCs/>
          <w:color w:val="690048"/>
          <w:spacing w:val="-6"/>
        </w:rPr>
        <w:t xml:space="preserve"> </w:t>
      </w:r>
      <w:r>
        <w:rPr>
          <w:b/>
          <w:bCs/>
          <w:color w:val="690048"/>
        </w:rPr>
        <w:t>been</w:t>
      </w:r>
      <w:r>
        <w:rPr>
          <w:b/>
          <w:bCs/>
          <w:color w:val="690048"/>
          <w:spacing w:val="-6"/>
        </w:rPr>
        <w:t xml:space="preserve"> </w:t>
      </w:r>
      <w:r>
        <w:rPr>
          <w:b/>
          <w:bCs/>
          <w:color w:val="690048"/>
        </w:rPr>
        <w:t>truly</w:t>
      </w:r>
      <w:r>
        <w:rPr>
          <w:b/>
          <w:bCs/>
          <w:color w:val="690048"/>
          <w:spacing w:val="-6"/>
        </w:rPr>
        <w:t xml:space="preserve"> </w:t>
      </w:r>
      <w:r>
        <w:rPr>
          <w:b/>
          <w:bCs/>
          <w:color w:val="690048"/>
        </w:rPr>
        <w:t>life- changing for me.</w:t>
      </w:r>
      <w:r>
        <w:rPr>
          <w:b/>
          <w:bCs/>
          <w:color w:val="690048"/>
          <w:spacing w:val="-1"/>
        </w:rPr>
        <w:t xml:space="preserve"> </w:t>
      </w:r>
      <w:r>
        <w:rPr>
          <w:b/>
          <w:bCs/>
          <w:color w:val="690048"/>
        </w:rPr>
        <w:t>Although the hardships and challenges I faced were significant, receiving this scholarship felt like a dream come true, almost</w:t>
      </w:r>
      <w:r>
        <w:rPr>
          <w:b/>
          <w:bCs/>
          <w:color w:val="690048"/>
          <w:spacing w:val="-2"/>
        </w:rPr>
        <w:t xml:space="preserve"> </w:t>
      </w:r>
      <w:r>
        <w:rPr>
          <w:b/>
          <w:bCs/>
          <w:color w:val="690048"/>
        </w:rPr>
        <w:t>unreal.</w:t>
      </w:r>
      <w:r>
        <w:rPr>
          <w:b/>
          <w:bCs/>
          <w:color w:val="690048"/>
          <w:spacing w:val="-2"/>
        </w:rPr>
        <w:t xml:space="preserve"> </w:t>
      </w:r>
      <w:r>
        <w:rPr>
          <w:b/>
          <w:bCs/>
          <w:color w:val="690048"/>
        </w:rPr>
        <w:t>It</w:t>
      </w:r>
      <w:r>
        <w:rPr>
          <w:b/>
          <w:bCs/>
          <w:color w:val="690048"/>
          <w:spacing w:val="-2"/>
        </w:rPr>
        <w:t xml:space="preserve"> </w:t>
      </w:r>
      <w:r>
        <w:rPr>
          <w:b/>
          <w:bCs/>
          <w:color w:val="690048"/>
        </w:rPr>
        <w:t>filled</w:t>
      </w:r>
      <w:r>
        <w:rPr>
          <w:b/>
          <w:bCs/>
          <w:color w:val="690048"/>
          <w:spacing w:val="-2"/>
        </w:rPr>
        <w:t xml:space="preserve"> </w:t>
      </w:r>
      <w:r>
        <w:rPr>
          <w:b/>
          <w:bCs/>
          <w:color w:val="690048"/>
        </w:rPr>
        <w:t>me</w:t>
      </w:r>
      <w:r>
        <w:rPr>
          <w:b/>
          <w:bCs/>
          <w:color w:val="690048"/>
          <w:spacing w:val="-2"/>
        </w:rPr>
        <w:t xml:space="preserve"> </w:t>
      </w:r>
      <w:r>
        <w:rPr>
          <w:b/>
          <w:bCs/>
          <w:color w:val="690048"/>
        </w:rPr>
        <w:t>with</w:t>
      </w:r>
      <w:r>
        <w:rPr>
          <w:b/>
          <w:bCs/>
          <w:color w:val="690048"/>
          <w:spacing w:val="-2"/>
        </w:rPr>
        <w:t xml:space="preserve"> </w:t>
      </w:r>
      <w:r>
        <w:rPr>
          <w:b/>
          <w:bCs/>
          <w:color w:val="690048"/>
        </w:rPr>
        <w:t>immense</w:t>
      </w:r>
      <w:r>
        <w:rPr>
          <w:b/>
          <w:bCs/>
          <w:color w:val="690048"/>
          <w:spacing w:val="-2"/>
        </w:rPr>
        <w:t xml:space="preserve"> </w:t>
      </w:r>
      <w:r>
        <w:rPr>
          <w:b/>
          <w:bCs/>
          <w:color w:val="690048"/>
        </w:rPr>
        <w:t>pride, knowing that all my hard work had paid off. It has inspired me to push myself even further</w:t>
      </w:r>
      <w:r>
        <w:rPr>
          <w:b/>
          <w:bCs/>
          <w:color w:val="690048"/>
          <w:spacing w:val="40"/>
        </w:rPr>
        <w:t xml:space="preserve"> </w:t>
      </w:r>
      <w:r>
        <w:rPr>
          <w:b/>
          <w:bCs/>
          <w:color w:val="690048"/>
        </w:rPr>
        <w:t>in my studies and personal growth while also encouraging me to raise awareness about such opportunities within my community.</w:t>
      </w:r>
    </w:p>
    <w:p w14:paraId="17473715" w14:textId="77777777" w:rsidR="009433B7" w:rsidRDefault="009433B7">
      <w:pPr>
        <w:pStyle w:val="BodyText"/>
        <w:kinsoku w:val="0"/>
        <w:overflowPunct w:val="0"/>
        <w:spacing w:before="122"/>
        <w:ind w:left="696"/>
        <w:rPr>
          <w:b/>
          <w:bCs/>
          <w:color w:val="231F20"/>
          <w:spacing w:val="-2"/>
        </w:rPr>
      </w:pPr>
      <w:r>
        <w:rPr>
          <w:b/>
          <w:bCs/>
          <w:color w:val="231F20"/>
        </w:rPr>
        <w:t>Mahammad</w:t>
      </w:r>
      <w:r>
        <w:rPr>
          <w:b/>
          <w:bCs/>
          <w:color w:val="231F20"/>
          <w:spacing w:val="-8"/>
        </w:rPr>
        <w:t xml:space="preserve"> </w:t>
      </w:r>
      <w:r>
        <w:rPr>
          <w:b/>
          <w:bCs/>
          <w:color w:val="231F20"/>
        </w:rPr>
        <w:t>Almahdi</w:t>
      </w:r>
      <w:r>
        <w:rPr>
          <w:b/>
          <w:bCs/>
          <w:color w:val="231F20"/>
          <w:spacing w:val="-8"/>
        </w:rPr>
        <w:t xml:space="preserve"> </w:t>
      </w:r>
      <w:r>
        <w:rPr>
          <w:b/>
          <w:bCs/>
          <w:color w:val="231F20"/>
        </w:rPr>
        <w:t xml:space="preserve">Altejani </w:t>
      </w:r>
      <w:r>
        <w:rPr>
          <w:b/>
          <w:bCs/>
          <w:color w:val="231F20"/>
          <w:spacing w:val="-2"/>
        </w:rPr>
        <w:t>Osman</w:t>
      </w:r>
    </w:p>
    <w:p w14:paraId="2218D47B" w14:textId="77777777" w:rsidR="009433B7" w:rsidRDefault="009433B7">
      <w:pPr>
        <w:pStyle w:val="BodyText"/>
        <w:kinsoku w:val="0"/>
        <w:overflowPunct w:val="0"/>
        <w:spacing w:before="10"/>
        <w:ind w:left="696"/>
        <w:rPr>
          <w:color w:val="231F20"/>
          <w:spacing w:val="-2"/>
        </w:rPr>
      </w:pPr>
      <w:r>
        <w:rPr>
          <w:color w:val="231F20"/>
        </w:rPr>
        <w:t>MSc</w:t>
      </w:r>
      <w:r>
        <w:rPr>
          <w:color w:val="231F20"/>
          <w:spacing w:val="-4"/>
        </w:rPr>
        <w:t xml:space="preserve"> </w:t>
      </w:r>
      <w:r>
        <w:rPr>
          <w:color w:val="231F20"/>
        </w:rPr>
        <w:t>Computing</w:t>
      </w:r>
      <w:r>
        <w:rPr>
          <w:color w:val="231F20"/>
          <w:spacing w:val="-4"/>
        </w:rPr>
        <w:t xml:space="preserve"> </w:t>
      </w:r>
      <w:r>
        <w:rPr>
          <w:color w:val="231F20"/>
          <w:spacing w:val="-2"/>
        </w:rPr>
        <w:t>Student</w:t>
      </w:r>
    </w:p>
    <w:p w14:paraId="2D9C40D6" w14:textId="77777777" w:rsidR="009433B7" w:rsidRDefault="009433B7">
      <w:pPr>
        <w:pStyle w:val="BodyText"/>
        <w:kinsoku w:val="0"/>
        <w:overflowPunct w:val="0"/>
        <w:spacing w:before="10"/>
        <w:ind w:left="696"/>
        <w:rPr>
          <w:color w:val="231F20"/>
          <w:spacing w:val="-2"/>
        </w:rPr>
        <w:sectPr w:rsidR="009433B7">
          <w:type w:val="continuous"/>
          <w:pgSz w:w="11910" w:h="16840"/>
          <w:pgMar w:top="1920" w:right="708" w:bottom="280" w:left="0" w:header="720" w:footer="720" w:gutter="0"/>
          <w:cols w:num="2" w:space="720" w:equalWidth="0">
            <w:col w:w="5670" w:space="40"/>
            <w:col w:w="5492"/>
          </w:cols>
          <w:noEndnote/>
        </w:sectPr>
      </w:pPr>
    </w:p>
    <w:p w14:paraId="5E701686" w14:textId="77777777" w:rsidR="009433B7" w:rsidRDefault="009433B7">
      <w:pPr>
        <w:pStyle w:val="BodyText"/>
        <w:kinsoku w:val="0"/>
        <w:overflowPunct w:val="0"/>
        <w:spacing w:before="5"/>
        <w:rPr>
          <w:sz w:val="40"/>
          <w:szCs w:val="40"/>
        </w:rPr>
      </w:pPr>
    </w:p>
    <w:p w14:paraId="0D1D0925" w14:textId="340F9956" w:rsidR="009433B7" w:rsidRDefault="00C0667A">
      <w:pPr>
        <w:pStyle w:val="BodyText"/>
        <w:kinsoku w:val="0"/>
        <w:overflowPunct w:val="0"/>
        <w:ind w:left="850"/>
        <w:rPr>
          <w:b/>
          <w:bCs/>
          <w:color w:val="FFFFFF"/>
          <w:spacing w:val="-2"/>
          <w:sz w:val="40"/>
          <w:szCs w:val="40"/>
        </w:rPr>
      </w:pPr>
      <w:r>
        <w:rPr>
          <w:noProof/>
        </w:rPr>
        <mc:AlternateContent>
          <mc:Choice Requires="wpg">
            <w:drawing>
              <wp:anchor distT="0" distB="0" distL="114300" distR="114300" simplePos="0" relativeHeight="251658261" behindDoc="1" locked="0" layoutInCell="0" allowOverlap="1" wp14:anchorId="15B6FC68" wp14:editId="777E55B3">
                <wp:simplePos x="0" y="0"/>
                <wp:positionH relativeFrom="page">
                  <wp:posOffset>0</wp:posOffset>
                </wp:positionH>
                <wp:positionV relativeFrom="paragraph">
                  <wp:posOffset>-306070</wp:posOffset>
                </wp:positionV>
                <wp:extent cx="5893435" cy="6955790"/>
                <wp:effectExtent l="0" t="0" r="0" b="0"/>
                <wp:wrapNone/>
                <wp:docPr id="1449793249" name="Group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6955790"/>
                          <a:chOff x="0" y="-482"/>
                          <a:chExt cx="9281" cy="10954"/>
                        </a:xfrm>
                      </wpg:grpSpPr>
                      <wps:wsp>
                        <wps:cNvPr id="722239160" name="Freeform 107"/>
                        <wps:cNvSpPr>
                          <a:spLocks/>
                        </wps:cNvSpPr>
                        <wps:spPr bwMode="auto">
                          <a:xfrm>
                            <a:off x="0" y="-482"/>
                            <a:ext cx="9281" cy="6178"/>
                          </a:xfrm>
                          <a:custGeom>
                            <a:avLst/>
                            <a:gdLst>
                              <a:gd name="T0" fmla="*/ 9280 w 9281"/>
                              <a:gd name="T1" fmla="*/ 0 h 6178"/>
                              <a:gd name="T2" fmla="*/ 0 w 9281"/>
                              <a:gd name="T3" fmla="*/ 0 h 6178"/>
                              <a:gd name="T4" fmla="*/ 0 w 9281"/>
                              <a:gd name="T5" fmla="*/ 4013 h 6178"/>
                              <a:gd name="T6" fmla="*/ 2494 w 9281"/>
                              <a:gd name="T7" fmla="*/ 6178 h 6178"/>
                              <a:gd name="T8" fmla="*/ 9280 w 9281"/>
                              <a:gd name="T9" fmla="*/ 0 h 6178"/>
                            </a:gdLst>
                            <a:ahLst/>
                            <a:cxnLst>
                              <a:cxn ang="0">
                                <a:pos x="T0" y="T1"/>
                              </a:cxn>
                              <a:cxn ang="0">
                                <a:pos x="T2" y="T3"/>
                              </a:cxn>
                              <a:cxn ang="0">
                                <a:pos x="T4" y="T5"/>
                              </a:cxn>
                              <a:cxn ang="0">
                                <a:pos x="T6" y="T7"/>
                              </a:cxn>
                              <a:cxn ang="0">
                                <a:pos x="T8" y="T9"/>
                              </a:cxn>
                            </a:cxnLst>
                            <a:rect l="0" t="0" r="r" b="b"/>
                            <a:pathLst>
                              <a:path w="9281" h="6178">
                                <a:moveTo>
                                  <a:pt x="9280" y="0"/>
                                </a:moveTo>
                                <a:lnTo>
                                  <a:pt x="0" y="0"/>
                                </a:lnTo>
                                <a:lnTo>
                                  <a:pt x="0" y="4013"/>
                                </a:lnTo>
                                <a:lnTo>
                                  <a:pt x="2494" y="6178"/>
                                </a:lnTo>
                                <a:lnTo>
                                  <a:pt x="9280"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553406" name="Freeform 108"/>
                        <wps:cNvSpPr>
                          <a:spLocks/>
                        </wps:cNvSpPr>
                        <wps:spPr bwMode="auto">
                          <a:xfrm>
                            <a:off x="0" y="4052"/>
                            <a:ext cx="5670" cy="5783"/>
                          </a:xfrm>
                          <a:custGeom>
                            <a:avLst/>
                            <a:gdLst>
                              <a:gd name="T0" fmla="*/ 5669 w 5670"/>
                              <a:gd name="T1" fmla="*/ 0 h 5783"/>
                              <a:gd name="T2" fmla="*/ 0 w 5670"/>
                              <a:gd name="T3" fmla="*/ 0 h 5783"/>
                              <a:gd name="T4" fmla="*/ 0 w 5670"/>
                              <a:gd name="T5" fmla="*/ 5782 h 5783"/>
                              <a:gd name="T6" fmla="*/ 5669 w 5670"/>
                              <a:gd name="T7" fmla="*/ 5782 h 5783"/>
                              <a:gd name="T8" fmla="*/ 5669 w 5670"/>
                              <a:gd name="T9" fmla="*/ 0 h 5783"/>
                            </a:gdLst>
                            <a:ahLst/>
                            <a:cxnLst>
                              <a:cxn ang="0">
                                <a:pos x="T0" y="T1"/>
                              </a:cxn>
                              <a:cxn ang="0">
                                <a:pos x="T2" y="T3"/>
                              </a:cxn>
                              <a:cxn ang="0">
                                <a:pos x="T4" y="T5"/>
                              </a:cxn>
                              <a:cxn ang="0">
                                <a:pos x="T6" y="T7"/>
                              </a:cxn>
                              <a:cxn ang="0">
                                <a:pos x="T8" y="T9"/>
                              </a:cxn>
                            </a:cxnLst>
                            <a:rect l="0" t="0" r="r" b="b"/>
                            <a:pathLst>
                              <a:path w="5670" h="5783">
                                <a:moveTo>
                                  <a:pt x="5669" y="0"/>
                                </a:moveTo>
                                <a:lnTo>
                                  <a:pt x="0" y="0"/>
                                </a:lnTo>
                                <a:lnTo>
                                  <a:pt x="0" y="5782"/>
                                </a:lnTo>
                                <a:lnTo>
                                  <a:pt x="5669" y="5782"/>
                                </a:lnTo>
                                <a:lnTo>
                                  <a:pt x="5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076140" name="Freeform 109"/>
                        <wps:cNvSpPr>
                          <a:spLocks/>
                        </wps:cNvSpPr>
                        <wps:spPr bwMode="auto">
                          <a:xfrm>
                            <a:off x="8163" y="9563"/>
                            <a:ext cx="909" cy="909"/>
                          </a:xfrm>
                          <a:custGeom>
                            <a:avLst/>
                            <a:gdLst>
                              <a:gd name="T0" fmla="*/ 454 w 909"/>
                              <a:gd name="T1" fmla="*/ 0 h 909"/>
                              <a:gd name="T2" fmla="*/ 380 w 909"/>
                              <a:gd name="T3" fmla="*/ 5 h 909"/>
                              <a:gd name="T4" fmla="*/ 310 w 909"/>
                              <a:gd name="T5" fmla="*/ 23 h 909"/>
                              <a:gd name="T6" fmla="*/ 245 w 909"/>
                              <a:gd name="T7" fmla="*/ 50 h 909"/>
                              <a:gd name="T8" fmla="*/ 185 w 909"/>
                              <a:gd name="T9" fmla="*/ 87 h 909"/>
                              <a:gd name="T10" fmla="*/ 133 w 909"/>
                              <a:gd name="T11" fmla="*/ 133 h 909"/>
                              <a:gd name="T12" fmla="*/ 87 w 909"/>
                              <a:gd name="T13" fmla="*/ 185 h 909"/>
                              <a:gd name="T14" fmla="*/ 50 w 909"/>
                              <a:gd name="T15" fmla="*/ 245 h 909"/>
                              <a:gd name="T16" fmla="*/ 23 w 909"/>
                              <a:gd name="T17" fmla="*/ 310 h 909"/>
                              <a:gd name="T18" fmla="*/ 5 w 909"/>
                              <a:gd name="T19" fmla="*/ 380 h 909"/>
                              <a:gd name="T20" fmla="*/ 0 w 909"/>
                              <a:gd name="T21" fmla="*/ 454 h 909"/>
                              <a:gd name="T22" fmla="*/ 5 w 909"/>
                              <a:gd name="T23" fmla="*/ 527 h 909"/>
                              <a:gd name="T24" fmla="*/ 23 w 909"/>
                              <a:gd name="T25" fmla="*/ 597 h 909"/>
                              <a:gd name="T26" fmla="*/ 50 w 909"/>
                              <a:gd name="T27" fmla="*/ 662 h 909"/>
                              <a:gd name="T28" fmla="*/ 87 w 909"/>
                              <a:gd name="T29" fmla="*/ 722 h 909"/>
                              <a:gd name="T30" fmla="*/ 133 w 909"/>
                              <a:gd name="T31" fmla="*/ 775 h 909"/>
                              <a:gd name="T32" fmla="*/ 185 w 909"/>
                              <a:gd name="T33" fmla="*/ 820 h 909"/>
                              <a:gd name="T34" fmla="*/ 245 w 909"/>
                              <a:gd name="T35" fmla="*/ 857 h 909"/>
                              <a:gd name="T36" fmla="*/ 310 w 909"/>
                              <a:gd name="T37" fmla="*/ 885 h 909"/>
                              <a:gd name="T38" fmla="*/ 380 w 909"/>
                              <a:gd name="T39" fmla="*/ 902 h 909"/>
                              <a:gd name="T40" fmla="*/ 454 w 909"/>
                              <a:gd name="T41" fmla="*/ 908 h 909"/>
                              <a:gd name="T42" fmla="*/ 527 w 909"/>
                              <a:gd name="T43" fmla="*/ 902 h 909"/>
                              <a:gd name="T44" fmla="*/ 597 w 909"/>
                              <a:gd name="T45" fmla="*/ 885 h 909"/>
                              <a:gd name="T46" fmla="*/ 662 w 909"/>
                              <a:gd name="T47" fmla="*/ 857 h 909"/>
                              <a:gd name="T48" fmla="*/ 722 w 909"/>
                              <a:gd name="T49" fmla="*/ 820 h 909"/>
                              <a:gd name="T50" fmla="*/ 775 w 909"/>
                              <a:gd name="T51" fmla="*/ 775 h 909"/>
                              <a:gd name="T52" fmla="*/ 820 w 909"/>
                              <a:gd name="T53" fmla="*/ 722 h 909"/>
                              <a:gd name="T54" fmla="*/ 857 w 909"/>
                              <a:gd name="T55" fmla="*/ 662 h 909"/>
                              <a:gd name="T56" fmla="*/ 885 w 909"/>
                              <a:gd name="T57" fmla="*/ 597 h 909"/>
                              <a:gd name="T58" fmla="*/ 902 w 909"/>
                              <a:gd name="T59" fmla="*/ 527 h 909"/>
                              <a:gd name="T60" fmla="*/ 908 w 909"/>
                              <a:gd name="T61" fmla="*/ 454 h 909"/>
                              <a:gd name="T62" fmla="*/ 902 w 909"/>
                              <a:gd name="T63" fmla="*/ 380 h 909"/>
                              <a:gd name="T64" fmla="*/ 885 w 909"/>
                              <a:gd name="T65" fmla="*/ 310 h 909"/>
                              <a:gd name="T66" fmla="*/ 857 w 909"/>
                              <a:gd name="T67" fmla="*/ 245 h 909"/>
                              <a:gd name="T68" fmla="*/ 820 w 909"/>
                              <a:gd name="T69" fmla="*/ 185 h 909"/>
                              <a:gd name="T70" fmla="*/ 775 w 909"/>
                              <a:gd name="T71" fmla="*/ 133 h 909"/>
                              <a:gd name="T72" fmla="*/ 722 w 909"/>
                              <a:gd name="T73" fmla="*/ 87 h 909"/>
                              <a:gd name="T74" fmla="*/ 662 w 909"/>
                              <a:gd name="T75" fmla="*/ 50 h 909"/>
                              <a:gd name="T76" fmla="*/ 597 w 909"/>
                              <a:gd name="T77" fmla="*/ 23 h 909"/>
                              <a:gd name="T78" fmla="*/ 527 w 909"/>
                              <a:gd name="T79" fmla="*/ 5 h 909"/>
                              <a:gd name="T80" fmla="*/ 454 w 909"/>
                              <a:gd name="T81" fmla="*/ 0 h 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09" h="909">
                                <a:moveTo>
                                  <a:pt x="454" y="0"/>
                                </a:moveTo>
                                <a:lnTo>
                                  <a:pt x="380" y="5"/>
                                </a:lnTo>
                                <a:lnTo>
                                  <a:pt x="310" y="23"/>
                                </a:lnTo>
                                <a:lnTo>
                                  <a:pt x="245" y="50"/>
                                </a:lnTo>
                                <a:lnTo>
                                  <a:pt x="185" y="87"/>
                                </a:lnTo>
                                <a:lnTo>
                                  <a:pt x="133" y="133"/>
                                </a:lnTo>
                                <a:lnTo>
                                  <a:pt x="87" y="185"/>
                                </a:lnTo>
                                <a:lnTo>
                                  <a:pt x="50" y="245"/>
                                </a:lnTo>
                                <a:lnTo>
                                  <a:pt x="23" y="310"/>
                                </a:lnTo>
                                <a:lnTo>
                                  <a:pt x="5" y="380"/>
                                </a:lnTo>
                                <a:lnTo>
                                  <a:pt x="0" y="454"/>
                                </a:lnTo>
                                <a:lnTo>
                                  <a:pt x="5" y="527"/>
                                </a:lnTo>
                                <a:lnTo>
                                  <a:pt x="23" y="597"/>
                                </a:lnTo>
                                <a:lnTo>
                                  <a:pt x="50" y="662"/>
                                </a:lnTo>
                                <a:lnTo>
                                  <a:pt x="87" y="722"/>
                                </a:lnTo>
                                <a:lnTo>
                                  <a:pt x="133" y="775"/>
                                </a:lnTo>
                                <a:lnTo>
                                  <a:pt x="185" y="820"/>
                                </a:lnTo>
                                <a:lnTo>
                                  <a:pt x="245" y="857"/>
                                </a:lnTo>
                                <a:lnTo>
                                  <a:pt x="310" y="885"/>
                                </a:lnTo>
                                <a:lnTo>
                                  <a:pt x="380" y="902"/>
                                </a:lnTo>
                                <a:lnTo>
                                  <a:pt x="454" y="908"/>
                                </a:lnTo>
                                <a:lnTo>
                                  <a:pt x="527" y="902"/>
                                </a:lnTo>
                                <a:lnTo>
                                  <a:pt x="597" y="885"/>
                                </a:lnTo>
                                <a:lnTo>
                                  <a:pt x="662" y="857"/>
                                </a:lnTo>
                                <a:lnTo>
                                  <a:pt x="722" y="820"/>
                                </a:lnTo>
                                <a:lnTo>
                                  <a:pt x="775" y="775"/>
                                </a:lnTo>
                                <a:lnTo>
                                  <a:pt x="820" y="722"/>
                                </a:lnTo>
                                <a:lnTo>
                                  <a:pt x="857" y="662"/>
                                </a:lnTo>
                                <a:lnTo>
                                  <a:pt x="885" y="597"/>
                                </a:lnTo>
                                <a:lnTo>
                                  <a:pt x="902" y="527"/>
                                </a:lnTo>
                                <a:lnTo>
                                  <a:pt x="908" y="454"/>
                                </a:lnTo>
                                <a:lnTo>
                                  <a:pt x="902" y="380"/>
                                </a:lnTo>
                                <a:lnTo>
                                  <a:pt x="885" y="310"/>
                                </a:lnTo>
                                <a:lnTo>
                                  <a:pt x="857" y="245"/>
                                </a:lnTo>
                                <a:lnTo>
                                  <a:pt x="820" y="185"/>
                                </a:lnTo>
                                <a:lnTo>
                                  <a:pt x="775" y="133"/>
                                </a:lnTo>
                                <a:lnTo>
                                  <a:pt x="722" y="87"/>
                                </a:lnTo>
                                <a:lnTo>
                                  <a:pt x="662" y="50"/>
                                </a:lnTo>
                                <a:lnTo>
                                  <a:pt x="597" y="23"/>
                                </a:lnTo>
                                <a:lnTo>
                                  <a:pt x="527" y="5"/>
                                </a:lnTo>
                                <a:lnTo>
                                  <a:pt x="45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87698800" name="Group 110"/>
                        <wpg:cNvGrpSpPr>
                          <a:grpSpLocks/>
                        </wpg:cNvGrpSpPr>
                        <wpg:grpSpPr bwMode="auto">
                          <a:xfrm>
                            <a:off x="8312" y="9782"/>
                            <a:ext cx="609" cy="495"/>
                            <a:chOff x="8312" y="9782"/>
                            <a:chExt cx="609" cy="495"/>
                          </a:xfrm>
                        </wpg:grpSpPr>
                        <wps:wsp>
                          <wps:cNvPr id="328086850" name="Freeform 111"/>
                          <wps:cNvSpPr>
                            <a:spLocks/>
                          </wps:cNvSpPr>
                          <wps:spPr bwMode="auto">
                            <a:xfrm>
                              <a:off x="8312" y="9782"/>
                              <a:ext cx="609" cy="495"/>
                            </a:xfrm>
                            <a:custGeom>
                              <a:avLst/>
                              <a:gdLst>
                                <a:gd name="T0" fmla="*/ 275 w 609"/>
                                <a:gd name="T1" fmla="*/ 137 h 495"/>
                                <a:gd name="T2" fmla="*/ 264 w 609"/>
                                <a:gd name="T3" fmla="*/ 84 h 495"/>
                                <a:gd name="T4" fmla="*/ 234 w 609"/>
                                <a:gd name="T5" fmla="*/ 40 h 495"/>
                                <a:gd name="T6" fmla="*/ 191 w 609"/>
                                <a:gd name="T7" fmla="*/ 10 h 495"/>
                                <a:gd name="T8" fmla="*/ 137 w 609"/>
                                <a:gd name="T9" fmla="*/ 0 h 495"/>
                                <a:gd name="T10" fmla="*/ 84 w 609"/>
                                <a:gd name="T11" fmla="*/ 10 h 495"/>
                                <a:gd name="T12" fmla="*/ 40 w 609"/>
                                <a:gd name="T13" fmla="*/ 40 h 495"/>
                                <a:gd name="T14" fmla="*/ 10 w 609"/>
                                <a:gd name="T15" fmla="*/ 84 h 495"/>
                                <a:gd name="T16" fmla="*/ 0 w 609"/>
                                <a:gd name="T17" fmla="*/ 137 h 495"/>
                                <a:gd name="T18" fmla="*/ 10 w 609"/>
                                <a:gd name="T19" fmla="*/ 191 h 495"/>
                                <a:gd name="T20" fmla="*/ 40 w 609"/>
                                <a:gd name="T21" fmla="*/ 234 h 495"/>
                                <a:gd name="T22" fmla="*/ 84 w 609"/>
                                <a:gd name="T23" fmla="*/ 264 h 495"/>
                                <a:gd name="T24" fmla="*/ 137 w 609"/>
                                <a:gd name="T25" fmla="*/ 275 h 495"/>
                                <a:gd name="T26" fmla="*/ 149 w 609"/>
                                <a:gd name="T27" fmla="*/ 275 h 495"/>
                                <a:gd name="T28" fmla="*/ 160 w 609"/>
                                <a:gd name="T29" fmla="*/ 273 h 495"/>
                                <a:gd name="T30" fmla="*/ 171 w 609"/>
                                <a:gd name="T31" fmla="*/ 270 h 495"/>
                                <a:gd name="T32" fmla="*/ 153 w 609"/>
                                <a:gd name="T33" fmla="*/ 345 h 495"/>
                                <a:gd name="T34" fmla="*/ 115 w 609"/>
                                <a:gd name="T35" fmla="*/ 418 h 495"/>
                                <a:gd name="T36" fmla="*/ 77 w 609"/>
                                <a:gd name="T37" fmla="*/ 472 h 495"/>
                                <a:gd name="T38" fmla="*/ 60 w 609"/>
                                <a:gd name="T39" fmla="*/ 494 h 495"/>
                                <a:gd name="T40" fmla="*/ 184 w 609"/>
                                <a:gd name="T41" fmla="*/ 385 h 495"/>
                                <a:gd name="T42" fmla="*/ 248 w 609"/>
                                <a:gd name="T43" fmla="*/ 268 h 495"/>
                                <a:gd name="T44" fmla="*/ 271 w 609"/>
                                <a:gd name="T45" fmla="*/ 175 h 495"/>
                                <a:gd name="T46" fmla="*/ 275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275" y="137"/>
                                  </a:moveTo>
                                  <a:lnTo>
                                    <a:pt x="264" y="84"/>
                                  </a:lnTo>
                                  <a:lnTo>
                                    <a:pt x="234" y="40"/>
                                  </a:lnTo>
                                  <a:lnTo>
                                    <a:pt x="191" y="10"/>
                                  </a:lnTo>
                                  <a:lnTo>
                                    <a:pt x="137" y="0"/>
                                  </a:lnTo>
                                  <a:lnTo>
                                    <a:pt x="84" y="10"/>
                                  </a:lnTo>
                                  <a:lnTo>
                                    <a:pt x="40" y="40"/>
                                  </a:lnTo>
                                  <a:lnTo>
                                    <a:pt x="10" y="84"/>
                                  </a:lnTo>
                                  <a:lnTo>
                                    <a:pt x="0" y="137"/>
                                  </a:lnTo>
                                  <a:lnTo>
                                    <a:pt x="10" y="191"/>
                                  </a:lnTo>
                                  <a:lnTo>
                                    <a:pt x="40" y="234"/>
                                  </a:lnTo>
                                  <a:lnTo>
                                    <a:pt x="84" y="264"/>
                                  </a:lnTo>
                                  <a:lnTo>
                                    <a:pt x="137" y="275"/>
                                  </a:lnTo>
                                  <a:lnTo>
                                    <a:pt x="149" y="275"/>
                                  </a:lnTo>
                                  <a:lnTo>
                                    <a:pt x="160" y="273"/>
                                  </a:lnTo>
                                  <a:lnTo>
                                    <a:pt x="171" y="270"/>
                                  </a:lnTo>
                                  <a:lnTo>
                                    <a:pt x="153" y="345"/>
                                  </a:lnTo>
                                  <a:lnTo>
                                    <a:pt x="115" y="418"/>
                                  </a:lnTo>
                                  <a:lnTo>
                                    <a:pt x="77" y="472"/>
                                  </a:lnTo>
                                  <a:lnTo>
                                    <a:pt x="60" y="494"/>
                                  </a:lnTo>
                                  <a:lnTo>
                                    <a:pt x="184" y="385"/>
                                  </a:lnTo>
                                  <a:lnTo>
                                    <a:pt x="248" y="268"/>
                                  </a:lnTo>
                                  <a:lnTo>
                                    <a:pt x="271" y="175"/>
                                  </a:lnTo>
                                  <a:lnTo>
                                    <a:pt x="275"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5815158" name="Freeform 112"/>
                          <wps:cNvSpPr>
                            <a:spLocks/>
                          </wps:cNvSpPr>
                          <wps:spPr bwMode="auto">
                            <a:xfrm>
                              <a:off x="8312" y="9782"/>
                              <a:ext cx="609" cy="495"/>
                            </a:xfrm>
                            <a:custGeom>
                              <a:avLst/>
                              <a:gdLst>
                                <a:gd name="T0" fmla="*/ 608 w 609"/>
                                <a:gd name="T1" fmla="*/ 137 h 495"/>
                                <a:gd name="T2" fmla="*/ 597 w 609"/>
                                <a:gd name="T3" fmla="*/ 84 h 495"/>
                                <a:gd name="T4" fmla="*/ 568 w 609"/>
                                <a:gd name="T5" fmla="*/ 40 h 495"/>
                                <a:gd name="T6" fmla="*/ 524 w 609"/>
                                <a:gd name="T7" fmla="*/ 10 h 495"/>
                                <a:gd name="T8" fmla="*/ 471 w 609"/>
                                <a:gd name="T9" fmla="*/ 0 h 495"/>
                                <a:gd name="T10" fmla="*/ 417 w 609"/>
                                <a:gd name="T11" fmla="*/ 10 h 495"/>
                                <a:gd name="T12" fmla="*/ 373 w 609"/>
                                <a:gd name="T13" fmla="*/ 40 h 495"/>
                                <a:gd name="T14" fmla="*/ 344 w 609"/>
                                <a:gd name="T15" fmla="*/ 84 h 495"/>
                                <a:gd name="T16" fmla="*/ 333 w 609"/>
                                <a:gd name="T17" fmla="*/ 137 h 495"/>
                                <a:gd name="T18" fmla="*/ 344 w 609"/>
                                <a:gd name="T19" fmla="*/ 191 h 495"/>
                                <a:gd name="T20" fmla="*/ 373 w 609"/>
                                <a:gd name="T21" fmla="*/ 234 h 495"/>
                                <a:gd name="T22" fmla="*/ 417 w 609"/>
                                <a:gd name="T23" fmla="*/ 264 h 495"/>
                                <a:gd name="T24" fmla="*/ 471 w 609"/>
                                <a:gd name="T25" fmla="*/ 275 h 495"/>
                                <a:gd name="T26" fmla="*/ 482 w 609"/>
                                <a:gd name="T27" fmla="*/ 275 h 495"/>
                                <a:gd name="T28" fmla="*/ 494 w 609"/>
                                <a:gd name="T29" fmla="*/ 273 h 495"/>
                                <a:gd name="T30" fmla="*/ 504 w 609"/>
                                <a:gd name="T31" fmla="*/ 270 h 495"/>
                                <a:gd name="T32" fmla="*/ 486 w 609"/>
                                <a:gd name="T33" fmla="*/ 345 h 495"/>
                                <a:gd name="T34" fmla="*/ 448 w 609"/>
                                <a:gd name="T35" fmla="*/ 418 h 495"/>
                                <a:gd name="T36" fmla="*/ 411 w 609"/>
                                <a:gd name="T37" fmla="*/ 472 h 495"/>
                                <a:gd name="T38" fmla="*/ 394 w 609"/>
                                <a:gd name="T39" fmla="*/ 494 h 495"/>
                                <a:gd name="T40" fmla="*/ 518 w 609"/>
                                <a:gd name="T41" fmla="*/ 385 h 495"/>
                                <a:gd name="T42" fmla="*/ 581 w 609"/>
                                <a:gd name="T43" fmla="*/ 268 h 495"/>
                                <a:gd name="T44" fmla="*/ 605 w 609"/>
                                <a:gd name="T45" fmla="*/ 175 h 495"/>
                                <a:gd name="T46" fmla="*/ 608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608" y="137"/>
                                  </a:moveTo>
                                  <a:lnTo>
                                    <a:pt x="597" y="84"/>
                                  </a:lnTo>
                                  <a:lnTo>
                                    <a:pt x="568" y="40"/>
                                  </a:lnTo>
                                  <a:lnTo>
                                    <a:pt x="524" y="10"/>
                                  </a:lnTo>
                                  <a:lnTo>
                                    <a:pt x="471" y="0"/>
                                  </a:lnTo>
                                  <a:lnTo>
                                    <a:pt x="417" y="10"/>
                                  </a:lnTo>
                                  <a:lnTo>
                                    <a:pt x="373" y="40"/>
                                  </a:lnTo>
                                  <a:lnTo>
                                    <a:pt x="344" y="84"/>
                                  </a:lnTo>
                                  <a:lnTo>
                                    <a:pt x="333" y="137"/>
                                  </a:lnTo>
                                  <a:lnTo>
                                    <a:pt x="344" y="191"/>
                                  </a:lnTo>
                                  <a:lnTo>
                                    <a:pt x="373" y="234"/>
                                  </a:lnTo>
                                  <a:lnTo>
                                    <a:pt x="417" y="264"/>
                                  </a:lnTo>
                                  <a:lnTo>
                                    <a:pt x="471" y="275"/>
                                  </a:lnTo>
                                  <a:lnTo>
                                    <a:pt x="482" y="275"/>
                                  </a:lnTo>
                                  <a:lnTo>
                                    <a:pt x="494" y="273"/>
                                  </a:lnTo>
                                  <a:lnTo>
                                    <a:pt x="504" y="270"/>
                                  </a:lnTo>
                                  <a:lnTo>
                                    <a:pt x="486" y="345"/>
                                  </a:lnTo>
                                  <a:lnTo>
                                    <a:pt x="448" y="418"/>
                                  </a:lnTo>
                                  <a:lnTo>
                                    <a:pt x="411" y="472"/>
                                  </a:lnTo>
                                  <a:lnTo>
                                    <a:pt x="394" y="494"/>
                                  </a:lnTo>
                                  <a:lnTo>
                                    <a:pt x="518" y="385"/>
                                  </a:lnTo>
                                  <a:lnTo>
                                    <a:pt x="581" y="268"/>
                                  </a:lnTo>
                                  <a:lnTo>
                                    <a:pt x="605" y="175"/>
                                  </a:lnTo>
                                  <a:lnTo>
                                    <a:pt x="608"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0CDFD8" id="Group 106" o:spid="_x0000_s1026" alt="&quot;&quot;" style="position:absolute;margin-left:0;margin-top:-24.1pt;width:464.05pt;height:547.7pt;z-index:-251658219;mso-position-horizontal-relative:page" coordorigin=",-482" coordsize="9281,10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" o:allowincell="f">
                <v:shape id="Freeform 107" o:spid="_x0000_s1027" style="position:absolute;top:-482;width:9281;height:6178;visibility:visible;mso-wrap-style:square;v-text-anchor:top" coordsize="928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" path="m9280,l,,,4013,2494,6178,9280,xe" fillcolor="#be0067" stroked="f">
                  <v:path arrowok="t" o:connecttype="custom" o:connectlocs="9280,0;0,0;0,4013;2494,6178;9280,0" o:connectangles="0,0,0,0,0"/>
                </v:shape>
                <v:shape id="Freeform 108" o:spid="_x0000_s1028" style="position:absolute;top:4052;width:5670;height:5783;visibility:visible;mso-wrap-style:square;v-text-anchor:top" coordsize="5670,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" path="m5669,l,,,5782r5669,l5669,xe" stroked="f">
                  <v:path arrowok="t" o:connecttype="custom" o:connectlocs="5669,0;0,0;0,5782;5669,5782;5669,0" o:connectangles="0,0,0,0,0"/>
                </v:shape>
                <v:shape id="Freeform 109" o:spid="_x0000_s1029" style="position:absolute;left:8163;top:9563;width:909;height:909;visibility:visible;mso-wrap-style:square;v-text-anchor:top" coordsize="90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" path="m454,l380,5,310,23,245,50,185,87r-52,46l87,185,50,245,23,310,5,380,,454r5,73l23,597r27,65l87,722r46,53l185,820r60,37l310,885r70,17l454,908r73,-6l597,885r65,-28l722,820r53,-45l820,722r37,-60l885,597r17,-70l908,454r-6,-74l885,310,857,245,820,185,775,133,722,87,662,50,597,23,527,5,454,xe" fillcolor="#ed2986" stroked="f">
                  <v:path arrowok="t" o:connecttype="custom" o:connectlocs="454,0;380,5;310,23;245,50;185,87;133,133;87,185;50,245;23,310;5,380;0,454;5,527;23,597;50,662;87,722;133,775;185,820;245,857;310,885;380,902;454,908;527,902;597,885;662,857;722,820;775,775;820,722;857,662;885,597;902,527;908,454;902,380;885,310;857,245;820,185;775,133;722,87;662,50;597,23;527,5;454,0" o:connectangles="0,0,0,0,0,0,0,0,0,0,0,0,0,0,0,0,0,0,0,0,0,0,0,0,0,0,0,0,0,0,0,0,0,0,0,0,0,0,0,0,0"/>
                </v:shape>
                <v:group id="Group 110" o:spid="_x0000_s1030" style="position:absolute;left:8312;top:9782;width:609;height:495" coordorigin="8312,9782"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">
                  <v:shape id="Freeform 111" o:spid="_x0000_s1031" style="position:absolute;left:8312;top:9782;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" path="m275,137l264,84,234,40,191,10,137,,84,10,40,40,10,84,,137r10,54l40,234r44,30l137,275r12,l160,273r11,-3l153,345r-38,73l77,472,60,494,184,385,248,268r23,-93l275,137xe" stroked="f">
                    <v:path arrowok="t" o:connecttype="custom" o:connectlocs="275,137;264,84;234,40;191,10;137,0;84,10;40,40;10,84;0,137;10,191;40,234;84,264;137,275;149,275;160,273;171,270;153,345;115,418;77,472;60,494;184,385;248,268;271,175;275,137" o:connectangles="0,0,0,0,0,0,0,0,0,0,0,0,0,0,0,0,0,0,0,0,0,0,0,0"/>
                  </v:shape>
                  <v:shape id="Freeform 112" o:spid="_x0000_s1032" style="position:absolute;left:8312;top:9782;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" path="m608,137l597,84,568,40,524,10,471,,417,10,373,40,344,84r-11,53l344,191r29,43l417,264r54,11l482,275r12,-2l504,270r-18,75l448,418r-37,54l394,494,518,385,581,268r24,-93l608,137xe" stroked="f">
                    <v:path arrowok="t" o:connecttype="custom" o:connectlocs="608,137;597,84;568,40;524,10;471,0;417,10;373,40;344,84;333,137;344,191;373,234;417,264;471,275;482,275;494,273;504,270;486,345;448,418;411,472;394,494;518,385;581,268;605,175;608,137" o:connectangles="0,0,0,0,0,0,0,0,0,0,0,0,0,0,0,0,0,0,0,0,0,0,0,0"/>
                  </v:shape>
                </v:group>
                <w10:wrap anchorx="page"/>
              </v:group>
            </w:pict>
          </mc:Fallback>
        </mc:AlternateContent>
      </w:r>
      <w:r w:rsidR="009433B7">
        <w:rPr>
          <w:b/>
          <w:bCs/>
          <w:color w:val="FFFFFF"/>
          <w:sz w:val="40"/>
          <w:szCs w:val="40"/>
        </w:rPr>
        <w:t>CASE</w:t>
      </w:r>
      <w:r w:rsidR="009433B7">
        <w:rPr>
          <w:b/>
          <w:bCs/>
          <w:color w:val="FFFFFF"/>
          <w:spacing w:val="10"/>
          <w:sz w:val="40"/>
          <w:szCs w:val="40"/>
        </w:rPr>
        <w:t xml:space="preserve"> </w:t>
      </w:r>
      <w:r w:rsidR="009433B7">
        <w:rPr>
          <w:b/>
          <w:bCs/>
          <w:color w:val="FFFFFF"/>
          <w:spacing w:val="-2"/>
          <w:sz w:val="40"/>
          <w:szCs w:val="40"/>
        </w:rPr>
        <w:t>STUDY</w:t>
      </w:r>
    </w:p>
    <w:p w14:paraId="2DF48A96" w14:textId="77777777" w:rsidR="009433B7" w:rsidRDefault="009433B7">
      <w:pPr>
        <w:pStyle w:val="BodyText"/>
        <w:kinsoku w:val="0"/>
        <w:overflowPunct w:val="0"/>
        <w:spacing w:before="37"/>
        <w:rPr>
          <w:b/>
          <w:bCs/>
          <w:sz w:val="40"/>
          <w:szCs w:val="40"/>
        </w:rPr>
      </w:pPr>
    </w:p>
    <w:p w14:paraId="19757489" w14:textId="77777777" w:rsidR="009433B7" w:rsidRDefault="009433B7">
      <w:pPr>
        <w:pStyle w:val="Heading2"/>
        <w:kinsoku w:val="0"/>
        <w:overflowPunct w:val="0"/>
        <w:spacing w:line="208" w:lineRule="auto"/>
        <w:ind w:right="6036"/>
        <w:rPr>
          <w:color w:val="FFFFFF"/>
          <w:spacing w:val="-2"/>
        </w:rPr>
      </w:pPr>
      <w:r>
        <w:rPr>
          <w:color w:val="FFFFFF"/>
        </w:rPr>
        <w:t>DATA CAPTURE &amp;</w:t>
      </w:r>
      <w:r>
        <w:rPr>
          <w:color w:val="FFFFFF"/>
          <w:spacing w:val="-1"/>
        </w:rPr>
        <w:t xml:space="preserve"> </w:t>
      </w:r>
      <w:r>
        <w:rPr>
          <w:color w:val="FFFFFF"/>
        </w:rPr>
        <w:t>NAME</w:t>
      </w:r>
      <w:r>
        <w:rPr>
          <w:color w:val="FFFFFF"/>
          <w:spacing w:val="-1"/>
        </w:rPr>
        <w:t xml:space="preserve"> </w:t>
      </w:r>
      <w:r>
        <w:rPr>
          <w:color w:val="FFFFFF"/>
        </w:rPr>
        <w:t xml:space="preserve">CHANGE </w:t>
      </w:r>
      <w:r>
        <w:rPr>
          <w:color w:val="FFFFFF"/>
          <w:spacing w:val="-2"/>
        </w:rPr>
        <w:t>POLICY</w:t>
      </w:r>
    </w:p>
    <w:p w14:paraId="4A046FA7" w14:textId="77777777" w:rsidR="009433B7" w:rsidRDefault="009433B7">
      <w:pPr>
        <w:pStyle w:val="BodyText"/>
        <w:kinsoku w:val="0"/>
        <w:overflowPunct w:val="0"/>
        <w:rPr>
          <w:b/>
          <w:bCs/>
          <w:sz w:val="32"/>
          <w:szCs w:val="32"/>
        </w:rPr>
      </w:pPr>
    </w:p>
    <w:p w14:paraId="273C493D" w14:textId="77777777" w:rsidR="009433B7" w:rsidRDefault="009433B7">
      <w:pPr>
        <w:pStyle w:val="BodyText"/>
        <w:kinsoku w:val="0"/>
        <w:overflowPunct w:val="0"/>
        <w:rPr>
          <w:b/>
          <w:bCs/>
          <w:sz w:val="32"/>
          <w:szCs w:val="32"/>
        </w:rPr>
      </w:pPr>
    </w:p>
    <w:p w14:paraId="4ED26E65" w14:textId="77777777" w:rsidR="009433B7" w:rsidRDefault="009433B7">
      <w:pPr>
        <w:pStyle w:val="BodyText"/>
        <w:kinsoku w:val="0"/>
        <w:overflowPunct w:val="0"/>
        <w:rPr>
          <w:b/>
          <w:bCs/>
          <w:sz w:val="32"/>
          <w:szCs w:val="32"/>
        </w:rPr>
      </w:pPr>
    </w:p>
    <w:p w14:paraId="79E1EC3C" w14:textId="77777777" w:rsidR="009433B7" w:rsidRDefault="009433B7">
      <w:pPr>
        <w:pStyle w:val="BodyText"/>
        <w:kinsoku w:val="0"/>
        <w:overflowPunct w:val="0"/>
        <w:rPr>
          <w:b/>
          <w:bCs/>
          <w:sz w:val="32"/>
          <w:szCs w:val="32"/>
        </w:rPr>
      </w:pPr>
    </w:p>
    <w:p w14:paraId="6B30A7F0" w14:textId="77777777" w:rsidR="009433B7" w:rsidRDefault="009433B7">
      <w:pPr>
        <w:pStyle w:val="BodyText"/>
        <w:kinsoku w:val="0"/>
        <w:overflowPunct w:val="0"/>
        <w:spacing w:before="255"/>
        <w:rPr>
          <w:b/>
          <w:bCs/>
          <w:sz w:val="32"/>
          <w:szCs w:val="32"/>
        </w:rPr>
      </w:pPr>
    </w:p>
    <w:p w14:paraId="44A7A2FD" w14:textId="7CE25950" w:rsidR="009433B7" w:rsidRDefault="00C0667A">
      <w:pPr>
        <w:pStyle w:val="Heading3"/>
        <w:kinsoku w:val="0"/>
        <w:overflowPunct w:val="0"/>
        <w:rPr>
          <w:color w:val="BE0067"/>
          <w:spacing w:val="-2"/>
        </w:rPr>
      </w:pPr>
      <w:r>
        <w:rPr>
          <w:noProof/>
        </w:rPr>
        <mc:AlternateContent>
          <mc:Choice Requires="wps">
            <w:drawing>
              <wp:anchor distT="0" distB="0" distL="114300" distR="114300" simplePos="0" relativeHeight="251658263" behindDoc="0" locked="0" layoutInCell="0" allowOverlap="1" wp14:anchorId="27FDD7A8" wp14:editId="73A0DA44">
                <wp:simplePos x="0" y="0"/>
                <wp:positionH relativeFrom="page">
                  <wp:posOffset>3959860</wp:posOffset>
                </wp:positionH>
                <wp:positionV relativeFrom="paragraph">
                  <wp:posOffset>-137160</wp:posOffset>
                </wp:positionV>
                <wp:extent cx="3060065" cy="3060065"/>
                <wp:effectExtent l="0" t="0" r="0" b="0"/>
                <wp:wrapNone/>
                <wp:docPr id="16940672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3060065"/>
                        </a:xfrm>
                        <a:prstGeom prst="rect">
                          <a:avLst/>
                        </a:prstGeom>
                        <a:solidFill>
                          <a:srgbClr val="ED29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5520C" w14:textId="77777777" w:rsidR="009433B7" w:rsidRDefault="009433B7">
                            <w:pPr>
                              <w:pStyle w:val="BodyText"/>
                              <w:kinsoku w:val="0"/>
                              <w:overflowPunct w:val="0"/>
                              <w:spacing w:before="216"/>
                              <w:ind w:left="170"/>
                              <w:rPr>
                                <w:b/>
                                <w:bCs/>
                                <w:color w:val="FFFFFF"/>
                                <w:spacing w:val="-4"/>
                                <w:sz w:val="32"/>
                                <w:szCs w:val="32"/>
                              </w:rPr>
                            </w:pPr>
                            <w:r>
                              <w:rPr>
                                <w:b/>
                                <w:bCs/>
                                <w:color w:val="FFFFFF"/>
                                <w:spacing w:val="-4"/>
                                <w:sz w:val="32"/>
                                <w:szCs w:val="32"/>
                              </w:rPr>
                              <w:t>AT</w:t>
                            </w:r>
                            <w:r>
                              <w:rPr>
                                <w:b/>
                                <w:bCs/>
                                <w:color w:val="FFFFFF"/>
                                <w:spacing w:val="-20"/>
                                <w:sz w:val="32"/>
                                <w:szCs w:val="32"/>
                              </w:rPr>
                              <w:t xml:space="preserve"> </w:t>
                            </w:r>
                            <w:r>
                              <w:rPr>
                                <w:b/>
                                <w:bCs/>
                                <w:color w:val="FFFFFF"/>
                                <w:spacing w:val="-4"/>
                                <w:sz w:val="32"/>
                                <w:szCs w:val="32"/>
                              </w:rPr>
                              <w:t>A</w:t>
                            </w:r>
                            <w:r>
                              <w:rPr>
                                <w:b/>
                                <w:bCs/>
                                <w:color w:val="FFFFFF"/>
                                <w:spacing w:val="-18"/>
                                <w:sz w:val="32"/>
                                <w:szCs w:val="32"/>
                              </w:rPr>
                              <w:t xml:space="preserve"> </w:t>
                            </w:r>
                            <w:r>
                              <w:rPr>
                                <w:b/>
                                <w:bCs/>
                                <w:color w:val="FFFFFF"/>
                                <w:spacing w:val="-4"/>
                                <w:sz w:val="32"/>
                                <w:szCs w:val="32"/>
                              </w:rPr>
                              <w:t>GLANCE</w:t>
                            </w:r>
                          </w:p>
                          <w:p w14:paraId="60D989C9" w14:textId="77777777" w:rsidR="009433B7" w:rsidRDefault="009433B7">
                            <w:pPr>
                              <w:pStyle w:val="BodyText"/>
                              <w:kinsoku w:val="0"/>
                              <w:overflowPunct w:val="0"/>
                              <w:spacing w:before="98" w:line="249" w:lineRule="auto"/>
                              <w:ind w:left="170" w:right="145"/>
                              <w:rPr>
                                <w:b/>
                                <w:bCs/>
                                <w:color w:val="FFFFFF"/>
                              </w:rPr>
                            </w:pPr>
                            <w:r>
                              <w:rPr>
                                <w:b/>
                                <w:bCs/>
                                <w:color w:val="FFFFFF"/>
                              </w:rPr>
                              <w:t>How Hallam’s Human Resources and Organisational Development (HROD) directorate</w:t>
                            </w:r>
                            <w:r>
                              <w:rPr>
                                <w:b/>
                                <w:bCs/>
                                <w:color w:val="FFFFFF"/>
                                <w:spacing w:val="-7"/>
                              </w:rPr>
                              <w:t xml:space="preserve"> </w:t>
                            </w:r>
                            <w:r>
                              <w:rPr>
                                <w:b/>
                                <w:bCs/>
                                <w:color w:val="FFFFFF"/>
                              </w:rPr>
                              <w:t>used</w:t>
                            </w:r>
                            <w:r>
                              <w:rPr>
                                <w:b/>
                                <w:bCs/>
                                <w:color w:val="FFFFFF"/>
                                <w:spacing w:val="-7"/>
                              </w:rPr>
                              <w:t xml:space="preserve"> </w:t>
                            </w:r>
                            <w:r>
                              <w:rPr>
                                <w:b/>
                                <w:bCs/>
                                <w:color w:val="FFFFFF"/>
                              </w:rPr>
                              <w:t>case</w:t>
                            </w:r>
                            <w:r>
                              <w:rPr>
                                <w:b/>
                                <w:bCs/>
                                <w:color w:val="FFFFFF"/>
                                <w:spacing w:val="-7"/>
                              </w:rPr>
                              <w:t xml:space="preserve"> </w:t>
                            </w:r>
                            <w:r>
                              <w:rPr>
                                <w:b/>
                                <w:bCs/>
                                <w:color w:val="FFFFFF"/>
                              </w:rPr>
                              <w:t>work</w:t>
                            </w:r>
                            <w:r>
                              <w:rPr>
                                <w:b/>
                                <w:bCs/>
                                <w:color w:val="FFFFFF"/>
                                <w:spacing w:val="-7"/>
                              </w:rPr>
                              <w:t xml:space="preserve"> </w:t>
                            </w:r>
                            <w:r>
                              <w:rPr>
                                <w:b/>
                                <w:bCs/>
                                <w:color w:val="FFFFFF"/>
                              </w:rPr>
                              <w:t>and</w:t>
                            </w:r>
                            <w:r>
                              <w:rPr>
                                <w:b/>
                                <w:bCs/>
                                <w:color w:val="FFFFFF"/>
                                <w:spacing w:val="-7"/>
                              </w:rPr>
                              <w:t xml:space="preserve"> </w:t>
                            </w:r>
                            <w:r>
                              <w:rPr>
                                <w:b/>
                                <w:bCs/>
                                <w:color w:val="FFFFFF"/>
                              </w:rPr>
                              <w:t>staff</w:t>
                            </w:r>
                            <w:r>
                              <w:rPr>
                                <w:b/>
                                <w:bCs/>
                                <w:color w:val="FFFFFF"/>
                                <w:spacing w:val="-7"/>
                              </w:rPr>
                              <w:t xml:space="preserve"> </w:t>
                            </w:r>
                            <w:r>
                              <w:rPr>
                                <w:b/>
                                <w:bCs/>
                                <w:color w:val="FFFFFF"/>
                              </w:rPr>
                              <w:t>networks to develop processes to change personal information and the Trans Staff policy.</w:t>
                            </w:r>
                          </w:p>
                          <w:p w14:paraId="1487CA13" w14:textId="77777777" w:rsidR="009433B7" w:rsidRDefault="009433B7">
                            <w:pPr>
                              <w:pStyle w:val="BodyText"/>
                              <w:kinsoku w:val="0"/>
                              <w:overflowPunct w:val="0"/>
                              <w:spacing w:before="117"/>
                              <w:ind w:left="170"/>
                              <w:rPr>
                                <w:b/>
                                <w:bCs/>
                                <w:color w:val="FFFFFF"/>
                                <w:spacing w:val="-2"/>
                              </w:rPr>
                            </w:pPr>
                            <w:r>
                              <w:rPr>
                                <w:b/>
                                <w:bCs/>
                                <w:color w:val="FFFFFF"/>
                                <w:spacing w:val="-2"/>
                              </w:rPr>
                              <w:t>Challenges</w:t>
                            </w:r>
                          </w:p>
                          <w:p w14:paraId="385FFD84" w14:textId="77777777" w:rsidR="009433B7" w:rsidRDefault="009433B7">
                            <w:pPr>
                              <w:pStyle w:val="BodyText"/>
                              <w:numPr>
                                <w:ilvl w:val="0"/>
                                <w:numId w:val="3"/>
                              </w:numPr>
                              <w:tabs>
                                <w:tab w:val="left" w:pos="347"/>
                              </w:tabs>
                              <w:kinsoku w:val="0"/>
                              <w:overflowPunct w:val="0"/>
                              <w:spacing w:before="124" w:line="249" w:lineRule="auto"/>
                              <w:ind w:right="233"/>
                              <w:rPr>
                                <w:color w:val="FFFFFF"/>
                                <w:spacing w:val="-2"/>
                              </w:rPr>
                            </w:pPr>
                            <w:r>
                              <w:rPr>
                                <w:color w:val="FFFFFF"/>
                              </w:rPr>
                              <w:t>Difficulty</w:t>
                            </w:r>
                            <w:r>
                              <w:rPr>
                                <w:color w:val="FFFFFF"/>
                                <w:spacing w:val="-10"/>
                              </w:rPr>
                              <w:t xml:space="preserve"> </w:t>
                            </w:r>
                            <w:r>
                              <w:rPr>
                                <w:color w:val="FFFFFF"/>
                              </w:rPr>
                              <w:t>with</w:t>
                            </w:r>
                            <w:r>
                              <w:rPr>
                                <w:color w:val="FFFFFF"/>
                                <w:spacing w:val="-10"/>
                              </w:rPr>
                              <w:t xml:space="preserve"> </w:t>
                            </w:r>
                            <w:r>
                              <w:rPr>
                                <w:color w:val="FFFFFF"/>
                              </w:rPr>
                              <w:t>navigating</w:t>
                            </w:r>
                            <w:r>
                              <w:rPr>
                                <w:color w:val="FFFFFF"/>
                                <w:spacing w:val="-10"/>
                              </w:rPr>
                              <w:t xml:space="preserve"> </w:t>
                            </w:r>
                            <w:r>
                              <w:rPr>
                                <w:color w:val="FFFFFF"/>
                              </w:rPr>
                              <w:t>contradictions</w:t>
                            </w:r>
                            <w:r>
                              <w:rPr>
                                <w:color w:val="FFFFFF"/>
                                <w:spacing w:val="-10"/>
                              </w:rPr>
                              <w:t xml:space="preserve"> </w:t>
                            </w:r>
                            <w:r>
                              <w:rPr>
                                <w:color w:val="FFFFFF"/>
                              </w:rPr>
                              <w:t xml:space="preserve">between legal requirements and the needs of the </w:t>
                            </w:r>
                            <w:r>
                              <w:rPr>
                                <w:color w:val="FFFFFF"/>
                                <w:spacing w:val="-2"/>
                              </w:rPr>
                              <w:t>community</w:t>
                            </w:r>
                          </w:p>
                          <w:p w14:paraId="558D76C9" w14:textId="77777777" w:rsidR="009433B7" w:rsidRDefault="009433B7">
                            <w:pPr>
                              <w:pStyle w:val="BodyText"/>
                              <w:numPr>
                                <w:ilvl w:val="0"/>
                                <w:numId w:val="3"/>
                              </w:numPr>
                              <w:tabs>
                                <w:tab w:val="left" w:pos="368"/>
                              </w:tabs>
                              <w:kinsoku w:val="0"/>
                              <w:overflowPunct w:val="0"/>
                              <w:spacing w:before="116" w:line="249" w:lineRule="auto"/>
                              <w:ind w:left="368" w:right="179" w:hanging="199"/>
                              <w:rPr>
                                <w:color w:val="FFFFFF"/>
                              </w:rPr>
                            </w:pPr>
                            <w:r>
                              <w:rPr>
                                <w:color w:val="FFFFFF"/>
                              </w:rPr>
                              <w:t>Ensuring</w:t>
                            </w:r>
                            <w:r>
                              <w:rPr>
                                <w:color w:val="FFFFFF"/>
                                <w:spacing w:val="-6"/>
                              </w:rPr>
                              <w:t xml:space="preserve"> </w:t>
                            </w:r>
                            <w:r>
                              <w:rPr>
                                <w:color w:val="FFFFFF"/>
                              </w:rPr>
                              <w:t>all</w:t>
                            </w:r>
                            <w:r>
                              <w:rPr>
                                <w:color w:val="FFFFFF"/>
                                <w:spacing w:val="-6"/>
                              </w:rPr>
                              <w:t xml:space="preserve"> </w:t>
                            </w:r>
                            <w:r>
                              <w:rPr>
                                <w:color w:val="FFFFFF"/>
                              </w:rPr>
                              <w:t>the</w:t>
                            </w:r>
                            <w:r>
                              <w:rPr>
                                <w:color w:val="FFFFFF"/>
                                <w:spacing w:val="-6"/>
                              </w:rPr>
                              <w:t xml:space="preserve"> </w:t>
                            </w:r>
                            <w:r>
                              <w:rPr>
                                <w:color w:val="FFFFFF"/>
                              </w:rPr>
                              <w:t>right</w:t>
                            </w:r>
                            <w:r>
                              <w:rPr>
                                <w:color w:val="FFFFFF"/>
                                <w:spacing w:val="-6"/>
                              </w:rPr>
                              <w:t xml:space="preserve"> </w:t>
                            </w:r>
                            <w:r>
                              <w:rPr>
                                <w:color w:val="FFFFFF"/>
                              </w:rPr>
                              <w:t>people</w:t>
                            </w:r>
                            <w:r>
                              <w:rPr>
                                <w:color w:val="FFFFFF"/>
                                <w:spacing w:val="-6"/>
                              </w:rPr>
                              <w:t xml:space="preserve"> </w:t>
                            </w:r>
                            <w:r>
                              <w:rPr>
                                <w:color w:val="FFFFFF"/>
                              </w:rPr>
                              <w:t>were</w:t>
                            </w:r>
                            <w:r>
                              <w:rPr>
                                <w:color w:val="FFFFFF"/>
                                <w:spacing w:val="-6"/>
                              </w:rPr>
                              <w:t xml:space="preserve"> </w:t>
                            </w:r>
                            <w:r>
                              <w:rPr>
                                <w:color w:val="FFFFFF"/>
                              </w:rPr>
                              <w:t>consulted</w:t>
                            </w:r>
                            <w:r>
                              <w:rPr>
                                <w:color w:val="FFFFFF"/>
                                <w:spacing w:val="-6"/>
                              </w:rPr>
                              <w:t xml:space="preserve"> </w:t>
                            </w:r>
                            <w:r>
                              <w:rPr>
                                <w:color w:val="FFFFFF"/>
                              </w:rPr>
                              <w:t>and engaged with</w:t>
                            </w:r>
                          </w:p>
                          <w:p w14:paraId="2F12E1F3" w14:textId="77777777" w:rsidR="009433B7" w:rsidRDefault="009433B7">
                            <w:pPr>
                              <w:pStyle w:val="BodyText"/>
                              <w:kinsoku w:val="0"/>
                              <w:overflowPunct w:val="0"/>
                              <w:spacing w:before="115"/>
                              <w:ind w:left="170"/>
                              <w:rPr>
                                <w:b/>
                                <w:bCs/>
                                <w:color w:val="FFFFFF"/>
                                <w:spacing w:val="-2"/>
                              </w:rPr>
                            </w:pPr>
                            <w:r>
                              <w:rPr>
                                <w:b/>
                                <w:bCs/>
                                <w:color w:val="FFFFFF"/>
                              </w:rPr>
                              <w:t>Benefits</w:t>
                            </w:r>
                            <w:r>
                              <w:rPr>
                                <w:b/>
                                <w:bCs/>
                                <w:color w:val="FFFFFF"/>
                                <w:spacing w:val="-3"/>
                              </w:rPr>
                              <w:t xml:space="preserve"> </w:t>
                            </w:r>
                            <w:r>
                              <w:rPr>
                                <w:b/>
                                <w:bCs/>
                                <w:color w:val="FFFFFF"/>
                              </w:rPr>
                              <w:t>of</w:t>
                            </w:r>
                            <w:r>
                              <w:rPr>
                                <w:b/>
                                <w:bCs/>
                                <w:color w:val="FFFFFF"/>
                                <w:spacing w:val="-2"/>
                              </w:rPr>
                              <w:t xml:space="preserve"> </w:t>
                            </w:r>
                            <w:r>
                              <w:rPr>
                                <w:b/>
                                <w:bCs/>
                                <w:color w:val="FFFFFF"/>
                              </w:rPr>
                              <w:t>chosen</w:t>
                            </w:r>
                            <w:r>
                              <w:rPr>
                                <w:b/>
                                <w:bCs/>
                                <w:color w:val="FFFFFF"/>
                                <w:spacing w:val="-2"/>
                              </w:rPr>
                              <w:t xml:space="preserve"> approach</w:t>
                            </w:r>
                          </w:p>
                          <w:p w14:paraId="0272F475" w14:textId="77777777" w:rsidR="009433B7" w:rsidRDefault="009433B7">
                            <w:pPr>
                              <w:pStyle w:val="BodyText"/>
                              <w:numPr>
                                <w:ilvl w:val="0"/>
                                <w:numId w:val="3"/>
                              </w:numPr>
                              <w:tabs>
                                <w:tab w:val="left" w:pos="347"/>
                              </w:tabs>
                              <w:kinsoku w:val="0"/>
                              <w:overflowPunct w:val="0"/>
                              <w:spacing w:before="123" w:line="249" w:lineRule="auto"/>
                              <w:ind w:right="381"/>
                              <w:rPr>
                                <w:color w:val="FFFFFF"/>
                              </w:rPr>
                            </w:pPr>
                            <w:r>
                              <w:rPr>
                                <w:color w:val="FFFFFF"/>
                              </w:rPr>
                              <w:t>Collaborating</w:t>
                            </w:r>
                            <w:r>
                              <w:rPr>
                                <w:color w:val="FFFFFF"/>
                                <w:spacing w:val="-11"/>
                              </w:rPr>
                              <w:t xml:space="preserve"> </w:t>
                            </w:r>
                            <w:r>
                              <w:rPr>
                                <w:color w:val="FFFFFF"/>
                              </w:rPr>
                              <w:t>with</w:t>
                            </w:r>
                            <w:r>
                              <w:rPr>
                                <w:color w:val="FFFFFF"/>
                                <w:spacing w:val="-11"/>
                              </w:rPr>
                              <w:t xml:space="preserve"> </w:t>
                            </w:r>
                            <w:r>
                              <w:rPr>
                                <w:color w:val="FFFFFF"/>
                              </w:rPr>
                              <w:t>different</w:t>
                            </w:r>
                            <w:r>
                              <w:rPr>
                                <w:color w:val="FFFFFF"/>
                                <w:spacing w:val="-11"/>
                              </w:rPr>
                              <w:t xml:space="preserve"> </w:t>
                            </w:r>
                            <w:r>
                              <w:rPr>
                                <w:color w:val="FFFFFF"/>
                              </w:rPr>
                              <w:t>expertise</w:t>
                            </w:r>
                            <w:r>
                              <w:rPr>
                                <w:color w:val="FFFFFF"/>
                                <w:spacing w:val="-11"/>
                              </w:rPr>
                              <w:t xml:space="preserve"> </w:t>
                            </w:r>
                            <w:r>
                              <w:rPr>
                                <w:color w:val="FFFFFF"/>
                              </w:rPr>
                              <w:t>internally and externally for a well-informed 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DD7A8" id="Text Box 113" o:spid="_x0000_s1042" type="#_x0000_t202" style="position:absolute;left:0;text-align:left;margin-left:311.8pt;margin-top:-10.8pt;width:240.95pt;height:240.9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" o:allowincell="f" fillcolor="#ed2986" stroked="f">
                <v:textbox inset="0,0,0,0">
                  <w:txbxContent>
                    <w:p w14:paraId="6575520C" w14:textId="77777777" w:rsidR="009433B7" w:rsidRDefault="009433B7">
                      <w:pPr>
                        <w:pStyle w:val="BodyText"/>
                        <w:kinsoku w:val="0"/>
                        <w:overflowPunct w:val="0"/>
                        <w:spacing w:before="216"/>
                        <w:ind w:left="170"/>
                        <w:rPr>
                          <w:b/>
                          <w:bCs/>
                          <w:color w:val="FFFFFF"/>
                          <w:spacing w:val="-4"/>
                          <w:sz w:val="32"/>
                          <w:szCs w:val="32"/>
                        </w:rPr>
                      </w:pPr>
                      <w:r>
                        <w:rPr>
                          <w:b/>
                          <w:bCs/>
                          <w:color w:val="FFFFFF"/>
                          <w:spacing w:val="-4"/>
                          <w:sz w:val="32"/>
                          <w:szCs w:val="32"/>
                        </w:rPr>
                        <w:t>AT</w:t>
                      </w:r>
                      <w:r>
                        <w:rPr>
                          <w:b/>
                          <w:bCs/>
                          <w:color w:val="FFFFFF"/>
                          <w:spacing w:val="-20"/>
                          <w:sz w:val="32"/>
                          <w:szCs w:val="32"/>
                        </w:rPr>
                        <w:t xml:space="preserve"> </w:t>
                      </w:r>
                      <w:r>
                        <w:rPr>
                          <w:b/>
                          <w:bCs/>
                          <w:color w:val="FFFFFF"/>
                          <w:spacing w:val="-4"/>
                          <w:sz w:val="32"/>
                          <w:szCs w:val="32"/>
                        </w:rPr>
                        <w:t>A</w:t>
                      </w:r>
                      <w:r>
                        <w:rPr>
                          <w:b/>
                          <w:bCs/>
                          <w:color w:val="FFFFFF"/>
                          <w:spacing w:val="-18"/>
                          <w:sz w:val="32"/>
                          <w:szCs w:val="32"/>
                        </w:rPr>
                        <w:t xml:space="preserve"> </w:t>
                      </w:r>
                      <w:r>
                        <w:rPr>
                          <w:b/>
                          <w:bCs/>
                          <w:color w:val="FFFFFF"/>
                          <w:spacing w:val="-4"/>
                          <w:sz w:val="32"/>
                          <w:szCs w:val="32"/>
                        </w:rPr>
                        <w:t>GLANCE</w:t>
                      </w:r>
                    </w:p>
                    <w:p w14:paraId="60D989C9" w14:textId="77777777" w:rsidR="009433B7" w:rsidRDefault="009433B7">
                      <w:pPr>
                        <w:pStyle w:val="BodyText"/>
                        <w:kinsoku w:val="0"/>
                        <w:overflowPunct w:val="0"/>
                        <w:spacing w:before="98" w:line="249" w:lineRule="auto"/>
                        <w:ind w:left="170" w:right="145"/>
                        <w:rPr>
                          <w:b/>
                          <w:bCs/>
                          <w:color w:val="FFFFFF"/>
                        </w:rPr>
                      </w:pPr>
                      <w:r>
                        <w:rPr>
                          <w:b/>
                          <w:bCs/>
                          <w:color w:val="FFFFFF"/>
                        </w:rPr>
                        <w:t>How Hallam’s Human Resources and Organisational Development (HROD) directorate</w:t>
                      </w:r>
                      <w:r>
                        <w:rPr>
                          <w:b/>
                          <w:bCs/>
                          <w:color w:val="FFFFFF"/>
                          <w:spacing w:val="-7"/>
                        </w:rPr>
                        <w:t xml:space="preserve"> </w:t>
                      </w:r>
                      <w:r>
                        <w:rPr>
                          <w:b/>
                          <w:bCs/>
                          <w:color w:val="FFFFFF"/>
                        </w:rPr>
                        <w:t>used</w:t>
                      </w:r>
                      <w:r>
                        <w:rPr>
                          <w:b/>
                          <w:bCs/>
                          <w:color w:val="FFFFFF"/>
                          <w:spacing w:val="-7"/>
                        </w:rPr>
                        <w:t xml:space="preserve"> </w:t>
                      </w:r>
                      <w:r>
                        <w:rPr>
                          <w:b/>
                          <w:bCs/>
                          <w:color w:val="FFFFFF"/>
                        </w:rPr>
                        <w:t>case</w:t>
                      </w:r>
                      <w:r>
                        <w:rPr>
                          <w:b/>
                          <w:bCs/>
                          <w:color w:val="FFFFFF"/>
                          <w:spacing w:val="-7"/>
                        </w:rPr>
                        <w:t xml:space="preserve"> </w:t>
                      </w:r>
                      <w:r>
                        <w:rPr>
                          <w:b/>
                          <w:bCs/>
                          <w:color w:val="FFFFFF"/>
                        </w:rPr>
                        <w:t>work</w:t>
                      </w:r>
                      <w:r>
                        <w:rPr>
                          <w:b/>
                          <w:bCs/>
                          <w:color w:val="FFFFFF"/>
                          <w:spacing w:val="-7"/>
                        </w:rPr>
                        <w:t xml:space="preserve"> </w:t>
                      </w:r>
                      <w:r>
                        <w:rPr>
                          <w:b/>
                          <w:bCs/>
                          <w:color w:val="FFFFFF"/>
                        </w:rPr>
                        <w:t>and</w:t>
                      </w:r>
                      <w:r>
                        <w:rPr>
                          <w:b/>
                          <w:bCs/>
                          <w:color w:val="FFFFFF"/>
                          <w:spacing w:val="-7"/>
                        </w:rPr>
                        <w:t xml:space="preserve"> </w:t>
                      </w:r>
                      <w:r>
                        <w:rPr>
                          <w:b/>
                          <w:bCs/>
                          <w:color w:val="FFFFFF"/>
                        </w:rPr>
                        <w:t>staff</w:t>
                      </w:r>
                      <w:r>
                        <w:rPr>
                          <w:b/>
                          <w:bCs/>
                          <w:color w:val="FFFFFF"/>
                          <w:spacing w:val="-7"/>
                        </w:rPr>
                        <w:t xml:space="preserve"> </w:t>
                      </w:r>
                      <w:r>
                        <w:rPr>
                          <w:b/>
                          <w:bCs/>
                          <w:color w:val="FFFFFF"/>
                        </w:rPr>
                        <w:t>networks to develop processes to change personal information and the Trans Staff policy.</w:t>
                      </w:r>
                    </w:p>
                    <w:p w14:paraId="1487CA13" w14:textId="77777777" w:rsidR="009433B7" w:rsidRDefault="009433B7">
                      <w:pPr>
                        <w:pStyle w:val="BodyText"/>
                        <w:kinsoku w:val="0"/>
                        <w:overflowPunct w:val="0"/>
                        <w:spacing w:before="117"/>
                        <w:ind w:left="170"/>
                        <w:rPr>
                          <w:b/>
                          <w:bCs/>
                          <w:color w:val="FFFFFF"/>
                          <w:spacing w:val="-2"/>
                        </w:rPr>
                      </w:pPr>
                      <w:r>
                        <w:rPr>
                          <w:b/>
                          <w:bCs/>
                          <w:color w:val="FFFFFF"/>
                          <w:spacing w:val="-2"/>
                        </w:rPr>
                        <w:t>Challenges</w:t>
                      </w:r>
                    </w:p>
                    <w:p w14:paraId="385FFD84" w14:textId="77777777" w:rsidR="009433B7" w:rsidRDefault="009433B7">
                      <w:pPr>
                        <w:pStyle w:val="BodyText"/>
                        <w:numPr>
                          <w:ilvl w:val="0"/>
                          <w:numId w:val="3"/>
                        </w:numPr>
                        <w:tabs>
                          <w:tab w:val="left" w:pos="347"/>
                        </w:tabs>
                        <w:kinsoku w:val="0"/>
                        <w:overflowPunct w:val="0"/>
                        <w:spacing w:before="124" w:line="249" w:lineRule="auto"/>
                        <w:ind w:right="233"/>
                        <w:rPr>
                          <w:color w:val="FFFFFF"/>
                          <w:spacing w:val="-2"/>
                        </w:rPr>
                      </w:pPr>
                      <w:r>
                        <w:rPr>
                          <w:color w:val="FFFFFF"/>
                        </w:rPr>
                        <w:t>Difficulty</w:t>
                      </w:r>
                      <w:r>
                        <w:rPr>
                          <w:color w:val="FFFFFF"/>
                          <w:spacing w:val="-10"/>
                        </w:rPr>
                        <w:t xml:space="preserve"> </w:t>
                      </w:r>
                      <w:r>
                        <w:rPr>
                          <w:color w:val="FFFFFF"/>
                        </w:rPr>
                        <w:t>with</w:t>
                      </w:r>
                      <w:r>
                        <w:rPr>
                          <w:color w:val="FFFFFF"/>
                          <w:spacing w:val="-10"/>
                        </w:rPr>
                        <w:t xml:space="preserve"> </w:t>
                      </w:r>
                      <w:r>
                        <w:rPr>
                          <w:color w:val="FFFFFF"/>
                        </w:rPr>
                        <w:t>navigating</w:t>
                      </w:r>
                      <w:r>
                        <w:rPr>
                          <w:color w:val="FFFFFF"/>
                          <w:spacing w:val="-10"/>
                        </w:rPr>
                        <w:t xml:space="preserve"> </w:t>
                      </w:r>
                      <w:r>
                        <w:rPr>
                          <w:color w:val="FFFFFF"/>
                        </w:rPr>
                        <w:t>contradictions</w:t>
                      </w:r>
                      <w:r>
                        <w:rPr>
                          <w:color w:val="FFFFFF"/>
                          <w:spacing w:val="-10"/>
                        </w:rPr>
                        <w:t xml:space="preserve"> </w:t>
                      </w:r>
                      <w:r>
                        <w:rPr>
                          <w:color w:val="FFFFFF"/>
                        </w:rPr>
                        <w:t xml:space="preserve">between legal requirements and the needs of the </w:t>
                      </w:r>
                      <w:r>
                        <w:rPr>
                          <w:color w:val="FFFFFF"/>
                          <w:spacing w:val="-2"/>
                        </w:rPr>
                        <w:t>community</w:t>
                      </w:r>
                    </w:p>
                    <w:p w14:paraId="558D76C9" w14:textId="77777777" w:rsidR="009433B7" w:rsidRDefault="009433B7">
                      <w:pPr>
                        <w:pStyle w:val="BodyText"/>
                        <w:numPr>
                          <w:ilvl w:val="0"/>
                          <w:numId w:val="3"/>
                        </w:numPr>
                        <w:tabs>
                          <w:tab w:val="left" w:pos="368"/>
                        </w:tabs>
                        <w:kinsoku w:val="0"/>
                        <w:overflowPunct w:val="0"/>
                        <w:spacing w:before="116" w:line="249" w:lineRule="auto"/>
                        <w:ind w:left="368" w:right="179" w:hanging="199"/>
                        <w:rPr>
                          <w:color w:val="FFFFFF"/>
                        </w:rPr>
                      </w:pPr>
                      <w:r>
                        <w:rPr>
                          <w:color w:val="FFFFFF"/>
                        </w:rPr>
                        <w:t>Ensuring</w:t>
                      </w:r>
                      <w:r>
                        <w:rPr>
                          <w:color w:val="FFFFFF"/>
                          <w:spacing w:val="-6"/>
                        </w:rPr>
                        <w:t xml:space="preserve"> </w:t>
                      </w:r>
                      <w:r>
                        <w:rPr>
                          <w:color w:val="FFFFFF"/>
                        </w:rPr>
                        <w:t>all</w:t>
                      </w:r>
                      <w:r>
                        <w:rPr>
                          <w:color w:val="FFFFFF"/>
                          <w:spacing w:val="-6"/>
                        </w:rPr>
                        <w:t xml:space="preserve"> </w:t>
                      </w:r>
                      <w:r>
                        <w:rPr>
                          <w:color w:val="FFFFFF"/>
                        </w:rPr>
                        <w:t>the</w:t>
                      </w:r>
                      <w:r>
                        <w:rPr>
                          <w:color w:val="FFFFFF"/>
                          <w:spacing w:val="-6"/>
                        </w:rPr>
                        <w:t xml:space="preserve"> </w:t>
                      </w:r>
                      <w:r>
                        <w:rPr>
                          <w:color w:val="FFFFFF"/>
                        </w:rPr>
                        <w:t>right</w:t>
                      </w:r>
                      <w:r>
                        <w:rPr>
                          <w:color w:val="FFFFFF"/>
                          <w:spacing w:val="-6"/>
                        </w:rPr>
                        <w:t xml:space="preserve"> </w:t>
                      </w:r>
                      <w:r>
                        <w:rPr>
                          <w:color w:val="FFFFFF"/>
                        </w:rPr>
                        <w:t>people</w:t>
                      </w:r>
                      <w:r>
                        <w:rPr>
                          <w:color w:val="FFFFFF"/>
                          <w:spacing w:val="-6"/>
                        </w:rPr>
                        <w:t xml:space="preserve"> </w:t>
                      </w:r>
                      <w:r>
                        <w:rPr>
                          <w:color w:val="FFFFFF"/>
                        </w:rPr>
                        <w:t>were</w:t>
                      </w:r>
                      <w:r>
                        <w:rPr>
                          <w:color w:val="FFFFFF"/>
                          <w:spacing w:val="-6"/>
                        </w:rPr>
                        <w:t xml:space="preserve"> </w:t>
                      </w:r>
                      <w:r>
                        <w:rPr>
                          <w:color w:val="FFFFFF"/>
                        </w:rPr>
                        <w:t>consulted</w:t>
                      </w:r>
                      <w:r>
                        <w:rPr>
                          <w:color w:val="FFFFFF"/>
                          <w:spacing w:val="-6"/>
                        </w:rPr>
                        <w:t xml:space="preserve"> </w:t>
                      </w:r>
                      <w:r>
                        <w:rPr>
                          <w:color w:val="FFFFFF"/>
                        </w:rPr>
                        <w:t>and engaged with</w:t>
                      </w:r>
                    </w:p>
                    <w:p w14:paraId="2F12E1F3" w14:textId="77777777" w:rsidR="009433B7" w:rsidRDefault="009433B7">
                      <w:pPr>
                        <w:pStyle w:val="BodyText"/>
                        <w:kinsoku w:val="0"/>
                        <w:overflowPunct w:val="0"/>
                        <w:spacing w:before="115"/>
                        <w:ind w:left="170"/>
                        <w:rPr>
                          <w:b/>
                          <w:bCs/>
                          <w:color w:val="FFFFFF"/>
                          <w:spacing w:val="-2"/>
                        </w:rPr>
                      </w:pPr>
                      <w:r>
                        <w:rPr>
                          <w:b/>
                          <w:bCs/>
                          <w:color w:val="FFFFFF"/>
                        </w:rPr>
                        <w:t>Benefits</w:t>
                      </w:r>
                      <w:r>
                        <w:rPr>
                          <w:b/>
                          <w:bCs/>
                          <w:color w:val="FFFFFF"/>
                          <w:spacing w:val="-3"/>
                        </w:rPr>
                        <w:t xml:space="preserve"> </w:t>
                      </w:r>
                      <w:r>
                        <w:rPr>
                          <w:b/>
                          <w:bCs/>
                          <w:color w:val="FFFFFF"/>
                        </w:rPr>
                        <w:t>of</w:t>
                      </w:r>
                      <w:r>
                        <w:rPr>
                          <w:b/>
                          <w:bCs/>
                          <w:color w:val="FFFFFF"/>
                          <w:spacing w:val="-2"/>
                        </w:rPr>
                        <w:t xml:space="preserve"> </w:t>
                      </w:r>
                      <w:r>
                        <w:rPr>
                          <w:b/>
                          <w:bCs/>
                          <w:color w:val="FFFFFF"/>
                        </w:rPr>
                        <w:t>chosen</w:t>
                      </w:r>
                      <w:r>
                        <w:rPr>
                          <w:b/>
                          <w:bCs/>
                          <w:color w:val="FFFFFF"/>
                          <w:spacing w:val="-2"/>
                        </w:rPr>
                        <w:t xml:space="preserve"> approach</w:t>
                      </w:r>
                    </w:p>
                    <w:p w14:paraId="0272F475" w14:textId="77777777" w:rsidR="009433B7" w:rsidRDefault="009433B7">
                      <w:pPr>
                        <w:pStyle w:val="BodyText"/>
                        <w:numPr>
                          <w:ilvl w:val="0"/>
                          <w:numId w:val="3"/>
                        </w:numPr>
                        <w:tabs>
                          <w:tab w:val="left" w:pos="347"/>
                        </w:tabs>
                        <w:kinsoku w:val="0"/>
                        <w:overflowPunct w:val="0"/>
                        <w:spacing w:before="123" w:line="249" w:lineRule="auto"/>
                        <w:ind w:right="381"/>
                        <w:rPr>
                          <w:color w:val="FFFFFF"/>
                        </w:rPr>
                      </w:pPr>
                      <w:r>
                        <w:rPr>
                          <w:color w:val="FFFFFF"/>
                        </w:rPr>
                        <w:t>Collaborating</w:t>
                      </w:r>
                      <w:r>
                        <w:rPr>
                          <w:color w:val="FFFFFF"/>
                          <w:spacing w:val="-11"/>
                        </w:rPr>
                        <w:t xml:space="preserve"> </w:t>
                      </w:r>
                      <w:r>
                        <w:rPr>
                          <w:color w:val="FFFFFF"/>
                        </w:rPr>
                        <w:t>with</w:t>
                      </w:r>
                      <w:r>
                        <w:rPr>
                          <w:color w:val="FFFFFF"/>
                          <w:spacing w:val="-11"/>
                        </w:rPr>
                        <w:t xml:space="preserve"> </w:t>
                      </w:r>
                      <w:r>
                        <w:rPr>
                          <w:color w:val="FFFFFF"/>
                        </w:rPr>
                        <w:t>different</w:t>
                      </w:r>
                      <w:r>
                        <w:rPr>
                          <w:color w:val="FFFFFF"/>
                          <w:spacing w:val="-11"/>
                        </w:rPr>
                        <w:t xml:space="preserve"> </w:t>
                      </w:r>
                      <w:r>
                        <w:rPr>
                          <w:color w:val="FFFFFF"/>
                        </w:rPr>
                        <w:t>expertise</w:t>
                      </w:r>
                      <w:r>
                        <w:rPr>
                          <w:color w:val="FFFFFF"/>
                          <w:spacing w:val="-11"/>
                        </w:rPr>
                        <w:t xml:space="preserve"> </w:t>
                      </w:r>
                      <w:r>
                        <w:rPr>
                          <w:color w:val="FFFFFF"/>
                        </w:rPr>
                        <w:t>internally and externally for a well-informed outcome</w:t>
                      </w:r>
                    </w:p>
                  </w:txbxContent>
                </v:textbox>
                <w10:wrap anchorx="page"/>
              </v:shape>
            </w:pict>
          </mc:Fallback>
        </mc:AlternateContent>
      </w:r>
      <w:r w:rsidR="009433B7">
        <w:rPr>
          <w:color w:val="BE0067"/>
          <w:spacing w:val="-2"/>
        </w:rPr>
        <w:t>BACKGROUND</w:t>
      </w:r>
    </w:p>
    <w:p w14:paraId="6E24A70A" w14:textId="77777777" w:rsidR="009433B7" w:rsidRDefault="009433B7">
      <w:pPr>
        <w:pStyle w:val="BodyText"/>
        <w:kinsoku w:val="0"/>
        <w:overflowPunct w:val="0"/>
        <w:spacing w:before="41" w:line="249" w:lineRule="auto"/>
        <w:ind w:left="850" w:right="5562"/>
        <w:rPr>
          <w:color w:val="231F20"/>
        </w:rPr>
      </w:pPr>
      <w:r>
        <w:rPr>
          <w:color w:val="231F20"/>
        </w:rPr>
        <w:t>HROD case work demonstrated the need to improve the experience of Hallam staff and job applicants - as far as possible within current legislation, resources and system capability - when recording gender</w:t>
      </w:r>
      <w:r>
        <w:rPr>
          <w:color w:val="231F20"/>
          <w:spacing w:val="40"/>
        </w:rPr>
        <w:t xml:space="preserve"> </w:t>
      </w:r>
      <w:r>
        <w:rPr>
          <w:color w:val="231F20"/>
        </w:rPr>
        <w:t>identity and other personal details on the Core HR System</w:t>
      </w:r>
      <w:r>
        <w:rPr>
          <w:color w:val="231F20"/>
          <w:spacing w:val="-5"/>
        </w:rPr>
        <w:t xml:space="preserve"> </w:t>
      </w:r>
      <w:r>
        <w:rPr>
          <w:color w:val="231F20"/>
        </w:rPr>
        <w:t>to</w:t>
      </w:r>
      <w:r>
        <w:rPr>
          <w:color w:val="231F20"/>
          <w:spacing w:val="-5"/>
        </w:rPr>
        <w:t xml:space="preserve"> </w:t>
      </w:r>
      <w:r>
        <w:rPr>
          <w:color w:val="231F20"/>
        </w:rPr>
        <w:t>ensure</w:t>
      </w:r>
      <w:r>
        <w:rPr>
          <w:color w:val="231F20"/>
          <w:spacing w:val="-5"/>
        </w:rPr>
        <w:t xml:space="preserve"> </w:t>
      </w:r>
      <w:r>
        <w:rPr>
          <w:color w:val="231F20"/>
        </w:rPr>
        <w:t>that</w:t>
      </w:r>
      <w:r>
        <w:rPr>
          <w:color w:val="231F20"/>
          <w:spacing w:val="-5"/>
        </w:rPr>
        <w:t xml:space="preserve"> </w:t>
      </w:r>
      <w:r>
        <w:rPr>
          <w:color w:val="231F20"/>
        </w:rPr>
        <w:t>our</w:t>
      </w:r>
      <w:r>
        <w:rPr>
          <w:color w:val="231F20"/>
          <w:spacing w:val="-5"/>
        </w:rPr>
        <w:t xml:space="preserve"> </w:t>
      </w:r>
      <w:r>
        <w:rPr>
          <w:color w:val="231F20"/>
        </w:rPr>
        <w:t>processes</w:t>
      </w:r>
      <w:r>
        <w:rPr>
          <w:color w:val="231F20"/>
          <w:spacing w:val="-5"/>
        </w:rPr>
        <w:t xml:space="preserve"> </w:t>
      </w:r>
      <w:r>
        <w:rPr>
          <w:color w:val="231F20"/>
        </w:rPr>
        <w:t>uphold</w:t>
      </w:r>
      <w:r>
        <w:rPr>
          <w:color w:val="231F20"/>
          <w:spacing w:val="-5"/>
        </w:rPr>
        <w:t xml:space="preserve"> </w:t>
      </w:r>
      <w:r>
        <w:rPr>
          <w:color w:val="231F20"/>
        </w:rPr>
        <w:t>our</w:t>
      </w:r>
      <w:r>
        <w:rPr>
          <w:color w:val="231F20"/>
          <w:spacing w:val="-5"/>
        </w:rPr>
        <w:t xml:space="preserve"> </w:t>
      </w:r>
      <w:r>
        <w:rPr>
          <w:color w:val="231F20"/>
        </w:rPr>
        <w:t>value of inclusion.</w:t>
      </w:r>
    </w:p>
    <w:p w14:paraId="0F291064" w14:textId="77777777" w:rsidR="009433B7" w:rsidRDefault="009433B7">
      <w:pPr>
        <w:pStyle w:val="BodyText"/>
        <w:kinsoku w:val="0"/>
        <w:overflowPunct w:val="0"/>
        <w:spacing w:before="160"/>
      </w:pPr>
    </w:p>
    <w:p w14:paraId="35667338" w14:textId="77777777" w:rsidR="009433B7" w:rsidRDefault="009433B7">
      <w:pPr>
        <w:pStyle w:val="Heading3"/>
        <w:kinsoku w:val="0"/>
        <w:overflowPunct w:val="0"/>
        <w:spacing w:before="1"/>
        <w:rPr>
          <w:color w:val="BE0067"/>
          <w:spacing w:val="-2"/>
        </w:rPr>
      </w:pPr>
      <w:r>
        <w:rPr>
          <w:color w:val="BE0067"/>
          <w:spacing w:val="-2"/>
        </w:rPr>
        <w:t>APPROACH</w:t>
      </w:r>
    </w:p>
    <w:p w14:paraId="365EE93C" w14:textId="77777777" w:rsidR="009433B7" w:rsidRDefault="009433B7">
      <w:pPr>
        <w:pStyle w:val="BodyText"/>
        <w:kinsoku w:val="0"/>
        <w:overflowPunct w:val="0"/>
        <w:spacing w:before="41" w:line="249" w:lineRule="auto"/>
        <w:ind w:left="850" w:right="5598"/>
        <w:rPr>
          <w:color w:val="231F20"/>
        </w:rPr>
      </w:pPr>
      <w:r>
        <w:rPr>
          <w:color w:val="231F20"/>
        </w:rPr>
        <w:t>The project team consulted with relevant staff networks, Hallam’s Equity, Equality, Diversity and Inclusion</w:t>
      </w:r>
      <w:r>
        <w:rPr>
          <w:color w:val="231F20"/>
          <w:spacing w:val="-7"/>
        </w:rPr>
        <w:t xml:space="preserve"> </w:t>
      </w:r>
      <w:r>
        <w:rPr>
          <w:color w:val="231F20"/>
        </w:rPr>
        <w:t>(EEDI),</w:t>
      </w:r>
      <w:r>
        <w:rPr>
          <w:color w:val="231F20"/>
          <w:spacing w:val="-7"/>
        </w:rPr>
        <w:t xml:space="preserve"> </w:t>
      </w:r>
      <w:r>
        <w:rPr>
          <w:color w:val="231F20"/>
        </w:rPr>
        <w:t>Recruitment</w:t>
      </w:r>
      <w:r>
        <w:rPr>
          <w:color w:val="231F20"/>
          <w:spacing w:val="-7"/>
        </w:rPr>
        <w:t xml:space="preserve"> </w:t>
      </w:r>
      <w:r>
        <w:rPr>
          <w:color w:val="231F20"/>
        </w:rPr>
        <w:t>and</w:t>
      </w:r>
      <w:r>
        <w:rPr>
          <w:color w:val="231F20"/>
          <w:spacing w:val="-7"/>
        </w:rPr>
        <w:t xml:space="preserve"> </w:t>
      </w:r>
      <w:r>
        <w:rPr>
          <w:color w:val="231F20"/>
        </w:rPr>
        <w:t>Reward,</w:t>
      </w:r>
      <w:r>
        <w:rPr>
          <w:color w:val="231F20"/>
          <w:spacing w:val="-7"/>
        </w:rPr>
        <w:t xml:space="preserve"> </w:t>
      </w:r>
      <w:r>
        <w:rPr>
          <w:color w:val="231F20"/>
        </w:rPr>
        <w:t>Business Systems and Service Development, and Payroll</w:t>
      </w:r>
    </w:p>
    <w:p w14:paraId="72267DFB" w14:textId="77777777" w:rsidR="009433B7" w:rsidRDefault="009433B7">
      <w:pPr>
        <w:pStyle w:val="BodyText"/>
        <w:kinsoku w:val="0"/>
        <w:overflowPunct w:val="0"/>
        <w:spacing w:before="3" w:line="249" w:lineRule="auto"/>
        <w:ind w:left="850" w:right="5598"/>
        <w:rPr>
          <w:color w:val="231F20"/>
          <w:spacing w:val="-2"/>
        </w:rPr>
      </w:pPr>
      <w:r>
        <w:rPr>
          <w:color w:val="231F20"/>
        </w:rPr>
        <w:t>and Pensions teams, as well as HM Revenues and Customs</w:t>
      </w:r>
      <w:r>
        <w:rPr>
          <w:color w:val="231F20"/>
          <w:spacing w:val="-6"/>
        </w:rPr>
        <w:t xml:space="preserve"> </w:t>
      </w:r>
      <w:r>
        <w:rPr>
          <w:color w:val="231F20"/>
        </w:rPr>
        <w:t>(HMRC),</w:t>
      </w:r>
      <w:r>
        <w:rPr>
          <w:color w:val="231F20"/>
          <w:spacing w:val="-6"/>
        </w:rPr>
        <w:t xml:space="preserve"> </w:t>
      </w:r>
      <w:r>
        <w:rPr>
          <w:color w:val="231F20"/>
        </w:rPr>
        <w:t>on</w:t>
      </w:r>
      <w:r>
        <w:rPr>
          <w:color w:val="231F20"/>
          <w:spacing w:val="-6"/>
        </w:rPr>
        <w:t xml:space="preserve"> </w:t>
      </w:r>
      <w:r>
        <w:rPr>
          <w:color w:val="231F20"/>
        </w:rPr>
        <w:t>good</w:t>
      </w:r>
      <w:r>
        <w:rPr>
          <w:color w:val="231F20"/>
          <w:spacing w:val="-6"/>
        </w:rPr>
        <w:t xml:space="preserve"> </w:t>
      </w:r>
      <w:r>
        <w:rPr>
          <w:color w:val="231F20"/>
        </w:rPr>
        <w:t>practice,</w:t>
      </w:r>
      <w:r>
        <w:rPr>
          <w:color w:val="231F20"/>
          <w:spacing w:val="-6"/>
        </w:rPr>
        <w:t xml:space="preserve"> </w:t>
      </w:r>
      <w:r>
        <w:rPr>
          <w:color w:val="231F20"/>
        </w:rPr>
        <w:t>restrictions</w:t>
      </w:r>
      <w:r>
        <w:rPr>
          <w:color w:val="231F20"/>
          <w:spacing w:val="-6"/>
        </w:rPr>
        <w:t xml:space="preserve"> </w:t>
      </w:r>
      <w:r>
        <w:rPr>
          <w:color w:val="231F20"/>
        </w:rPr>
        <w:t xml:space="preserve">and </w:t>
      </w:r>
      <w:r>
        <w:rPr>
          <w:color w:val="231F20"/>
          <w:spacing w:val="-2"/>
        </w:rPr>
        <w:t>compliance.</w:t>
      </w:r>
    </w:p>
    <w:p w14:paraId="49BC088F" w14:textId="77777777" w:rsidR="009433B7" w:rsidRDefault="009433B7">
      <w:pPr>
        <w:pStyle w:val="BodyText"/>
        <w:kinsoku w:val="0"/>
        <w:overflowPunct w:val="0"/>
        <w:spacing w:before="59" w:line="249" w:lineRule="auto"/>
        <w:ind w:left="850" w:right="5598"/>
        <w:rPr>
          <w:color w:val="231F20"/>
          <w:spacing w:val="-2"/>
        </w:rPr>
      </w:pPr>
      <w:r>
        <w:rPr>
          <w:color w:val="231F20"/>
        </w:rPr>
        <w:t>Processes and policies were reviewed and a series</w:t>
      </w:r>
      <w:r>
        <w:rPr>
          <w:color w:val="231F20"/>
          <w:spacing w:val="40"/>
        </w:rPr>
        <w:t xml:space="preserve"> </w:t>
      </w:r>
      <w:r>
        <w:rPr>
          <w:color w:val="231F20"/>
        </w:rPr>
        <w:t>of</w:t>
      </w:r>
      <w:r>
        <w:rPr>
          <w:color w:val="231F20"/>
          <w:spacing w:val="-6"/>
        </w:rPr>
        <w:t xml:space="preserve"> </w:t>
      </w:r>
      <w:r>
        <w:rPr>
          <w:color w:val="231F20"/>
        </w:rPr>
        <w:t>updates</w:t>
      </w:r>
      <w:r>
        <w:rPr>
          <w:color w:val="231F20"/>
          <w:spacing w:val="-6"/>
        </w:rPr>
        <w:t xml:space="preserve"> </w:t>
      </w:r>
      <w:r>
        <w:rPr>
          <w:color w:val="231F20"/>
        </w:rPr>
        <w:t>and</w:t>
      </w:r>
      <w:r>
        <w:rPr>
          <w:color w:val="231F20"/>
          <w:spacing w:val="-6"/>
        </w:rPr>
        <w:t xml:space="preserve"> </w:t>
      </w:r>
      <w:r>
        <w:rPr>
          <w:color w:val="231F20"/>
        </w:rPr>
        <w:t>amendments</w:t>
      </w:r>
      <w:r>
        <w:rPr>
          <w:color w:val="231F20"/>
          <w:spacing w:val="-6"/>
        </w:rPr>
        <w:t xml:space="preserve"> </w:t>
      </w:r>
      <w:r>
        <w:rPr>
          <w:color w:val="231F20"/>
        </w:rPr>
        <w:t>were</w:t>
      </w:r>
      <w:r>
        <w:rPr>
          <w:color w:val="231F20"/>
          <w:spacing w:val="-6"/>
        </w:rPr>
        <w:t xml:space="preserve"> </w:t>
      </w:r>
      <w:r>
        <w:rPr>
          <w:color w:val="231F20"/>
        </w:rPr>
        <w:t>recommended</w:t>
      </w:r>
      <w:r>
        <w:rPr>
          <w:color w:val="231F20"/>
          <w:spacing w:val="-6"/>
        </w:rPr>
        <w:t xml:space="preserve"> </w:t>
      </w:r>
      <w:r>
        <w:rPr>
          <w:color w:val="231F20"/>
        </w:rPr>
        <w:t xml:space="preserve">and </w:t>
      </w:r>
      <w:r>
        <w:rPr>
          <w:color w:val="231F20"/>
          <w:spacing w:val="-2"/>
        </w:rPr>
        <w:t>approved.</w:t>
      </w:r>
    </w:p>
    <w:p w14:paraId="4DA131E3" w14:textId="77777777" w:rsidR="009433B7" w:rsidRDefault="009433B7">
      <w:pPr>
        <w:pStyle w:val="BodyText"/>
        <w:kinsoku w:val="0"/>
        <w:overflowPunct w:val="0"/>
        <w:spacing w:before="68"/>
      </w:pPr>
    </w:p>
    <w:p w14:paraId="3C03A66F" w14:textId="77777777" w:rsidR="009433B7" w:rsidRDefault="009433B7">
      <w:pPr>
        <w:pStyle w:val="BodyText"/>
        <w:kinsoku w:val="0"/>
        <w:overflowPunct w:val="0"/>
        <w:spacing w:before="68"/>
        <w:sectPr w:rsidR="009433B7">
          <w:pgSz w:w="11910" w:h="16840"/>
          <w:pgMar w:top="0" w:right="708" w:bottom="0" w:left="0" w:header="720" w:footer="720" w:gutter="0"/>
          <w:cols w:space="720" w:equalWidth="0">
            <w:col w:w="11202"/>
          </w:cols>
          <w:noEndnote/>
        </w:sectPr>
      </w:pPr>
    </w:p>
    <w:p w14:paraId="7314C969" w14:textId="0722C77D" w:rsidR="009433B7" w:rsidRDefault="00C0667A">
      <w:pPr>
        <w:pStyle w:val="Heading3"/>
        <w:kinsoku w:val="0"/>
        <w:overflowPunct w:val="0"/>
        <w:spacing w:before="90"/>
        <w:rPr>
          <w:color w:val="BE0067"/>
          <w:spacing w:val="-2"/>
        </w:rPr>
      </w:pPr>
      <w:r>
        <w:rPr>
          <w:noProof/>
        </w:rPr>
        <mc:AlternateContent>
          <mc:Choice Requires="wps">
            <w:drawing>
              <wp:anchor distT="0" distB="0" distL="114300" distR="114300" simplePos="0" relativeHeight="251658262" behindDoc="0" locked="0" layoutInCell="0" allowOverlap="1" wp14:anchorId="50471282" wp14:editId="44AA99DB">
                <wp:simplePos x="0" y="0"/>
                <wp:positionH relativeFrom="page">
                  <wp:posOffset>6551930</wp:posOffset>
                </wp:positionH>
                <wp:positionV relativeFrom="page">
                  <wp:posOffset>8225790</wp:posOffset>
                </wp:positionV>
                <wp:extent cx="1008380" cy="2341880"/>
                <wp:effectExtent l="0" t="0" r="0" b="0"/>
                <wp:wrapNone/>
                <wp:docPr id="313102313" name="Freeform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C6D28" id="Freeform 114" o:spid="_x0000_s1026" alt="&quot;&quot;" style="position:absolute;margin-left:515.9pt;margin-top:647.7pt;width:79.4pt;height:184.4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sidR="009433B7">
        <w:rPr>
          <w:color w:val="BE0067"/>
          <w:spacing w:val="-2"/>
        </w:rPr>
        <w:t>IMPACT</w:t>
      </w:r>
    </w:p>
    <w:p w14:paraId="7F7FC038" w14:textId="77777777" w:rsidR="009433B7" w:rsidRDefault="009433B7">
      <w:pPr>
        <w:pStyle w:val="BodyText"/>
        <w:kinsoku w:val="0"/>
        <w:overflowPunct w:val="0"/>
        <w:spacing w:before="41" w:line="249" w:lineRule="auto"/>
        <w:ind w:left="850"/>
        <w:rPr>
          <w:color w:val="231F20"/>
        </w:rPr>
      </w:pPr>
      <w:r>
        <w:rPr>
          <w:color w:val="231F20"/>
        </w:rPr>
        <w:t>The</w:t>
      </w:r>
      <w:r>
        <w:rPr>
          <w:color w:val="231F20"/>
          <w:spacing w:val="-7"/>
        </w:rPr>
        <w:t xml:space="preserve"> </w:t>
      </w:r>
      <w:r>
        <w:rPr>
          <w:color w:val="231F20"/>
        </w:rPr>
        <w:t>Staff</w:t>
      </w:r>
      <w:r>
        <w:rPr>
          <w:color w:val="231F20"/>
          <w:spacing w:val="-11"/>
        </w:rPr>
        <w:t xml:space="preserve"> </w:t>
      </w:r>
      <w:r>
        <w:rPr>
          <w:color w:val="231F20"/>
        </w:rPr>
        <w:t>Transgender</w:t>
      </w:r>
      <w:r>
        <w:rPr>
          <w:color w:val="231F20"/>
          <w:spacing w:val="-7"/>
        </w:rPr>
        <w:t xml:space="preserve"> </w:t>
      </w:r>
      <w:r>
        <w:rPr>
          <w:color w:val="231F20"/>
        </w:rPr>
        <w:t>Policy</w:t>
      </w:r>
      <w:r>
        <w:rPr>
          <w:color w:val="231F20"/>
          <w:spacing w:val="-7"/>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updated</w:t>
      </w:r>
      <w:r>
        <w:rPr>
          <w:color w:val="231F20"/>
          <w:spacing w:val="-7"/>
        </w:rPr>
        <w:t xml:space="preserve"> </w:t>
      </w:r>
      <w:r>
        <w:rPr>
          <w:color w:val="231F20"/>
        </w:rPr>
        <w:t>with enhancements to the name change process.</w:t>
      </w:r>
    </w:p>
    <w:p w14:paraId="62FE26F1" w14:textId="77777777" w:rsidR="009433B7" w:rsidRDefault="009433B7">
      <w:pPr>
        <w:pStyle w:val="BodyText"/>
        <w:kinsoku w:val="0"/>
        <w:overflowPunct w:val="0"/>
        <w:spacing w:before="58" w:line="249" w:lineRule="auto"/>
        <w:ind w:left="850"/>
        <w:rPr>
          <w:color w:val="231F20"/>
        </w:rPr>
      </w:pPr>
      <w:r>
        <w:rPr>
          <w:color w:val="231F20"/>
        </w:rPr>
        <w:t>HROD’s document requirement checks for staff identifying</w:t>
      </w:r>
      <w:r>
        <w:rPr>
          <w:color w:val="231F20"/>
          <w:spacing w:val="-8"/>
        </w:rPr>
        <w:t xml:space="preserve"> </w:t>
      </w:r>
      <w:r>
        <w:rPr>
          <w:color w:val="231F20"/>
        </w:rPr>
        <w:t>as</w:t>
      </w:r>
      <w:r>
        <w:rPr>
          <w:color w:val="231F20"/>
          <w:spacing w:val="-12"/>
        </w:rPr>
        <w:t xml:space="preserve"> </w:t>
      </w:r>
      <w:r>
        <w:rPr>
          <w:color w:val="231F20"/>
        </w:rPr>
        <w:t>Transgender</w:t>
      </w:r>
      <w:r>
        <w:rPr>
          <w:color w:val="231F20"/>
          <w:spacing w:val="-8"/>
        </w:rPr>
        <w:t xml:space="preserve"> </w:t>
      </w:r>
      <w:r>
        <w:rPr>
          <w:color w:val="231F20"/>
        </w:rPr>
        <w:t>have</w:t>
      </w:r>
      <w:r>
        <w:rPr>
          <w:color w:val="231F20"/>
          <w:spacing w:val="-8"/>
        </w:rPr>
        <w:t xml:space="preserve"> </w:t>
      </w:r>
      <w:r>
        <w:rPr>
          <w:color w:val="231F20"/>
        </w:rPr>
        <w:t>been</w:t>
      </w:r>
      <w:r>
        <w:rPr>
          <w:color w:val="231F20"/>
          <w:spacing w:val="-8"/>
        </w:rPr>
        <w:t xml:space="preserve"> </w:t>
      </w:r>
      <w:r>
        <w:rPr>
          <w:color w:val="231F20"/>
        </w:rPr>
        <w:t>simplified</w:t>
      </w:r>
      <w:r>
        <w:rPr>
          <w:color w:val="231F20"/>
          <w:spacing w:val="-8"/>
        </w:rPr>
        <w:t xml:space="preserve"> </w:t>
      </w:r>
      <w:r>
        <w:rPr>
          <w:color w:val="231F20"/>
        </w:rPr>
        <w:t>and staff guidance has been updated.</w:t>
      </w:r>
    </w:p>
    <w:p w14:paraId="4B28DC78" w14:textId="77777777" w:rsidR="009433B7" w:rsidRDefault="009433B7">
      <w:pPr>
        <w:pStyle w:val="BodyText"/>
        <w:kinsoku w:val="0"/>
        <w:overflowPunct w:val="0"/>
        <w:spacing w:before="59" w:line="249" w:lineRule="auto"/>
        <w:ind w:left="850" w:right="465"/>
        <w:rPr>
          <w:color w:val="231F20"/>
        </w:rPr>
      </w:pPr>
      <w:r>
        <w:rPr>
          <w:color w:val="231F20"/>
        </w:rPr>
        <w:t>The HROD Admin Team, who are responsible for</w:t>
      </w:r>
      <w:r>
        <w:rPr>
          <w:color w:val="231F20"/>
          <w:spacing w:val="-5"/>
        </w:rPr>
        <w:t xml:space="preserve"> </w:t>
      </w:r>
      <w:r>
        <w:rPr>
          <w:color w:val="231F20"/>
        </w:rPr>
        <w:t>these</w:t>
      </w:r>
      <w:r>
        <w:rPr>
          <w:color w:val="231F20"/>
          <w:spacing w:val="-5"/>
        </w:rPr>
        <w:t xml:space="preserve"> </w:t>
      </w:r>
      <w:r>
        <w:rPr>
          <w:color w:val="231F20"/>
        </w:rPr>
        <w:t>checks,</w:t>
      </w:r>
      <w:r>
        <w:rPr>
          <w:color w:val="231F20"/>
          <w:spacing w:val="-5"/>
        </w:rPr>
        <w:t xml:space="preserve"> </w:t>
      </w:r>
      <w:r>
        <w:rPr>
          <w:color w:val="231F20"/>
        </w:rPr>
        <w:t>have</w:t>
      </w:r>
      <w:r>
        <w:rPr>
          <w:color w:val="231F20"/>
          <w:spacing w:val="-5"/>
        </w:rPr>
        <w:t xml:space="preserve"> </w:t>
      </w:r>
      <w:r>
        <w:rPr>
          <w:color w:val="231F20"/>
        </w:rPr>
        <w:t>been</w:t>
      </w:r>
      <w:r>
        <w:rPr>
          <w:color w:val="231F20"/>
          <w:spacing w:val="-5"/>
        </w:rPr>
        <w:t xml:space="preserve"> </w:t>
      </w:r>
      <w:r>
        <w:rPr>
          <w:color w:val="231F20"/>
        </w:rPr>
        <w:t>trained</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new processes and on trans awareness.</w:t>
      </w:r>
    </w:p>
    <w:p w14:paraId="799EB72A" w14:textId="77777777" w:rsidR="009433B7" w:rsidRDefault="009433B7">
      <w:pPr>
        <w:pStyle w:val="BodyText"/>
        <w:kinsoku w:val="0"/>
        <w:overflowPunct w:val="0"/>
        <w:spacing w:before="59" w:line="249" w:lineRule="auto"/>
        <w:ind w:left="850"/>
        <w:rPr>
          <w:color w:val="231F20"/>
          <w:spacing w:val="-2"/>
        </w:rPr>
      </w:pPr>
      <w:r>
        <w:rPr>
          <w:color w:val="231F20"/>
        </w:rPr>
        <w:t>Whilst system limitations meant not all desired changes could be implemented, an explanatory paragraph was added to Hallam’s e-recruitment system explaining why and outlining the University’s aspiration</w:t>
      </w:r>
      <w:r>
        <w:rPr>
          <w:color w:val="231F20"/>
          <w:spacing w:val="-6"/>
        </w:rPr>
        <w:t xml:space="preserve"> </w:t>
      </w:r>
      <w:r>
        <w:rPr>
          <w:color w:val="231F20"/>
        </w:rPr>
        <w:t>for</w:t>
      </w:r>
      <w:r>
        <w:rPr>
          <w:color w:val="231F20"/>
          <w:spacing w:val="-6"/>
        </w:rPr>
        <w:t xml:space="preserve"> </w:t>
      </w:r>
      <w:r>
        <w:rPr>
          <w:color w:val="231F20"/>
        </w:rPr>
        <w:t>improved</w:t>
      </w:r>
      <w:r>
        <w:rPr>
          <w:color w:val="231F20"/>
          <w:spacing w:val="-6"/>
        </w:rPr>
        <w:t xml:space="preserve"> </w:t>
      </w:r>
      <w:r>
        <w:rPr>
          <w:color w:val="231F20"/>
        </w:rPr>
        <w:t>gender</w:t>
      </w:r>
      <w:r>
        <w:rPr>
          <w:color w:val="231F20"/>
          <w:spacing w:val="-6"/>
        </w:rPr>
        <w:t xml:space="preserve"> </w:t>
      </w:r>
      <w:r>
        <w:rPr>
          <w:color w:val="231F20"/>
        </w:rPr>
        <w:t>expression</w:t>
      </w:r>
      <w:r>
        <w:rPr>
          <w:color w:val="231F20"/>
          <w:spacing w:val="-6"/>
        </w:rPr>
        <w:t xml:space="preserve"> </w:t>
      </w:r>
      <w:r>
        <w:rPr>
          <w:color w:val="231F20"/>
        </w:rPr>
        <w:t>as</w:t>
      </w:r>
      <w:r>
        <w:rPr>
          <w:color w:val="231F20"/>
          <w:spacing w:val="-6"/>
        </w:rPr>
        <w:t xml:space="preserve"> </w:t>
      </w:r>
      <w:r>
        <w:rPr>
          <w:color w:val="231F20"/>
        </w:rPr>
        <w:t>soon</w:t>
      </w:r>
      <w:r>
        <w:rPr>
          <w:color w:val="231F20"/>
          <w:spacing w:val="-6"/>
        </w:rPr>
        <w:t xml:space="preserve"> </w:t>
      </w:r>
      <w:r>
        <w:rPr>
          <w:color w:val="231F20"/>
        </w:rPr>
        <w:t xml:space="preserve">as </w:t>
      </w:r>
      <w:r>
        <w:rPr>
          <w:color w:val="231F20"/>
          <w:spacing w:val="-2"/>
        </w:rPr>
        <w:t>possible.</w:t>
      </w:r>
    </w:p>
    <w:p w14:paraId="58E5C2B6" w14:textId="77777777" w:rsidR="009433B7" w:rsidRDefault="009433B7">
      <w:pPr>
        <w:pStyle w:val="BodyText"/>
        <w:kinsoku w:val="0"/>
        <w:overflowPunct w:val="0"/>
        <w:spacing w:before="62" w:line="249" w:lineRule="auto"/>
        <w:ind w:left="850"/>
        <w:rPr>
          <w:color w:val="231F20"/>
        </w:rPr>
      </w:pPr>
      <w:r>
        <w:rPr>
          <w:color w:val="231F20"/>
        </w:rPr>
        <w:t>The</w:t>
      </w:r>
      <w:r>
        <w:rPr>
          <w:color w:val="231F20"/>
          <w:spacing w:val="-6"/>
        </w:rPr>
        <w:t xml:space="preserve"> </w:t>
      </w:r>
      <w:r>
        <w:rPr>
          <w:color w:val="231F20"/>
        </w:rPr>
        <w:t>project</w:t>
      </w:r>
      <w:r>
        <w:rPr>
          <w:color w:val="231F20"/>
          <w:spacing w:val="-6"/>
        </w:rPr>
        <w:t xml:space="preserve"> </w:t>
      </w:r>
      <w:r>
        <w:rPr>
          <w:color w:val="231F20"/>
        </w:rPr>
        <w:t>has</w:t>
      </w:r>
      <w:r>
        <w:rPr>
          <w:color w:val="231F20"/>
          <w:spacing w:val="-6"/>
        </w:rPr>
        <w:t xml:space="preserve"> </w:t>
      </w:r>
      <w:r>
        <w:rPr>
          <w:color w:val="231F20"/>
        </w:rPr>
        <w:t>also</w:t>
      </w:r>
      <w:r>
        <w:rPr>
          <w:color w:val="231F20"/>
          <w:spacing w:val="-6"/>
        </w:rPr>
        <w:t xml:space="preserve"> </w:t>
      </w:r>
      <w:r>
        <w:rPr>
          <w:color w:val="231F20"/>
        </w:rPr>
        <w:t>informed</w:t>
      </w:r>
      <w:r>
        <w:rPr>
          <w:color w:val="231F20"/>
          <w:spacing w:val="-6"/>
        </w:rPr>
        <w:t xml:space="preserve"> </w:t>
      </w:r>
      <w:r>
        <w:rPr>
          <w:color w:val="231F20"/>
        </w:rPr>
        <w:t>further</w:t>
      </w:r>
      <w:r>
        <w:rPr>
          <w:color w:val="231F20"/>
          <w:spacing w:val="-6"/>
        </w:rPr>
        <w:t xml:space="preserve"> </w:t>
      </w:r>
      <w:r>
        <w:rPr>
          <w:color w:val="231F20"/>
        </w:rPr>
        <w:t>gender</w:t>
      </w:r>
      <w:r>
        <w:rPr>
          <w:color w:val="231F20"/>
          <w:spacing w:val="-6"/>
        </w:rPr>
        <w:t xml:space="preserve"> </w:t>
      </w:r>
      <w:r>
        <w:rPr>
          <w:color w:val="231F20"/>
        </w:rPr>
        <w:t>capture work into a new systems group.</w:t>
      </w:r>
    </w:p>
    <w:p w14:paraId="016BB516" w14:textId="77777777" w:rsidR="009433B7" w:rsidRDefault="009433B7">
      <w:pPr>
        <w:pStyle w:val="BodyText"/>
        <w:kinsoku w:val="0"/>
        <w:overflowPunct w:val="0"/>
      </w:pPr>
      <w:r>
        <w:rPr>
          <w:rFonts w:ascii="Times New Roman" w:hAnsi="Times New Roman" w:cs="Times New Roman"/>
          <w:sz w:val="24"/>
          <w:szCs w:val="24"/>
        </w:rPr>
        <w:br w:type="column"/>
      </w:r>
    </w:p>
    <w:p w14:paraId="1C0EAEDD" w14:textId="77777777" w:rsidR="009433B7" w:rsidRDefault="009433B7">
      <w:pPr>
        <w:pStyle w:val="BodyText"/>
        <w:kinsoku w:val="0"/>
        <w:overflowPunct w:val="0"/>
        <w:spacing w:before="191"/>
      </w:pPr>
    </w:p>
    <w:p w14:paraId="7A570BA8" w14:textId="77777777" w:rsidR="009433B7" w:rsidRDefault="009433B7">
      <w:pPr>
        <w:pStyle w:val="BodyText"/>
        <w:kinsoku w:val="0"/>
        <w:overflowPunct w:val="0"/>
        <w:spacing w:line="249" w:lineRule="auto"/>
        <w:ind w:left="758" w:right="743"/>
        <w:rPr>
          <w:b/>
          <w:bCs/>
          <w:color w:val="690048"/>
        </w:rPr>
      </w:pPr>
      <w:r>
        <w:rPr>
          <w:b/>
          <w:bCs/>
          <w:color w:val="690048"/>
        </w:rPr>
        <w:t>This</w:t>
      </w:r>
      <w:r>
        <w:rPr>
          <w:b/>
          <w:bCs/>
          <w:color w:val="690048"/>
          <w:spacing w:val="-5"/>
        </w:rPr>
        <w:t xml:space="preserve"> </w:t>
      </w:r>
      <w:r>
        <w:rPr>
          <w:b/>
          <w:bCs/>
          <w:color w:val="690048"/>
        </w:rPr>
        <w:t>work</w:t>
      </w:r>
      <w:r>
        <w:rPr>
          <w:b/>
          <w:bCs/>
          <w:color w:val="690048"/>
          <w:spacing w:val="-5"/>
        </w:rPr>
        <w:t xml:space="preserve"> </w:t>
      </w:r>
      <w:r>
        <w:rPr>
          <w:b/>
          <w:bCs/>
          <w:color w:val="690048"/>
        </w:rPr>
        <w:t>is</w:t>
      </w:r>
      <w:r>
        <w:rPr>
          <w:b/>
          <w:bCs/>
          <w:color w:val="690048"/>
          <w:spacing w:val="-5"/>
        </w:rPr>
        <w:t xml:space="preserve"> </w:t>
      </w:r>
      <w:r>
        <w:rPr>
          <w:b/>
          <w:bCs/>
          <w:color w:val="690048"/>
        </w:rPr>
        <w:t>a</w:t>
      </w:r>
      <w:r>
        <w:rPr>
          <w:b/>
          <w:bCs/>
          <w:color w:val="690048"/>
          <w:spacing w:val="-5"/>
        </w:rPr>
        <w:t xml:space="preserve"> </w:t>
      </w:r>
      <w:r>
        <w:rPr>
          <w:b/>
          <w:bCs/>
          <w:color w:val="690048"/>
        </w:rPr>
        <w:t>crucial</w:t>
      </w:r>
      <w:r>
        <w:rPr>
          <w:b/>
          <w:bCs/>
          <w:color w:val="690048"/>
          <w:spacing w:val="-5"/>
        </w:rPr>
        <w:t xml:space="preserve"> </w:t>
      </w:r>
      <w:r>
        <w:rPr>
          <w:b/>
          <w:bCs/>
          <w:color w:val="690048"/>
        </w:rPr>
        <w:t>step</w:t>
      </w:r>
      <w:r>
        <w:rPr>
          <w:b/>
          <w:bCs/>
          <w:color w:val="690048"/>
          <w:spacing w:val="-5"/>
        </w:rPr>
        <w:t xml:space="preserve"> </w:t>
      </w:r>
      <w:r>
        <w:rPr>
          <w:b/>
          <w:bCs/>
          <w:color w:val="690048"/>
        </w:rPr>
        <w:t>that</w:t>
      </w:r>
      <w:r>
        <w:rPr>
          <w:b/>
          <w:bCs/>
          <w:color w:val="690048"/>
          <w:spacing w:val="-5"/>
        </w:rPr>
        <w:t xml:space="preserve"> </w:t>
      </w:r>
      <w:r>
        <w:rPr>
          <w:b/>
          <w:bCs/>
          <w:color w:val="690048"/>
        </w:rPr>
        <w:t>allows</w:t>
      </w:r>
      <w:r>
        <w:rPr>
          <w:b/>
          <w:bCs/>
          <w:color w:val="690048"/>
          <w:spacing w:val="-5"/>
        </w:rPr>
        <w:t xml:space="preserve"> </w:t>
      </w:r>
      <w:r>
        <w:rPr>
          <w:b/>
          <w:bCs/>
          <w:color w:val="690048"/>
        </w:rPr>
        <w:t>me to feel more comfortable not only with</w:t>
      </w:r>
    </w:p>
    <w:p w14:paraId="78671A49" w14:textId="77777777" w:rsidR="009433B7" w:rsidRDefault="009433B7">
      <w:pPr>
        <w:pStyle w:val="BodyText"/>
        <w:kinsoku w:val="0"/>
        <w:overflowPunct w:val="0"/>
        <w:spacing w:before="2" w:line="249" w:lineRule="auto"/>
        <w:ind w:left="758" w:right="303"/>
        <w:rPr>
          <w:b/>
          <w:bCs/>
          <w:color w:val="690048"/>
        </w:rPr>
      </w:pPr>
      <w:r>
        <w:rPr>
          <w:b/>
          <w:bCs/>
          <w:color w:val="690048"/>
        </w:rPr>
        <w:t>expressing my own identity but also safer in the</w:t>
      </w:r>
      <w:r>
        <w:rPr>
          <w:b/>
          <w:bCs/>
          <w:color w:val="690048"/>
          <w:spacing w:val="-5"/>
        </w:rPr>
        <w:t xml:space="preserve"> </w:t>
      </w:r>
      <w:r>
        <w:rPr>
          <w:b/>
          <w:bCs/>
          <w:color w:val="690048"/>
        </w:rPr>
        <w:t>knowledge</w:t>
      </w:r>
      <w:r>
        <w:rPr>
          <w:b/>
          <w:bCs/>
          <w:color w:val="690048"/>
          <w:spacing w:val="-5"/>
        </w:rPr>
        <w:t xml:space="preserve"> </w:t>
      </w:r>
      <w:r>
        <w:rPr>
          <w:b/>
          <w:bCs/>
          <w:color w:val="690048"/>
        </w:rPr>
        <w:t>that</w:t>
      </w:r>
      <w:r>
        <w:rPr>
          <w:b/>
          <w:bCs/>
          <w:color w:val="690048"/>
          <w:spacing w:val="-5"/>
        </w:rPr>
        <w:t xml:space="preserve"> </w:t>
      </w:r>
      <w:r>
        <w:rPr>
          <w:b/>
          <w:bCs/>
          <w:color w:val="690048"/>
        </w:rPr>
        <w:t>others</w:t>
      </w:r>
      <w:r>
        <w:rPr>
          <w:b/>
          <w:bCs/>
          <w:color w:val="690048"/>
          <w:spacing w:val="-5"/>
        </w:rPr>
        <w:t xml:space="preserve"> </w:t>
      </w:r>
      <w:r>
        <w:rPr>
          <w:b/>
          <w:bCs/>
          <w:color w:val="690048"/>
        </w:rPr>
        <w:t>are</w:t>
      </w:r>
      <w:r>
        <w:rPr>
          <w:b/>
          <w:bCs/>
          <w:color w:val="690048"/>
          <w:spacing w:val="-5"/>
        </w:rPr>
        <w:t xml:space="preserve"> </w:t>
      </w:r>
      <w:r>
        <w:rPr>
          <w:b/>
          <w:bCs/>
          <w:color w:val="690048"/>
        </w:rPr>
        <w:t>given</w:t>
      </w:r>
      <w:r>
        <w:rPr>
          <w:b/>
          <w:bCs/>
          <w:color w:val="690048"/>
          <w:spacing w:val="-5"/>
        </w:rPr>
        <w:t xml:space="preserve"> </w:t>
      </w:r>
      <w:r>
        <w:rPr>
          <w:b/>
          <w:bCs/>
          <w:color w:val="690048"/>
        </w:rPr>
        <w:t>the</w:t>
      </w:r>
      <w:r>
        <w:rPr>
          <w:b/>
          <w:bCs/>
          <w:color w:val="690048"/>
          <w:spacing w:val="-5"/>
        </w:rPr>
        <w:t xml:space="preserve"> </w:t>
      </w:r>
      <w:r>
        <w:rPr>
          <w:b/>
          <w:bCs/>
          <w:color w:val="690048"/>
        </w:rPr>
        <w:t>option to do the same. I feel reassured knowing I'd</w:t>
      </w:r>
    </w:p>
    <w:p w14:paraId="26685A7B" w14:textId="77777777" w:rsidR="009433B7" w:rsidRDefault="009433B7">
      <w:pPr>
        <w:pStyle w:val="BodyText"/>
        <w:kinsoku w:val="0"/>
        <w:overflowPunct w:val="0"/>
        <w:spacing w:before="2" w:line="249" w:lineRule="auto"/>
        <w:ind w:left="758" w:right="303"/>
        <w:rPr>
          <w:b/>
          <w:bCs/>
          <w:color w:val="690048"/>
          <w:spacing w:val="-2"/>
        </w:rPr>
      </w:pPr>
      <w:r>
        <w:rPr>
          <w:b/>
          <w:bCs/>
          <w:color w:val="690048"/>
        </w:rPr>
        <w:t>be</w:t>
      </w:r>
      <w:r>
        <w:rPr>
          <w:b/>
          <w:bCs/>
          <w:color w:val="690048"/>
          <w:spacing w:val="-5"/>
        </w:rPr>
        <w:t xml:space="preserve"> </w:t>
      </w:r>
      <w:r>
        <w:rPr>
          <w:b/>
          <w:bCs/>
          <w:color w:val="690048"/>
        </w:rPr>
        <w:t>starting</w:t>
      </w:r>
      <w:r>
        <w:rPr>
          <w:b/>
          <w:bCs/>
          <w:color w:val="690048"/>
          <w:spacing w:val="-5"/>
        </w:rPr>
        <w:t xml:space="preserve"> </w:t>
      </w:r>
      <w:r>
        <w:rPr>
          <w:b/>
          <w:bCs/>
          <w:color w:val="690048"/>
        </w:rPr>
        <w:t>work</w:t>
      </w:r>
      <w:r>
        <w:rPr>
          <w:b/>
          <w:bCs/>
          <w:color w:val="690048"/>
          <w:spacing w:val="-5"/>
        </w:rPr>
        <w:t xml:space="preserve"> </w:t>
      </w:r>
      <w:r>
        <w:rPr>
          <w:b/>
          <w:bCs/>
          <w:color w:val="690048"/>
        </w:rPr>
        <w:t>at</w:t>
      </w:r>
      <w:r>
        <w:rPr>
          <w:b/>
          <w:bCs/>
          <w:color w:val="690048"/>
          <w:spacing w:val="-5"/>
        </w:rPr>
        <w:t xml:space="preserve"> </w:t>
      </w:r>
      <w:r>
        <w:rPr>
          <w:b/>
          <w:bCs/>
          <w:color w:val="690048"/>
        </w:rPr>
        <w:t>a</w:t>
      </w:r>
      <w:r>
        <w:rPr>
          <w:b/>
          <w:bCs/>
          <w:color w:val="690048"/>
          <w:spacing w:val="-5"/>
        </w:rPr>
        <w:t xml:space="preserve"> </w:t>
      </w:r>
      <w:r>
        <w:rPr>
          <w:b/>
          <w:bCs/>
          <w:color w:val="690048"/>
        </w:rPr>
        <w:t>university</w:t>
      </w:r>
      <w:r>
        <w:rPr>
          <w:b/>
          <w:bCs/>
          <w:color w:val="690048"/>
          <w:spacing w:val="-5"/>
        </w:rPr>
        <w:t xml:space="preserve"> </w:t>
      </w:r>
      <w:r>
        <w:rPr>
          <w:b/>
          <w:bCs/>
          <w:color w:val="690048"/>
        </w:rPr>
        <w:t>that</w:t>
      </w:r>
      <w:r>
        <w:rPr>
          <w:b/>
          <w:bCs/>
          <w:color w:val="690048"/>
          <w:spacing w:val="-5"/>
        </w:rPr>
        <w:t xml:space="preserve"> </w:t>
      </w:r>
      <w:r>
        <w:rPr>
          <w:b/>
          <w:bCs/>
          <w:color w:val="690048"/>
        </w:rPr>
        <w:t>is</w:t>
      </w:r>
      <w:r>
        <w:rPr>
          <w:b/>
          <w:bCs/>
          <w:color w:val="690048"/>
          <w:spacing w:val="-5"/>
        </w:rPr>
        <w:t xml:space="preserve"> </w:t>
      </w:r>
      <w:r>
        <w:rPr>
          <w:b/>
          <w:bCs/>
          <w:color w:val="690048"/>
        </w:rPr>
        <w:t xml:space="preserve">actively working to be more understanding and </w:t>
      </w:r>
      <w:r>
        <w:rPr>
          <w:b/>
          <w:bCs/>
          <w:color w:val="690048"/>
          <w:spacing w:val="-2"/>
        </w:rPr>
        <w:t>accepting.</w:t>
      </w:r>
    </w:p>
    <w:p w14:paraId="0C63F32F" w14:textId="77777777" w:rsidR="009433B7" w:rsidRDefault="009433B7">
      <w:pPr>
        <w:pStyle w:val="BodyText"/>
        <w:kinsoku w:val="0"/>
        <w:overflowPunct w:val="0"/>
        <w:spacing w:before="116"/>
        <w:ind w:left="758"/>
        <w:rPr>
          <w:b/>
          <w:bCs/>
          <w:color w:val="231F20"/>
          <w:spacing w:val="-2"/>
        </w:rPr>
      </w:pPr>
      <w:r>
        <w:rPr>
          <w:b/>
          <w:bCs/>
          <w:color w:val="231F20"/>
        </w:rPr>
        <w:t>19-year-old</w:t>
      </w:r>
      <w:r>
        <w:rPr>
          <w:b/>
          <w:bCs/>
          <w:color w:val="231F20"/>
          <w:spacing w:val="-3"/>
        </w:rPr>
        <w:t xml:space="preserve"> </w:t>
      </w:r>
      <w:r>
        <w:rPr>
          <w:b/>
          <w:bCs/>
          <w:color w:val="231F20"/>
        </w:rPr>
        <w:t>non-binary</w:t>
      </w:r>
      <w:r>
        <w:rPr>
          <w:b/>
          <w:bCs/>
          <w:color w:val="231F20"/>
          <w:spacing w:val="-3"/>
        </w:rPr>
        <w:t xml:space="preserve"> </w:t>
      </w:r>
      <w:r>
        <w:rPr>
          <w:b/>
          <w:bCs/>
          <w:color w:val="231F20"/>
        </w:rPr>
        <w:t>job</w:t>
      </w:r>
      <w:r>
        <w:rPr>
          <w:b/>
          <w:bCs/>
          <w:color w:val="231F20"/>
          <w:spacing w:val="-3"/>
        </w:rPr>
        <w:t xml:space="preserve"> </w:t>
      </w:r>
      <w:r>
        <w:rPr>
          <w:b/>
          <w:bCs/>
          <w:color w:val="231F20"/>
          <w:spacing w:val="-2"/>
        </w:rPr>
        <w:t>applicant</w:t>
      </w:r>
    </w:p>
    <w:p w14:paraId="71750506" w14:textId="77777777" w:rsidR="009433B7" w:rsidRDefault="009433B7">
      <w:pPr>
        <w:pStyle w:val="BodyText"/>
        <w:kinsoku w:val="0"/>
        <w:overflowPunct w:val="0"/>
        <w:spacing w:before="116"/>
        <w:ind w:left="758"/>
        <w:rPr>
          <w:b/>
          <w:bCs/>
          <w:color w:val="231F20"/>
          <w:spacing w:val="-2"/>
        </w:rPr>
        <w:sectPr w:rsidR="009433B7">
          <w:type w:val="continuous"/>
          <w:pgSz w:w="11910" w:h="16840"/>
          <w:pgMar w:top="1920" w:right="708" w:bottom="280" w:left="0" w:header="720" w:footer="720" w:gutter="0"/>
          <w:cols w:num="2" w:space="720" w:equalWidth="0">
            <w:col w:w="5608" w:space="40"/>
            <w:col w:w="5554"/>
          </w:cols>
          <w:noEndnote/>
        </w:sectPr>
      </w:pPr>
    </w:p>
    <w:p w14:paraId="314EA4CD" w14:textId="77777777" w:rsidR="009433B7" w:rsidRDefault="009433B7">
      <w:pPr>
        <w:pStyle w:val="BodyText"/>
        <w:kinsoku w:val="0"/>
        <w:overflowPunct w:val="0"/>
        <w:spacing w:before="5"/>
        <w:rPr>
          <w:b/>
          <w:bCs/>
          <w:sz w:val="40"/>
          <w:szCs w:val="40"/>
        </w:rPr>
      </w:pPr>
    </w:p>
    <w:p w14:paraId="31151C6C" w14:textId="02C9F007" w:rsidR="009433B7" w:rsidRDefault="00C0667A">
      <w:pPr>
        <w:pStyle w:val="BodyText"/>
        <w:kinsoku w:val="0"/>
        <w:overflowPunct w:val="0"/>
        <w:ind w:left="850"/>
        <w:rPr>
          <w:b/>
          <w:bCs/>
          <w:color w:val="FFFFFF"/>
          <w:spacing w:val="-2"/>
          <w:sz w:val="40"/>
          <w:szCs w:val="40"/>
        </w:rPr>
      </w:pPr>
      <w:r>
        <w:rPr>
          <w:noProof/>
        </w:rPr>
        <mc:AlternateContent>
          <mc:Choice Requires="wpg">
            <w:drawing>
              <wp:anchor distT="0" distB="0" distL="114300" distR="114300" simplePos="0" relativeHeight="251658264" behindDoc="1" locked="0" layoutInCell="0" allowOverlap="1" wp14:anchorId="519DF432" wp14:editId="5FDD3AB4">
                <wp:simplePos x="0" y="0"/>
                <wp:positionH relativeFrom="page">
                  <wp:posOffset>0</wp:posOffset>
                </wp:positionH>
                <wp:positionV relativeFrom="paragraph">
                  <wp:posOffset>-306070</wp:posOffset>
                </wp:positionV>
                <wp:extent cx="5893435" cy="6551930"/>
                <wp:effectExtent l="0" t="0" r="0" b="0"/>
                <wp:wrapNone/>
                <wp:docPr id="1224521938" name="Group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6551930"/>
                          <a:chOff x="0" y="-482"/>
                          <a:chExt cx="9281" cy="10318"/>
                        </a:xfrm>
                      </wpg:grpSpPr>
                      <wps:wsp>
                        <wps:cNvPr id="1698249129" name="Freeform 116"/>
                        <wps:cNvSpPr>
                          <a:spLocks/>
                        </wps:cNvSpPr>
                        <wps:spPr bwMode="auto">
                          <a:xfrm>
                            <a:off x="0" y="-482"/>
                            <a:ext cx="9281" cy="6178"/>
                          </a:xfrm>
                          <a:custGeom>
                            <a:avLst/>
                            <a:gdLst>
                              <a:gd name="T0" fmla="*/ 9280 w 9281"/>
                              <a:gd name="T1" fmla="*/ 0 h 6178"/>
                              <a:gd name="T2" fmla="*/ 0 w 9281"/>
                              <a:gd name="T3" fmla="*/ 0 h 6178"/>
                              <a:gd name="T4" fmla="*/ 0 w 9281"/>
                              <a:gd name="T5" fmla="*/ 4013 h 6178"/>
                              <a:gd name="T6" fmla="*/ 2494 w 9281"/>
                              <a:gd name="T7" fmla="*/ 6178 h 6178"/>
                              <a:gd name="T8" fmla="*/ 9280 w 9281"/>
                              <a:gd name="T9" fmla="*/ 0 h 6178"/>
                            </a:gdLst>
                            <a:ahLst/>
                            <a:cxnLst>
                              <a:cxn ang="0">
                                <a:pos x="T0" y="T1"/>
                              </a:cxn>
                              <a:cxn ang="0">
                                <a:pos x="T2" y="T3"/>
                              </a:cxn>
                              <a:cxn ang="0">
                                <a:pos x="T4" y="T5"/>
                              </a:cxn>
                              <a:cxn ang="0">
                                <a:pos x="T6" y="T7"/>
                              </a:cxn>
                              <a:cxn ang="0">
                                <a:pos x="T8" y="T9"/>
                              </a:cxn>
                            </a:cxnLst>
                            <a:rect l="0" t="0" r="r" b="b"/>
                            <a:pathLst>
                              <a:path w="9281" h="6178">
                                <a:moveTo>
                                  <a:pt x="9280" y="0"/>
                                </a:moveTo>
                                <a:lnTo>
                                  <a:pt x="0" y="0"/>
                                </a:lnTo>
                                <a:lnTo>
                                  <a:pt x="0" y="4013"/>
                                </a:lnTo>
                                <a:lnTo>
                                  <a:pt x="2494" y="6178"/>
                                </a:lnTo>
                                <a:lnTo>
                                  <a:pt x="9280"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880400" name="Freeform 117"/>
                        <wps:cNvSpPr>
                          <a:spLocks/>
                        </wps:cNvSpPr>
                        <wps:spPr bwMode="auto">
                          <a:xfrm>
                            <a:off x="0" y="4052"/>
                            <a:ext cx="5670" cy="5783"/>
                          </a:xfrm>
                          <a:custGeom>
                            <a:avLst/>
                            <a:gdLst>
                              <a:gd name="T0" fmla="*/ 5669 w 5670"/>
                              <a:gd name="T1" fmla="*/ 0 h 5783"/>
                              <a:gd name="T2" fmla="*/ 0 w 5670"/>
                              <a:gd name="T3" fmla="*/ 0 h 5783"/>
                              <a:gd name="T4" fmla="*/ 0 w 5670"/>
                              <a:gd name="T5" fmla="*/ 5782 h 5783"/>
                              <a:gd name="T6" fmla="*/ 5669 w 5670"/>
                              <a:gd name="T7" fmla="*/ 5782 h 5783"/>
                              <a:gd name="T8" fmla="*/ 5669 w 5670"/>
                              <a:gd name="T9" fmla="*/ 0 h 5783"/>
                            </a:gdLst>
                            <a:ahLst/>
                            <a:cxnLst>
                              <a:cxn ang="0">
                                <a:pos x="T0" y="T1"/>
                              </a:cxn>
                              <a:cxn ang="0">
                                <a:pos x="T2" y="T3"/>
                              </a:cxn>
                              <a:cxn ang="0">
                                <a:pos x="T4" y="T5"/>
                              </a:cxn>
                              <a:cxn ang="0">
                                <a:pos x="T6" y="T7"/>
                              </a:cxn>
                              <a:cxn ang="0">
                                <a:pos x="T8" y="T9"/>
                              </a:cxn>
                            </a:cxnLst>
                            <a:rect l="0" t="0" r="r" b="b"/>
                            <a:pathLst>
                              <a:path w="5670" h="5783">
                                <a:moveTo>
                                  <a:pt x="5669" y="0"/>
                                </a:moveTo>
                                <a:lnTo>
                                  <a:pt x="0" y="0"/>
                                </a:lnTo>
                                <a:lnTo>
                                  <a:pt x="0" y="5782"/>
                                </a:lnTo>
                                <a:lnTo>
                                  <a:pt x="5669" y="5782"/>
                                </a:lnTo>
                                <a:lnTo>
                                  <a:pt x="5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94A80" id="Group 115" o:spid="_x0000_s1026" alt="&quot;&quot;" style="position:absolute;margin-left:0;margin-top:-24.1pt;width:464.05pt;height:515.9pt;z-index:-251658216;mso-position-horizontal-relative:page" coordorigin=",-482" coordsize="9281,10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" o:allowincell="f">
                <v:shape id="Freeform 116" o:spid="_x0000_s1027" style="position:absolute;top:-482;width:9281;height:6178;visibility:visible;mso-wrap-style:square;v-text-anchor:top" coordsize="928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" path="m9280,l,,,4013,2494,6178,9280,xe" fillcolor="#be0067" stroked="f">
                  <v:path arrowok="t" o:connecttype="custom" o:connectlocs="9280,0;0,0;0,4013;2494,6178;9280,0" o:connectangles="0,0,0,0,0"/>
                </v:shape>
                <v:shape id="Freeform 117" o:spid="_x0000_s1028" style="position:absolute;top:4052;width:5670;height:5783;visibility:visible;mso-wrap-style:square;v-text-anchor:top" coordsize="5670,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" path="m5669,l,,,5782r5669,l5669,xe" stroked="f">
                  <v:path arrowok="t" o:connecttype="custom" o:connectlocs="5669,0;0,0;0,5782;5669,5782;5669,0" o:connectangles="0,0,0,0,0"/>
                </v:shape>
                <w10:wrap anchorx="page"/>
              </v:group>
            </w:pict>
          </mc:Fallback>
        </mc:AlternateContent>
      </w:r>
      <w:r w:rsidR="009433B7">
        <w:rPr>
          <w:b/>
          <w:bCs/>
          <w:color w:val="FFFFFF"/>
          <w:sz w:val="40"/>
          <w:szCs w:val="40"/>
        </w:rPr>
        <w:t>CASE</w:t>
      </w:r>
      <w:r w:rsidR="009433B7">
        <w:rPr>
          <w:b/>
          <w:bCs/>
          <w:color w:val="FFFFFF"/>
          <w:spacing w:val="10"/>
          <w:sz w:val="40"/>
          <w:szCs w:val="40"/>
        </w:rPr>
        <w:t xml:space="preserve"> </w:t>
      </w:r>
      <w:r w:rsidR="009433B7">
        <w:rPr>
          <w:b/>
          <w:bCs/>
          <w:color w:val="FFFFFF"/>
          <w:spacing w:val="-2"/>
          <w:sz w:val="40"/>
          <w:szCs w:val="40"/>
        </w:rPr>
        <w:t>STUDY</w:t>
      </w:r>
    </w:p>
    <w:p w14:paraId="11F02DCF" w14:textId="77777777" w:rsidR="009433B7" w:rsidRDefault="009433B7">
      <w:pPr>
        <w:pStyle w:val="BodyText"/>
        <w:kinsoku w:val="0"/>
        <w:overflowPunct w:val="0"/>
        <w:spacing w:before="37"/>
        <w:rPr>
          <w:b/>
          <w:bCs/>
          <w:sz w:val="40"/>
          <w:szCs w:val="40"/>
        </w:rPr>
      </w:pPr>
    </w:p>
    <w:p w14:paraId="461A181E" w14:textId="77777777" w:rsidR="009433B7" w:rsidRDefault="009433B7">
      <w:pPr>
        <w:pStyle w:val="Heading2"/>
        <w:kinsoku w:val="0"/>
        <w:overflowPunct w:val="0"/>
        <w:spacing w:line="208" w:lineRule="auto"/>
        <w:rPr>
          <w:color w:val="FFFFFF"/>
          <w:spacing w:val="-2"/>
        </w:rPr>
      </w:pPr>
      <w:r>
        <w:rPr>
          <w:color w:val="FFFFFF"/>
        </w:rPr>
        <w:t xml:space="preserve">CIVIC FELLOWSHIP </w:t>
      </w:r>
      <w:r>
        <w:rPr>
          <w:color w:val="FFFFFF"/>
          <w:spacing w:val="-2"/>
        </w:rPr>
        <w:t>PROGRAMME</w:t>
      </w:r>
    </w:p>
    <w:p w14:paraId="721C2065" w14:textId="77777777" w:rsidR="009433B7" w:rsidRDefault="009433B7">
      <w:pPr>
        <w:pStyle w:val="BodyText"/>
        <w:kinsoku w:val="0"/>
        <w:overflowPunct w:val="0"/>
        <w:rPr>
          <w:b/>
          <w:bCs/>
          <w:sz w:val="32"/>
          <w:szCs w:val="32"/>
        </w:rPr>
      </w:pPr>
    </w:p>
    <w:p w14:paraId="3C13B94E" w14:textId="77777777" w:rsidR="009433B7" w:rsidRDefault="009433B7">
      <w:pPr>
        <w:pStyle w:val="BodyText"/>
        <w:kinsoku w:val="0"/>
        <w:overflowPunct w:val="0"/>
        <w:rPr>
          <w:b/>
          <w:bCs/>
          <w:sz w:val="32"/>
          <w:szCs w:val="32"/>
        </w:rPr>
      </w:pPr>
    </w:p>
    <w:p w14:paraId="5BB8AD7E" w14:textId="77777777" w:rsidR="009433B7" w:rsidRDefault="009433B7">
      <w:pPr>
        <w:pStyle w:val="BodyText"/>
        <w:kinsoku w:val="0"/>
        <w:overflowPunct w:val="0"/>
        <w:rPr>
          <w:b/>
          <w:bCs/>
          <w:sz w:val="32"/>
          <w:szCs w:val="32"/>
        </w:rPr>
      </w:pPr>
    </w:p>
    <w:p w14:paraId="56E4918A" w14:textId="77777777" w:rsidR="009433B7" w:rsidRDefault="009433B7">
      <w:pPr>
        <w:pStyle w:val="BodyText"/>
        <w:kinsoku w:val="0"/>
        <w:overflowPunct w:val="0"/>
        <w:rPr>
          <w:b/>
          <w:bCs/>
          <w:sz w:val="32"/>
          <w:szCs w:val="32"/>
        </w:rPr>
      </w:pPr>
    </w:p>
    <w:p w14:paraId="19B04203" w14:textId="77777777" w:rsidR="009433B7" w:rsidRDefault="009433B7">
      <w:pPr>
        <w:pStyle w:val="BodyText"/>
        <w:kinsoku w:val="0"/>
        <w:overflowPunct w:val="0"/>
        <w:rPr>
          <w:b/>
          <w:bCs/>
          <w:sz w:val="32"/>
          <w:szCs w:val="32"/>
        </w:rPr>
      </w:pPr>
    </w:p>
    <w:p w14:paraId="19E12FA1" w14:textId="77777777" w:rsidR="009433B7" w:rsidRDefault="009433B7">
      <w:pPr>
        <w:pStyle w:val="BodyText"/>
        <w:kinsoku w:val="0"/>
        <w:overflowPunct w:val="0"/>
        <w:rPr>
          <w:b/>
          <w:bCs/>
          <w:sz w:val="32"/>
          <w:szCs w:val="32"/>
        </w:rPr>
      </w:pPr>
    </w:p>
    <w:p w14:paraId="6EECF25A" w14:textId="77777777" w:rsidR="009433B7" w:rsidRDefault="009433B7">
      <w:pPr>
        <w:pStyle w:val="BodyText"/>
        <w:kinsoku w:val="0"/>
        <w:overflowPunct w:val="0"/>
        <w:spacing w:before="19"/>
        <w:rPr>
          <w:b/>
          <w:bCs/>
          <w:sz w:val="32"/>
          <w:szCs w:val="32"/>
        </w:rPr>
      </w:pPr>
    </w:p>
    <w:p w14:paraId="131A4FBF" w14:textId="6A6B17B6" w:rsidR="009433B7" w:rsidRDefault="00C0667A">
      <w:pPr>
        <w:pStyle w:val="Heading3"/>
        <w:kinsoku w:val="0"/>
        <w:overflowPunct w:val="0"/>
        <w:rPr>
          <w:color w:val="BE0067"/>
          <w:spacing w:val="-2"/>
        </w:rPr>
      </w:pPr>
      <w:r>
        <w:rPr>
          <w:noProof/>
        </w:rPr>
        <mc:AlternateContent>
          <mc:Choice Requires="wps">
            <w:drawing>
              <wp:anchor distT="0" distB="0" distL="114300" distR="114300" simplePos="0" relativeHeight="251658267" behindDoc="0" locked="0" layoutInCell="0" allowOverlap="1" wp14:anchorId="33ADFC61" wp14:editId="45D3D3A4">
                <wp:simplePos x="0" y="0"/>
                <wp:positionH relativeFrom="page">
                  <wp:posOffset>4283710</wp:posOffset>
                </wp:positionH>
                <wp:positionV relativeFrom="paragraph">
                  <wp:posOffset>-137160</wp:posOffset>
                </wp:positionV>
                <wp:extent cx="2736215" cy="3888105"/>
                <wp:effectExtent l="0" t="0" r="0" b="0"/>
                <wp:wrapNone/>
                <wp:docPr id="3711998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3888105"/>
                        </a:xfrm>
                        <a:prstGeom prst="rect">
                          <a:avLst/>
                        </a:prstGeom>
                        <a:solidFill>
                          <a:srgbClr val="ED29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9ABE9" w14:textId="77777777" w:rsidR="009433B7" w:rsidRDefault="009433B7">
                            <w:pPr>
                              <w:pStyle w:val="BodyText"/>
                              <w:kinsoku w:val="0"/>
                              <w:overflowPunct w:val="0"/>
                              <w:spacing w:before="216"/>
                              <w:ind w:left="170"/>
                              <w:rPr>
                                <w:b/>
                                <w:bCs/>
                                <w:color w:val="FFFFFF"/>
                                <w:spacing w:val="-4"/>
                                <w:sz w:val="32"/>
                                <w:szCs w:val="32"/>
                              </w:rPr>
                            </w:pPr>
                            <w:r>
                              <w:rPr>
                                <w:b/>
                                <w:bCs/>
                                <w:color w:val="FFFFFF"/>
                                <w:spacing w:val="-4"/>
                                <w:sz w:val="32"/>
                                <w:szCs w:val="32"/>
                              </w:rPr>
                              <w:t>AT</w:t>
                            </w:r>
                            <w:r>
                              <w:rPr>
                                <w:b/>
                                <w:bCs/>
                                <w:color w:val="FFFFFF"/>
                                <w:spacing w:val="-20"/>
                                <w:sz w:val="32"/>
                                <w:szCs w:val="32"/>
                              </w:rPr>
                              <w:t xml:space="preserve"> </w:t>
                            </w:r>
                            <w:r>
                              <w:rPr>
                                <w:b/>
                                <w:bCs/>
                                <w:color w:val="FFFFFF"/>
                                <w:spacing w:val="-4"/>
                                <w:sz w:val="32"/>
                                <w:szCs w:val="32"/>
                              </w:rPr>
                              <w:t>A</w:t>
                            </w:r>
                            <w:r>
                              <w:rPr>
                                <w:b/>
                                <w:bCs/>
                                <w:color w:val="FFFFFF"/>
                                <w:spacing w:val="-18"/>
                                <w:sz w:val="32"/>
                                <w:szCs w:val="32"/>
                              </w:rPr>
                              <w:t xml:space="preserve"> </w:t>
                            </w:r>
                            <w:r>
                              <w:rPr>
                                <w:b/>
                                <w:bCs/>
                                <w:color w:val="FFFFFF"/>
                                <w:spacing w:val="-4"/>
                                <w:sz w:val="32"/>
                                <w:szCs w:val="32"/>
                              </w:rPr>
                              <w:t>GLANCE</w:t>
                            </w:r>
                          </w:p>
                          <w:p w14:paraId="61A4D5EB" w14:textId="77777777" w:rsidR="009433B7" w:rsidRDefault="009433B7">
                            <w:pPr>
                              <w:pStyle w:val="BodyText"/>
                              <w:kinsoku w:val="0"/>
                              <w:overflowPunct w:val="0"/>
                              <w:spacing w:before="98" w:line="249" w:lineRule="auto"/>
                              <w:ind w:left="170" w:right="436"/>
                              <w:rPr>
                                <w:b/>
                                <w:bCs/>
                                <w:color w:val="FFFFFF"/>
                              </w:rPr>
                            </w:pPr>
                            <w:r>
                              <w:rPr>
                                <w:b/>
                                <w:bCs/>
                                <w:color w:val="FFFFFF"/>
                              </w:rPr>
                              <w:t>How the Civic Fellowship programme is seeking to change outcomes for underserved</w:t>
                            </w:r>
                            <w:r>
                              <w:rPr>
                                <w:b/>
                                <w:bCs/>
                                <w:color w:val="FFFFFF"/>
                                <w:spacing w:val="-13"/>
                              </w:rPr>
                              <w:t xml:space="preserve"> </w:t>
                            </w:r>
                            <w:r>
                              <w:rPr>
                                <w:b/>
                                <w:bCs/>
                                <w:color w:val="FFFFFF"/>
                              </w:rPr>
                              <w:t>communities</w:t>
                            </w:r>
                            <w:r>
                              <w:rPr>
                                <w:b/>
                                <w:bCs/>
                                <w:color w:val="FFFFFF"/>
                                <w:spacing w:val="-13"/>
                              </w:rPr>
                              <w:t xml:space="preserve"> </w:t>
                            </w:r>
                            <w:r>
                              <w:rPr>
                                <w:b/>
                                <w:bCs/>
                                <w:color w:val="FFFFFF"/>
                              </w:rPr>
                              <w:t>in</w:t>
                            </w:r>
                            <w:r>
                              <w:rPr>
                                <w:b/>
                                <w:bCs/>
                                <w:color w:val="FFFFFF"/>
                                <w:spacing w:val="-13"/>
                              </w:rPr>
                              <w:t xml:space="preserve"> </w:t>
                            </w:r>
                            <w:r>
                              <w:rPr>
                                <w:b/>
                                <w:bCs/>
                                <w:color w:val="FFFFFF"/>
                              </w:rPr>
                              <w:t>Sheffield.</w:t>
                            </w:r>
                          </w:p>
                          <w:p w14:paraId="0BAF9521" w14:textId="77777777" w:rsidR="009433B7" w:rsidRDefault="009433B7">
                            <w:pPr>
                              <w:pStyle w:val="BodyText"/>
                              <w:kinsoku w:val="0"/>
                              <w:overflowPunct w:val="0"/>
                              <w:spacing w:before="116"/>
                              <w:ind w:left="170"/>
                              <w:rPr>
                                <w:b/>
                                <w:bCs/>
                                <w:color w:val="FFFFFF"/>
                                <w:spacing w:val="-2"/>
                              </w:rPr>
                            </w:pPr>
                            <w:r>
                              <w:rPr>
                                <w:b/>
                                <w:bCs/>
                                <w:color w:val="FFFFFF"/>
                                <w:spacing w:val="-2"/>
                              </w:rPr>
                              <w:t>Challenges</w:t>
                            </w:r>
                          </w:p>
                          <w:p w14:paraId="69F8D705" w14:textId="77777777" w:rsidR="009433B7" w:rsidRDefault="009433B7">
                            <w:pPr>
                              <w:pStyle w:val="BodyText"/>
                              <w:numPr>
                                <w:ilvl w:val="0"/>
                                <w:numId w:val="2"/>
                              </w:numPr>
                              <w:tabs>
                                <w:tab w:val="left" w:pos="347"/>
                              </w:tabs>
                              <w:kinsoku w:val="0"/>
                              <w:overflowPunct w:val="0"/>
                              <w:spacing w:before="123" w:line="249" w:lineRule="auto"/>
                              <w:ind w:right="990"/>
                              <w:jc w:val="both"/>
                              <w:rPr>
                                <w:color w:val="FFFFFF"/>
                                <w:spacing w:val="-2"/>
                              </w:rPr>
                            </w:pPr>
                            <w:r>
                              <w:rPr>
                                <w:color w:val="FFFFFF"/>
                              </w:rPr>
                              <w:t>Moving</w:t>
                            </w:r>
                            <w:r>
                              <w:rPr>
                                <w:color w:val="FFFFFF"/>
                                <w:spacing w:val="-13"/>
                              </w:rPr>
                              <w:t xml:space="preserve"> </w:t>
                            </w:r>
                            <w:r>
                              <w:rPr>
                                <w:color w:val="FFFFFF"/>
                              </w:rPr>
                              <w:t>past</w:t>
                            </w:r>
                            <w:r>
                              <w:rPr>
                                <w:color w:val="FFFFFF"/>
                                <w:spacing w:val="-13"/>
                              </w:rPr>
                              <w:t xml:space="preserve"> </w:t>
                            </w:r>
                            <w:r>
                              <w:rPr>
                                <w:color w:val="FFFFFF"/>
                              </w:rPr>
                              <w:t>deep-rooted</w:t>
                            </w:r>
                            <w:r>
                              <w:rPr>
                                <w:color w:val="FFFFFF"/>
                                <w:spacing w:val="-13"/>
                              </w:rPr>
                              <w:t xml:space="preserve"> </w:t>
                            </w:r>
                            <w:r>
                              <w:rPr>
                                <w:color w:val="FFFFFF"/>
                              </w:rPr>
                              <w:t xml:space="preserve">mistrust of traditional power infrastructure </w:t>
                            </w:r>
                            <w:r>
                              <w:rPr>
                                <w:color w:val="FFFFFF"/>
                                <w:spacing w:val="-2"/>
                              </w:rPr>
                              <w:t>organisations</w:t>
                            </w:r>
                          </w:p>
                          <w:p w14:paraId="0A5DD853" w14:textId="77777777" w:rsidR="009433B7" w:rsidRDefault="009433B7">
                            <w:pPr>
                              <w:pStyle w:val="BodyText"/>
                              <w:numPr>
                                <w:ilvl w:val="0"/>
                                <w:numId w:val="2"/>
                              </w:numPr>
                              <w:tabs>
                                <w:tab w:val="left" w:pos="368"/>
                              </w:tabs>
                              <w:kinsoku w:val="0"/>
                              <w:overflowPunct w:val="0"/>
                              <w:spacing w:before="116" w:line="249" w:lineRule="auto"/>
                              <w:ind w:left="368" w:right="325" w:hanging="199"/>
                              <w:rPr>
                                <w:color w:val="FFFFFF"/>
                              </w:rPr>
                            </w:pPr>
                            <w:r>
                              <w:rPr>
                                <w:color w:val="FFFFFF"/>
                              </w:rPr>
                              <w:t>Shaking down traditional ways of</w:t>
                            </w:r>
                            <w:r>
                              <w:rPr>
                                <w:color w:val="FFFFFF"/>
                                <w:spacing w:val="40"/>
                              </w:rPr>
                              <w:t xml:space="preserve"> </w:t>
                            </w:r>
                            <w:r>
                              <w:rPr>
                                <w:color w:val="FFFFFF"/>
                              </w:rPr>
                              <w:t>working</w:t>
                            </w:r>
                            <w:r>
                              <w:rPr>
                                <w:color w:val="FFFFFF"/>
                                <w:spacing w:val="-10"/>
                              </w:rPr>
                              <w:t xml:space="preserve"> </w:t>
                            </w:r>
                            <w:r>
                              <w:rPr>
                                <w:color w:val="FFFFFF"/>
                              </w:rPr>
                              <w:t>and</w:t>
                            </w:r>
                            <w:r>
                              <w:rPr>
                                <w:color w:val="FFFFFF"/>
                                <w:spacing w:val="-10"/>
                              </w:rPr>
                              <w:t xml:space="preserve"> </w:t>
                            </w:r>
                            <w:r>
                              <w:rPr>
                                <w:color w:val="FFFFFF"/>
                              </w:rPr>
                              <w:t>adopting</w:t>
                            </w:r>
                            <w:r>
                              <w:rPr>
                                <w:color w:val="FFFFFF"/>
                                <w:spacing w:val="-10"/>
                              </w:rPr>
                              <w:t xml:space="preserve"> </w:t>
                            </w:r>
                            <w:r>
                              <w:rPr>
                                <w:color w:val="FFFFFF"/>
                              </w:rPr>
                              <w:t>alternative</w:t>
                            </w:r>
                            <w:r>
                              <w:rPr>
                                <w:color w:val="FFFFFF"/>
                                <w:spacing w:val="-10"/>
                              </w:rPr>
                              <w:t xml:space="preserve"> </w:t>
                            </w:r>
                            <w:r>
                              <w:rPr>
                                <w:color w:val="FFFFFF"/>
                              </w:rPr>
                              <w:t>positive</w:t>
                            </w:r>
                          </w:p>
                          <w:p w14:paraId="4D40A525" w14:textId="77777777" w:rsidR="009433B7" w:rsidRDefault="009433B7">
                            <w:pPr>
                              <w:pStyle w:val="BodyText"/>
                              <w:kinsoku w:val="0"/>
                              <w:overflowPunct w:val="0"/>
                              <w:spacing w:before="2" w:line="249" w:lineRule="auto"/>
                              <w:ind w:left="368"/>
                              <w:rPr>
                                <w:color w:val="FFFFFF"/>
                              </w:rPr>
                            </w:pPr>
                            <w:r>
                              <w:rPr>
                                <w:color w:val="FFFFFF"/>
                              </w:rPr>
                              <w:t>approaches</w:t>
                            </w:r>
                            <w:r>
                              <w:rPr>
                                <w:color w:val="FFFFFF"/>
                                <w:spacing w:val="-13"/>
                              </w:rPr>
                              <w:t xml:space="preserve"> </w:t>
                            </w:r>
                            <w:r>
                              <w:rPr>
                                <w:color w:val="FFFFFF"/>
                              </w:rPr>
                              <w:t>with</w:t>
                            </w:r>
                            <w:r>
                              <w:rPr>
                                <w:color w:val="FFFFFF"/>
                                <w:spacing w:val="-13"/>
                              </w:rPr>
                              <w:t xml:space="preserve"> </w:t>
                            </w:r>
                            <w:r>
                              <w:rPr>
                                <w:color w:val="FFFFFF"/>
                              </w:rPr>
                              <w:t>community</w:t>
                            </w:r>
                            <w:r>
                              <w:rPr>
                                <w:color w:val="FFFFFF"/>
                                <w:spacing w:val="-13"/>
                              </w:rPr>
                              <w:t xml:space="preserve"> </w:t>
                            </w:r>
                            <w:r>
                              <w:rPr>
                                <w:color w:val="FFFFFF"/>
                              </w:rPr>
                              <w:t>organisations alongside the University</w:t>
                            </w:r>
                          </w:p>
                          <w:p w14:paraId="440C50BC" w14:textId="77777777" w:rsidR="009433B7" w:rsidRDefault="009433B7">
                            <w:pPr>
                              <w:pStyle w:val="BodyText"/>
                              <w:kinsoku w:val="0"/>
                              <w:overflowPunct w:val="0"/>
                              <w:spacing w:before="115"/>
                              <w:ind w:left="170"/>
                              <w:rPr>
                                <w:b/>
                                <w:bCs/>
                                <w:color w:val="FFFFFF"/>
                                <w:spacing w:val="-2"/>
                              </w:rPr>
                            </w:pPr>
                            <w:r>
                              <w:rPr>
                                <w:b/>
                                <w:bCs/>
                                <w:color w:val="FFFFFF"/>
                              </w:rPr>
                              <w:t>Benefits</w:t>
                            </w:r>
                            <w:r>
                              <w:rPr>
                                <w:b/>
                                <w:bCs/>
                                <w:color w:val="FFFFFF"/>
                                <w:spacing w:val="-3"/>
                              </w:rPr>
                              <w:t xml:space="preserve"> </w:t>
                            </w:r>
                            <w:r>
                              <w:rPr>
                                <w:b/>
                                <w:bCs/>
                                <w:color w:val="FFFFFF"/>
                              </w:rPr>
                              <w:t>of</w:t>
                            </w:r>
                            <w:r>
                              <w:rPr>
                                <w:b/>
                                <w:bCs/>
                                <w:color w:val="FFFFFF"/>
                                <w:spacing w:val="-2"/>
                              </w:rPr>
                              <w:t xml:space="preserve"> </w:t>
                            </w:r>
                            <w:r>
                              <w:rPr>
                                <w:b/>
                                <w:bCs/>
                                <w:color w:val="FFFFFF"/>
                              </w:rPr>
                              <w:t>chosen</w:t>
                            </w:r>
                            <w:r>
                              <w:rPr>
                                <w:b/>
                                <w:bCs/>
                                <w:color w:val="FFFFFF"/>
                                <w:spacing w:val="-2"/>
                              </w:rPr>
                              <w:t xml:space="preserve"> approach</w:t>
                            </w:r>
                          </w:p>
                          <w:p w14:paraId="27822366" w14:textId="77777777" w:rsidR="009433B7" w:rsidRDefault="009433B7">
                            <w:pPr>
                              <w:pStyle w:val="BodyText"/>
                              <w:numPr>
                                <w:ilvl w:val="0"/>
                                <w:numId w:val="2"/>
                              </w:numPr>
                              <w:tabs>
                                <w:tab w:val="left" w:pos="347"/>
                              </w:tabs>
                              <w:kinsoku w:val="0"/>
                              <w:overflowPunct w:val="0"/>
                              <w:spacing w:before="123" w:line="249" w:lineRule="auto"/>
                              <w:ind w:right="1146"/>
                              <w:rPr>
                                <w:color w:val="FFFFFF"/>
                              </w:rPr>
                            </w:pPr>
                            <w:r>
                              <w:rPr>
                                <w:color w:val="FFFFFF"/>
                              </w:rPr>
                              <w:t>Empowering communities and encouraging</w:t>
                            </w:r>
                            <w:r>
                              <w:rPr>
                                <w:color w:val="FFFFFF"/>
                                <w:spacing w:val="-14"/>
                              </w:rPr>
                              <w:t xml:space="preserve"> </w:t>
                            </w:r>
                            <w:r>
                              <w:rPr>
                                <w:color w:val="FFFFFF"/>
                              </w:rPr>
                              <w:t>sustainability</w:t>
                            </w:r>
                            <w:r>
                              <w:rPr>
                                <w:color w:val="FFFFFF"/>
                                <w:spacing w:val="-14"/>
                              </w:rPr>
                              <w:t xml:space="preserve"> </w:t>
                            </w:r>
                            <w:r>
                              <w:rPr>
                                <w:color w:val="FFFFFF"/>
                              </w:rPr>
                              <w:t>while contributing</w:t>
                            </w:r>
                            <w:r>
                              <w:rPr>
                                <w:color w:val="FFFFFF"/>
                                <w:spacing w:val="-10"/>
                              </w:rPr>
                              <w:t xml:space="preserve"> </w:t>
                            </w:r>
                            <w:r>
                              <w:rPr>
                                <w:color w:val="FFFFFF"/>
                              </w:rPr>
                              <w:t>to</w:t>
                            </w:r>
                            <w:r>
                              <w:rPr>
                                <w:color w:val="FFFFFF"/>
                                <w:spacing w:val="-10"/>
                              </w:rPr>
                              <w:t xml:space="preserve"> </w:t>
                            </w:r>
                            <w:r>
                              <w:rPr>
                                <w:color w:val="FFFFFF"/>
                              </w:rPr>
                              <w:t>long</w:t>
                            </w:r>
                            <w:r>
                              <w:rPr>
                                <w:color w:val="FFFFFF"/>
                                <w:spacing w:val="-10"/>
                              </w:rPr>
                              <w:t xml:space="preserve"> </w:t>
                            </w:r>
                            <w:r>
                              <w:rPr>
                                <w:color w:val="FFFFFF"/>
                              </w:rPr>
                              <w:t>term</w:t>
                            </w:r>
                            <w:r>
                              <w:rPr>
                                <w:color w:val="FFFFFF"/>
                                <w:spacing w:val="-10"/>
                              </w:rPr>
                              <w:t xml:space="preserve"> </w:t>
                            </w:r>
                            <w:r>
                              <w:rPr>
                                <w:color w:val="FFFFFF"/>
                              </w:rPr>
                              <w:t>trusted relationships and collaboration</w:t>
                            </w:r>
                          </w:p>
                          <w:p w14:paraId="4694D77F" w14:textId="77777777" w:rsidR="009433B7" w:rsidRDefault="009433B7">
                            <w:pPr>
                              <w:pStyle w:val="BodyText"/>
                              <w:numPr>
                                <w:ilvl w:val="0"/>
                                <w:numId w:val="2"/>
                              </w:numPr>
                              <w:tabs>
                                <w:tab w:val="left" w:pos="368"/>
                              </w:tabs>
                              <w:kinsoku w:val="0"/>
                              <w:overflowPunct w:val="0"/>
                              <w:spacing w:before="117" w:line="249" w:lineRule="auto"/>
                              <w:ind w:left="368" w:right="302" w:hanging="199"/>
                              <w:rPr>
                                <w:color w:val="FFFFFF"/>
                                <w:spacing w:val="-2"/>
                              </w:rPr>
                            </w:pPr>
                            <w:r>
                              <w:rPr>
                                <w:color w:val="FFFFFF"/>
                              </w:rPr>
                              <w:t>Offers long-term youth engagement and supports</w:t>
                            </w:r>
                            <w:r>
                              <w:rPr>
                                <w:color w:val="FFFFFF"/>
                                <w:spacing w:val="-10"/>
                              </w:rPr>
                              <w:t xml:space="preserve"> </w:t>
                            </w:r>
                            <w:r>
                              <w:rPr>
                                <w:color w:val="FFFFFF"/>
                              </w:rPr>
                              <w:t>positive</w:t>
                            </w:r>
                            <w:r>
                              <w:rPr>
                                <w:color w:val="FFFFFF"/>
                                <w:spacing w:val="-10"/>
                              </w:rPr>
                              <w:t xml:space="preserve"> </w:t>
                            </w:r>
                            <w:r>
                              <w:rPr>
                                <w:color w:val="FFFFFF"/>
                              </w:rPr>
                              <w:t>health</w:t>
                            </w:r>
                            <w:r>
                              <w:rPr>
                                <w:color w:val="FFFFFF"/>
                                <w:spacing w:val="-10"/>
                              </w:rPr>
                              <w:t xml:space="preserve"> </w:t>
                            </w:r>
                            <w:r>
                              <w:rPr>
                                <w:color w:val="FFFFFF"/>
                              </w:rPr>
                              <w:t>and</w:t>
                            </w:r>
                            <w:r>
                              <w:rPr>
                                <w:color w:val="FFFFFF"/>
                                <w:spacing w:val="-10"/>
                              </w:rPr>
                              <w:t xml:space="preserve"> </w:t>
                            </w:r>
                            <w:r>
                              <w:rPr>
                                <w:color w:val="FFFFFF"/>
                              </w:rPr>
                              <w:t xml:space="preserve">employment </w:t>
                            </w:r>
                            <w:r>
                              <w:rPr>
                                <w:color w:val="FFFFFF"/>
                                <w:spacing w:val="-2"/>
                              </w:rPr>
                              <w:t>outcomes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DFC61" id="Text Box 118" o:spid="_x0000_s1043" type="#_x0000_t202" style="position:absolute;left:0;text-align:left;margin-left:337.3pt;margin-top:-10.8pt;width:215.45pt;height:306.15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" o:allowincell="f" fillcolor="#ed2986" stroked="f">
                <v:textbox inset="0,0,0,0">
                  <w:txbxContent>
                    <w:p w14:paraId="48D9ABE9" w14:textId="77777777" w:rsidR="009433B7" w:rsidRDefault="009433B7">
                      <w:pPr>
                        <w:pStyle w:val="BodyText"/>
                        <w:kinsoku w:val="0"/>
                        <w:overflowPunct w:val="0"/>
                        <w:spacing w:before="216"/>
                        <w:ind w:left="170"/>
                        <w:rPr>
                          <w:b/>
                          <w:bCs/>
                          <w:color w:val="FFFFFF"/>
                          <w:spacing w:val="-4"/>
                          <w:sz w:val="32"/>
                          <w:szCs w:val="32"/>
                        </w:rPr>
                      </w:pPr>
                      <w:r>
                        <w:rPr>
                          <w:b/>
                          <w:bCs/>
                          <w:color w:val="FFFFFF"/>
                          <w:spacing w:val="-4"/>
                          <w:sz w:val="32"/>
                          <w:szCs w:val="32"/>
                        </w:rPr>
                        <w:t>AT</w:t>
                      </w:r>
                      <w:r>
                        <w:rPr>
                          <w:b/>
                          <w:bCs/>
                          <w:color w:val="FFFFFF"/>
                          <w:spacing w:val="-20"/>
                          <w:sz w:val="32"/>
                          <w:szCs w:val="32"/>
                        </w:rPr>
                        <w:t xml:space="preserve"> </w:t>
                      </w:r>
                      <w:r>
                        <w:rPr>
                          <w:b/>
                          <w:bCs/>
                          <w:color w:val="FFFFFF"/>
                          <w:spacing w:val="-4"/>
                          <w:sz w:val="32"/>
                          <w:szCs w:val="32"/>
                        </w:rPr>
                        <w:t>A</w:t>
                      </w:r>
                      <w:r>
                        <w:rPr>
                          <w:b/>
                          <w:bCs/>
                          <w:color w:val="FFFFFF"/>
                          <w:spacing w:val="-18"/>
                          <w:sz w:val="32"/>
                          <w:szCs w:val="32"/>
                        </w:rPr>
                        <w:t xml:space="preserve"> </w:t>
                      </w:r>
                      <w:r>
                        <w:rPr>
                          <w:b/>
                          <w:bCs/>
                          <w:color w:val="FFFFFF"/>
                          <w:spacing w:val="-4"/>
                          <w:sz w:val="32"/>
                          <w:szCs w:val="32"/>
                        </w:rPr>
                        <w:t>GLANCE</w:t>
                      </w:r>
                    </w:p>
                    <w:p w14:paraId="61A4D5EB" w14:textId="77777777" w:rsidR="009433B7" w:rsidRDefault="009433B7">
                      <w:pPr>
                        <w:pStyle w:val="BodyText"/>
                        <w:kinsoku w:val="0"/>
                        <w:overflowPunct w:val="0"/>
                        <w:spacing w:before="98" w:line="249" w:lineRule="auto"/>
                        <w:ind w:left="170" w:right="436"/>
                        <w:rPr>
                          <w:b/>
                          <w:bCs/>
                          <w:color w:val="FFFFFF"/>
                        </w:rPr>
                      </w:pPr>
                      <w:r>
                        <w:rPr>
                          <w:b/>
                          <w:bCs/>
                          <w:color w:val="FFFFFF"/>
                        </w:rPr>
                        <w:t>How the Civic Fellowship programme is seeking to change outcomes for underserved</w:t>
                      </w:r>
                      <w:r>
                        <w:rPr>
                          <w:b/>
                          <w:bCs/>
                          <w:color w:val="FFFFFF"/>
                          <w:spacing w:val="-13"/>
                        </w:rPr>
                        <w:t xml:space="preserve"> </w:t>
                      </w:r>
                      <w:r>
                        <w:rPr>
                          <w:b/>
                          <w:bCs/>
                          <w:color w:val="FFFFFF"/>
                        </w:rPr>
                        <w:t>communities</w:t>
                      </w:r>
                      <w:r>
                        <w:rPr>
                          <w:b/>
                          <w:bCs/>
                          <w:color w:val="FFFFFF"/>
                          <w:spacing w:val="-13"/>
                        </w:rPr>
                        <w:t xml:space="preserve"> </w:t>
                      </w:r>
                      <w:r>
                        <w:rPr>
                          <w:b/>
                          <w:bCs/>
                          <w:color w:val="FFFFFF"/>
                        </w:rPr>
                        <w:t>in</w:t>
                      </w:r>
                      <w:r>
                        <w:rPr>
                          <w:b/>
                          <w:bCs/>
                          <w:color w:val="FFFFFF"/>
                          <w:spacing w:val="-13"/>
                        </w:rPr>
                        <w:t xml:space="preserve"> </w:t>
                      </w:r>
                      <w:r>
                        <w:rPr>
                          <w:b/>
                          <w:bCs/>
                          <w:color w:val="FFFFFF"/>
                        </w:rPr>
                        <w:t>Sheffield.</w:t>
                      </w:r>
                    </w:p>
                    <w:p w14:paraId="0BAF9521" w14:textId="77777777" w:rsidR="009433B7" w:rsidRDefault="009433B7">
                      <w:pPr>
                        <w:pStyle w:val="BodyText"/>
                        <w:kinsoku w:val="0"/>
                        <w:overflowPunct w:val="0"/>
                        <w:spacing w:before="116"/>
                        <w:ind w:left="170"/>
                        <w:rPr>
                          <w:b/>
                          <w:bCs/>
                          <w:color w:val="FFFFFF"/>
                          <w:spacing w:val="-2"/>
                        </w:rPr>
                      </w:pPr>
                      <w:r>
                        <w:rPr>
                          <w:b/>
                          <w:bCs/>
                          <w:color w:val="FFFFFF"/>
                          <w:spacing w:val="-2"/>
                        </w:rPr>
                        <w:t>Challenges</w:t>
                      </w:r>
                    </w:p>
                    <w:p w14:paraId="69F8D705" w14:textId="77777777" w:rsidR="009433B7" w:rsidRDefault="009433B7">
                      <w:pPr>
                        <w:pStyle w:val="BodyText"/>
                        <w:numPr>
                          <w:ilvl w:val="0"/>
                          <w:numId w:val="2"/>
                        </w:numPr>
                        <w:tabs>
                          <w:tab w:val="left" w:pos="347"/>
                        </w:tabs>
                        <w:kinsoku w:val="0"/>
                        <w:overflowPunct w:val="0"/>
                        <w:spacing w:before="123" w:line="249" w:lineRule="auto"/>
                        <w:ind w:right="990"/>
                        <w:jc w:val="both"/>
                        <w:rPr>
                          <w:color w:val="FFFFFF"/>
                          <w:spacing w:val="-2"/>
                        </w:rPr>
                      </w:pPr>
                      <w:r>
                        <w:rPr>
                          <w:color w:val="FFFFFF"/>
                        </w:rPr>
                        <w:t>Moving</w:t>
                      </w:r>
                      <w:r>
                        <w:rPr>
                          <w:color w:val="FFFFFF"/>
                          <w:spacing w:val="-13"/>
                        </w:rPr>
                        <w:t xml:space="preserve"> </w:t>
                      </w:r>
                      <w:r>
                        <w:rPr>
                          <w:color w:val="FFFFFF"/>
                        </w:rPr>
                        <w:t>past</w:t>
                      </w:r>
                      <w:r>
                        <w:rPr>
                          <w:color w:val="FFFFFF"/>
                          <w:spacing w:val="-13"/>
                        </w:rPr>
                        <w:t xml:space="preserve"> </w:t>
                      </w:r>
                      <w:r>
                        <w:rPr>
                          <w:color w:val="FFFFFF"/>
                        </w:rPr>
                        <w:t>deep-rooted</w:t>
                      </w:r>
                      <w:r>
                        <w:rPr>
                          <w:color w:val="FFFFFF"/>
                          <w:spacing w:val="-13"/>
                        </w:rPr>
                        <w:t xml:space="preserve"> </w:t>
                      </w:r>
                      <w:r>
                        <w:rPr>
                          <w:color w:val="FFFFFF"/>
                        </w:rPr>
                        <w:t xml:space="preserve">mistrust of traditional power infrastructure </w:t>
                      </w:r>
                      <w:r>
                        <w:rPr>
                          <w:color w:val="FFFFFF"/>
                          <w:spacing w:val="-2"/>
                        </w:rPr>
                        <w:t>organisations</w:t>
                      </w:r>
                    </w:p>
                    <w:p w14:paraId="0A5DD853" w14:textId="77777777" w:rsidR="009433B7" w:rsidRDefault="009433B7">
                      <w:pPr>
                        <w:pStyle w:val="BodyText"/>
                        <w:numPr>
                          <w:ilvl w:val="0"/>
                          <w:numId w:val="2"/>
                        </w:numPr>
                        <w:tabs>
                          <w:tab w:val="left" w:pos="368"/>
                        </w:tabs>
                        <w:kinsoku w:val="0"/>
                        <w:overflowPunct w:val="0"/>
                        <w:spacing w:before="116" w:line="249" w:lineRule="auto"/>
                        <w:ind w:left="368" w:right="325" w:hanging="199"/>
                        <w:rPr>
                          <w:color w:val="FFFFFF"/>
                        </w:rPr>
                      </w:pPr>
                      <w:r>
                        <w:rPr>
                          <w:color w:val="FFFFFF"/>
                        </w:rPr>
                        <w:t>Shaking down traditional ways of</w:t>
                      </w:r>
                      <w:r>
                        <w:rPr>
                          <w:color w:val="FFFFFF"/>
                          <w:spacing w:val="40"/>
                        </w:rPr>
                        <w:t xml:space="preserve"> </w:t>
                      </w:r>
                      <w:r>
                        <w:rPr>
                          <w:color w:val="FFFFFF"/>
                        </w:rPr>
                        <w:t>working</w:t>
                      </w:r>
                      <w:r>
                        <w:rPr>
                          <w:color w:val="FFFFFF"/>
                          <w:spacing w:val="-10"/>
                        </w:rPr>
                        <w:t xml:space="preserve"> </w:t>
                      </w:r>
                      <w:r>
                        <w:rPr>
                          <w:color w:val="FFFFFF"/>
                        </w:rPr>
                        <w:t>and</w:t>
                      </w:r>
                      <w:r>
                        <w:rPr>
                          <w:color w:val="FFFFFF"/>
                          <w:spacing w:val="-10"/>
                        </w:rPr>
                        <w:t xml:space="preserve"> </w:t>
                      </w:r>
                      <w:r>
                        <w:rPr>
                          <w:color w:val="FFFFFF"/>
                        </w:rPr>
                        <w:t>adopting</w:t>
                      </w:r>
                      <w:r>
                        <w:rPr>
                          <w:color w:val="FFFFFF"/>
                          <w:spacing w:val="-10"/>
                        </w:rPr>
                        <w:t xml:space="preserve"> </w:t>
                      </w:r>
                      <w:r>
                        <w:rPr>
                          <w:color w:val="FFFFFF"/>
                        </w:rPr>
                        <w:t>alternative</w:t>
                      </w:r>
                      <w:r>
                        <w:rPr>
                          <w:color w:val="FFFFFF"/>
                          <w:spacing w:val="-10"/>
                        </w:rPr>
                        <w:t xml:space="preserve"> </w:t>
                      </w:r>
                      <w:r>
                        <w:rPr>
                          <w:color w:val="FFFFFF"/>
                        </w:rPr>
                        <w:t>positive</w:t>
                      </w:r>
                    </w:p>
                    <w:p w14:paraId="4D40A525" w14:textId="77777777" w:rsidR="009433B7" w:rsidRDefault="009433B7">
                      <w:pPr>
                        <w:pStyle w:val="BodyText"/>
                        <w:kinsoku w:val="0"/>
                        <w:overflowPunct w:val="0"/>
                        <w:spacing w:before="2" w:line="249" w:lineRule="auto"/>
                        <w:ind w:left="368"/>
                        <w:rPr>
                          <w:color w:val="FFFFFF"/>
                        </w:rPr>
                      </w:pPr>
                      <w:r>
                        <w:rPr>
                          <w:color w:val="FFFFFF"/>
                        </w:rPr>
                        <w:t>approaches</w:t>
                      </w:r>
                      <w:r>
                        <w:rPr>
                          <w:color w:val="FFFFFF"/>
                          <w:spacing w:val="-13"/>
                        </w:rPr>
                        <w:t xml:space="preserve"> </w:t>
                      </w:r>
                      <w:r>
                        <w:rPr>
                          <w:color w:val="FFFFFF"/>
                        </w:rPr>
                        <w:t>with</w:t>
                      </w:r>
                      <w:r>
                        <w:rPr>
                          <w:color w:val="FFFFFF"/>
                          <w:spacing w:val="-13"/>
                        </w:rPr>
                        <w:t xml:space="preserve"> </w:t>
                      </w:r>
                      <w:r>
                        <w:rPr>
                          <w:color w:val="FFFFFF"/>
                        </w:rPr>
                        <w:t>community</w:t>
                      </w:r>
                      <w:r>
                        <w:rPr>
                          <w:color w:val="FFFFFF"/>
                          <w:spacing w:val="-13"/>
                        </w:rPr>
                        <w:t xml:space="preserve"> </w:t>
                      </w:r>
                      <w:r>
                        <w:rPr>
                          <w:color w:val="FFFFFF"/>
                        </w:rPr>
                        <w:t>organisations alongside the University</w:t>
                      </w:r>
                    </w:p>
                    <w:p w14:paraId="440C50BC" w14:textId="77777777" w:rsidR="009433B7" w:rsidRDefault="009433B7">
                      <w:pPr>
                        <w:pStyle w:val="BodyText"/>
                        <w:kinsoku w:val="0"/>
                        <w:overflowPunct w:val="0"/>
                        <w:spacing w:before="115"/>
                        <w:ind w:left="170"/>
                        <w:rPr>
                          <w:b/>
                          <w:bCs/>
                          <w:color w:val="FFFFFF"/>
                          <w:spacing w:val="-2"/>
                        </w:rPr>
                      </w:pPr>
                      <w:r>
                        <w:rPr>
                          <w:b/>
                          <w:bCs/>
                          <w:color w:val="FFFFFF"/>
                        </w:rPr>
                        <w:t>Benefits</w:t>
                      </w:r>
                      <w:r>
                        <w:rPr>
                          <w:b/>
                          <w:bCs/>
                          <w:color w:val="FFFFFF"/>
                          <w:spacing w:val="-3"/>
                        </w:rPr>
                        <w:t xml:space="preserve"> </w:t>
                      </w:r>
                      <w:r>
                        <w:rPr>
                          <w:b/>
                          <w:bCs/>
                          <w:color w:val="FFFFFF"/>
                        </w:rPr>
                        <w:t>of</w:t>
                      </w:r>
                      <w:r>
                        <w:rPr>
                          <w:b/>
                          <w:bCs/>
                          <w:color w:val="FFFFFF"/>
                          <w:spacing w:val="-2"/>
                        </w:rPr>
                        <w:t xml:space="preserve"> </w:t>
                      </w:r>
                      <w:r>
                        <w:rPr>
                          <w:b/>
                          <w:bCs/>
                          <w:color w:val="FFFFFF"/>
                        </w:rPr>
                        <w:t>chosen</w:t>
                      </w:r>
                      <w:r>
                        <w:rPr>
                          <w:b/>
                          <w:bCs/>
                          <w:color w:val="FFFFFF"/>
                          <w:spacing w:val="-2"/>
                        </w:rPr>
                        <w:t xml:space="preserve"> approach</w:t>
                      </w:r>
                    </w:p>
                    <w:p w14:paraId="27822366" w14:textId="77777777" w:rsidR="009433B7" w:rsidRDefault="009433B7">
                      <w:pPr>
                        <w:pStyle w:val="BodyText"/>
                        <w:numPr>
                          <w:ilvl w:val="0"/>
                          <w:numId w:val="2"/>
                        </w:numPr>
                        <w:tabs>
                          <w:tab w:val="left" w:pos="347"/>
                        </w:tabs>
                        <w:kinsoku w:val="0"/>
                        <w:overflowPunct w:val="0"/>
                        <w:spacing w:before="123" w:line="249" w:lineRule="auto"/>
                        <w:ind w:right="1146"/>
                        <w:rPr>
                          <w:color w:val="FFFFFF"/>
                        </w:rPr>
                      </w:pPr>
                      <w:r>
                        <w:rPr>
                          <w:color w:val="FFFFFF"/>
                        </w:rPr>
                        <w:t>Empowering communities and encouraging</w:t>
                      </w:r>
                      <w:r>
                        <w:rPr>
                          <w:color w:val="FFFFFF"/>
                          <w:spacing w:val="-14"/>
                        </w:rPr>
                        <w:t xml:space="preserve"> </w:t>
                      </w:r>
                      <w:r>
                        <w:rPr>
                          <w:color w:val="FFFFFF"/>
                        </w:rPr>
                        <w:t>sustainability</w:t>
                      </w:r>
                      <w:r>
                        <w:rPr>
                          <w:color w:val="FFFFFF"/>
                          <w:spacing w:val="-14"/>
                        </w:rPr>
                        <w:t xml:space="preserve"> </w:t>
                      </w:r>
                      <w:r>
                        <w:rPr>
                          <w:color w:val="FFFFFF"/>
                        </w:rPr>
                        <w:t>while contributing</w:t>
                      </w:r>
                      <w:r>
                        <w:rPr>
                          <w:color w:val="FFFFFF"/>
                          <w:spacing w:val="-10"/>
                        </w:rPr>
                        <w:t xml:space="preserve"> </w:t>
                      </w:r>
                      <w:r>
                        <w:rPr>
                          <w:color w:val="FFFFFF"/>
                        </w:rPr>
                        <w:t>to</w:t>
                      </w:r>
                      <w:r>
                        <w:rPr>
                          <w:color w:val="FFFFFF"/>
                          <w:spacing w:val="-10"/>
                        </w:rPr>
                        <w:t xml:space="preserve"> </w:t>
                      </w:r>
                      <w:r>
                        <w:rPr>
                          <w:color w:val="FFFFFF"/>
                        </w:rPr>
                        <w:t>long</w:t>
                      </w:r>
                      <w:r>
                        <w:rPr>
                          <w:color w:val="FFFFFF"/>
                          <w:spacing w:val="-10"/>
                        </w:rPr>
                        <w:t xml:space="preserve"> </w:t>
                      </w:r>
                      <w:r>
                        <w:rPr>
                          <w:color w:val="FFFFFF"/>
                        </w:rPr>
                        <w:t>term</w:t>
                      </w:r>
                      <w:r>
                        <w:rPr>
                          <w:color w:val="FFFFFF"/>
                          <w:spacing w:val="-10"/>
                        </w:rPr>
                        <w:t xml:space="preserve"> </w:t>
                      </w:r>
                      <w:r>
                        <w:rPr>
                          <w:color w:val="FFFFFF"/>
                        </w:rPr>
                        <w:t>trusted relationships and collaboration</w:t>
                      </w:r>
                    </w:p>
                    <w:p w14:paraId="4694D77F" w14:textId="77777777" w:rsidR="009433B7" w:rsidRDefault="009433B7">
                      <w:pPr>
                        <w:pStyle w:val="BodyText"/>
                        <w:numPr>
                          <w:ilvl w:val="0"/>
                          <w:numId w:val="2"/>
                        </w:numPr>
                        <w:tabs>
                          <w:tab w:val="left" w:pos="368"/>
                        </w:tabs>
                        <w:kinsoku w:val="0"/>
                        <w:overflowPunct w:val="0"/>
                        <w:spacing w:before="117" w:line="249" w:lineRule="auto"/>
                        <w:ind w:left="368" w:right="302" w:hanging="199"/>
                        <w:rPr>
                          <w:color w:val="FFFFFF"/>
                          <w:spacing w:val="-2"/>
                        </w:rPr>
                      </w:pPr>
                      <w:r>
                        <w:rPr>
                          <w:color w:val="FFFFFF"/>
                        </w:rPr>
                        <w:t>Offers long-term youth engagement and supports</w:t>
                      </w:r>
                      <w:r>
                        <w:rPr>
                          <w:color w:val="FFFFFF"/>
                          <w:spacing w:val="-10"/>
                        </w:rPr>
                        <w:t xml:space="preserve"> </w:t>
                      </w:r>
                      <w:r>
                        <w:rPr>
                          <w:color w:val="FFFFFF"/>
                        </w:rPr>
                        <w:t>positive</w:t>
                      </w:r>
                      <w:r>
                        <w:rPr>
                          <w:color w:val="FFFFFF"/>
                          <w:spacing w:val="-10"/>
                        </w:rPr>
                        <w:t xml:space="preserve"> </w:t>
                      </w:r>
                      <w:r>
                        <w:rPr>
                          <w:color w:val="FFFFFF"/>
                        </w:rPr>
                        <w:t>health</w:t>
                      </w:r>
                      <w:r>
                        <w:rPr>
                          <w:color w:val="FFFFFF"/>
                          <w:spacing w:val="-10"/>
                        </w:rPr>
                        <w:t xml:space="preserve"> </w:t>
                      </w:r>
                      <w:r>
                        <w:rPr>
                          <w:color w:val="FFFFFF"/>
                        </w:rPr>
                        <w:t>and</w:t>
                      </w:r>
                      <w:r>
                        <w:rPr>
                          <w:color w:val="FFFFFF"/>
                          <w:spacing w:val="-10"/>
                        </w:rPr>
                        <w:t xml:space="preserve"> </w:t>
                      </w:r>
                      <w:r>
                        <w:rPr>
                          <w:color w:val="FFFFFF"/>
                        </w:rPr>
                        <w:t xml:space="preserve">employment </w:t>
                      </w:r>
                      <w:r>
                        <w:rPr>
                          <w:color w:val="FFFFFF"/>
                          <w:spacing w:val="-2"/>
                        </w:rPr>
                        <w:t>outcomes</w:t>
                      </w:r>
                    </w:p>
                  </w:txbxContent>
                </v:textbox>
                <w10:wrap anchorx="page"/>
              </v:shape>
            </w:pict>
          </mc:Fallback>
        </mc:AlternateContent>
      </w:r>
      <w:r w:rsidR="009433B7">
        <w:rPr>
          <w:color w:val="BE0067"/>
          <w:spacing w:val="-2"/>
        </w:rPr>
        <w:t>BACKGROUND</w:t>
      </w:r>
    </w:p>
    <w:p w14:paraId="73721F56" w14:textId="77777777" w:rsidR="009433B7" w:rsidRDefault="009433B7">
      <w:pPr>
        <w:pStyle w:val="BodyText"/>
        <w:kinsoku w:val="0"/>
        <w:overflowPunct w:val="0"/>
        <w:spacing w:before="41" w:line="249" w:lineRule="auto"/>
        <w:ind w:left="850" w:right="5124"/>
        <w:rPr>
          <w:color w:val="231F20"/>
        </w:rPr>
      </w:pPr>
      <w:r>
        <w:rPr>
          <w:color w:val="231F20"/>
        </w:rPr>
        <w:t>The programme has enabled research projects between the Advanced Wellbeing Research Centre (AWRC) and Darnall Well Being, a local community charity supporting the</w:t>
      </w:r>
      <w:r>
        <w:rPr>
          <w:color w:val="231F20"/>
          <w:spacing w:val="-6"/>
        </w:rPr>
        <w:t xml:space="preserve"> </w:t>
      </w:r>
      <w:r>
        <w:rPr>
          <w:color w:val="231F20"/>
        </w:rPr>
        <w:t>residents</w:t>
      </w:r>
      <w:r>
        <w:rPr>
          <w:color w:val="231F20"/>
          <w:spacing w:val="-6"/>
        </w:rPr>
        <w:t xml:space="preserve"> </w:t>
      </w:r>
      <w:r>
        <w:rPr>
          <w:color w:val="231F20"/>
        </w:rPr>
        <w:t>of</w:t>
      </w:r>
      <w:r>
        <w:rPr>
          <w:color w:val="231F20"/>
          <w:spacing w:val="-6"/>
        </w:rPr>
        <w:t xml:space="preserve"> </w:t>
      </w:r>
      <w:r>
        <w:rPr>
          <w:color w:val="231F20"/>
        </w:rPr>
        <w:t>Darnall</w:t>
      </w:r>
      <w:r>
        <w:rPr>
          <w:color w:val="231F20"/>
          <w:spacing w:val="-6"/>
        </w:rPr>
        <w:t xml:space="preserve"> </w:t>
      </w:r>
      <w:r>
        <w:rPr>
          <w:color w:val="231F20"/>
        </w:rPr>
        <w:t>and</w:t>
      </w:r>
      <w:r>
        <w:rPr>
          <w:color w:val="231F20"/>
          <w:spacing w:val="-10"/>
        </w:rPr>
        <w:t xml:space="preserve"> </w:t>
      </w:r>
      <w:r>
        <w:rPr>
          <w:color w:val="231F20"/>
        </w:rPr>
        <w:t>Tinsley,</w:t>
      </w:r>
      <w:r>
        <w:rPr>
          <w:color w:val="231F20"/>
          <w:spacing w:val="-6"/>
        </w:rPr>
        <w:t xml:space="preserve"> </w:t>
      </w:r>
      <w:r>
        <w:rPr>
          <w:color w:val="231F20"/>
        </w:rPr>
        <w:t>two</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city's</w:t>
      </w:r>
      <w:r>
        <w:rPr>
          <w:color w:val="231F20"/>
          <w:spacing w:val="-6"/>
        </w:rPr>
        <w:t xml:space="preserve"> </w:t>
      </w:r>
      <w:r>
        <w:rPr>
          <w:color w:val="231F20"/>
        </w:rPr>
        <w:t>most diverse and underserved areas.</w:t>
      </w:r>
    </w:p>
    <w:p w14:paraId="7C2914FC" w14:textId="77777777" w:rsidR="009433B7" w:rsidRDefault="009433B7">
      <w:pPr>
        <w:pStyle w:val="BodyText"/>
        <w:kinsoku w:val="0"/>
        <w:overflowPunct w:val="0"/>
        <w:spacing w:before="61" w:line="249" w:lineRule="auto"/>
        <w:ind w:left="850" w:right="5124"/>
        <w:rPr>
          <w:color w:val="231F20"/>
        </w:rPr>
      </w:pPr>
      <w:r>
        <w:rPr>
          <w:color w:val="231F20"/>
        </w:rPr>
        <w:t>Funded by Westfield Health and delivered in partnership with Darnall Well Being and the Darnall Educations and Skills</w:t>
      </w:r>
      <w:r>
        <w:rPr>
          <w:color w:val="231F20"/>
          <w:spacing w:val="-10"/>
        </w:rPr>
        <w:t xml:space="preserve"> </w:t>
      </w:r>
      <w:r>
        <w:rPr>
          <w:color w:val="231F20"/>
        </w:rPr>
        <w:t>Academy (DESA), the focus of the programme is on the</w:t>
      </w:r>
      <w:r>
        <w:rPr>
          <w:color w:val="231F20"/>
          <w:spacing w:val="-4"/>
        </w:rPr>
        <w:t xml:space="preserve"> </w:t>
      </w:r>
      <w:r>
        <w:rPr>
          <w:color w:val="231F20"/>
        </w:rPr>
        <w:t>role</w:t>
      </w:r>
      <w:r>
        <w:rPr>
          <w:color w:val="231F20"/>
          <w:spacing w:val="-4"/>
        </w:rPr>
        <w:t xml:space="preserve"> </w:t>
      </w:r>
      <w:r>
        <w:rPr>
          <w:color w:val="231F20"/>
        </w:rPr>
        <w:t>of</w:t>
      </w:r>
      <w:r>
        <w:rPr>
          <w:color w:val="231F20"/>
          <w:spacing w:val="-4"/>
        </w:rPr>
        <w:t xml:space="preserve"> </w:t>
      </w:r>
      <w:r>
        <w:rPr>
          <w:color w:val="231F20"/>
        </w:rPr>
        <w:t>sport</w:t>
      </w:r>
      <w:r>
        <w:rPr>
          <w:color w:val="231F20"/>
          <w:spacing w:val="-4"/>
        </w:rPr>
        <w:t xml:space="preserve"> </w:t>
      </w:r>
      <w:r>
        <w:rPr>
          <w:color w:val="231F20"/>
        </w:rPr>
        <w:t>and</w:t>
      </w:r>
      <w:r>
        <w:rPr>
          <w:color w:val="231F20"/>
          <w:spacing w:val="-4"/>
        </w:rPr>
        <w:t xml:space="preserve"> </w:t>
      </w:r>
      <w:r>
        <w:rPr>
          <w:color w:val="231F20"/>
        </w:rPr>
        <w:t>physical</w:t>
      </w:r>
      <w:r>
        <w:rPr>
          <w:color w:val="231F20"/>
          <w:spacing w:val="-4"/>
        </w:rPr>
        <w:t xml:space="preserve"> </w:t>
      </w:r>
      <w:r>
        <w:rPr>
          <w:color w:val="231F20"/>
        </w:rPr>
        <w:t>activity</w:t>
      </w:r>
      <w:r>
        <w:rPr>
          <w:color w:val="231F20"/>
          <w:spacing w:val="-4"/>
        </w:rPr>
        <w:t xml:space="preserve"> </w:t>
      </w:r>
      <w:r>
        <w:rPr>
          <w:color w:val="231F20"/>
        </w:rPr>
        <w:t>in</w:t>
      </w:r>
      <w:r>
        <w:rPr>
          <w:color w:val="231F20"/>
          <w:spacing w:val="-4"/>
        </w:rPr>
        <w:t xml:space="preserve"> </w:t>
      </w:r>
      <w:r>
        <w:rPr>
          <w:color w:val="231F20"/>
        </w:rPr>
        <w:t>raising</w:t>
      </w:r>
      <w:r>
        <w:rPr>
          <w:color w:val="231F20"/>
          <w:spacing w:val="-4"/>
        </w:rPr>
        <w:t xml:space="preserve"> </w:t>
      </w:r>
      <w:r>
        <w:rPr>
          <w:color w:val="231F20"/>
        </w:rPr>
        <w:t>aspirations, creating improved employability, and improving health outcomes for young residents of Darnall.</w:t>
      </w:r>
    </w:p>
    <w:p w14:paraId="4F16F35E" w14:textId="77777777" w:rsidR="009433B7" w:rsidRDefault="009433B7">
      <w:pPr>
        <w:pStyle w:val="BodyText"/>
        <w:kinsoku w:val="0"/>
        <w:overflowPunct w:val="0"/>
        <w:spacing w:before="160"/>
      </w:pPr>
    </w:p>
    <w:p w14:paraId="3E8345AC" w14:textId="77777777" w:rsidR="009433B7" w:rsidRDefault="009433B7">
      <w:pPr>
        <w:pStyle w:val="Heading3"/>
        <w:kinsoku w:val="0"/>
        <w:overflowPunct w:val="0"/>
        <w:rPr>
          <w:color w:val="BE0067"/>
          <w:spacing w:val="-2"/>
        </w:rPr>
      </w:pPr>
      <w:r>
        <w:rPr>
          <w:color w:val="BE0067"/>
          <w:spacing w:val="-2"/>
        </w:rPr>
        <w:t>APPROACH</w:t>
      </w:r>
    </w:p>
    <w:p w14:paraId="4D14C03C" w14:textId="77777777" w:rsidR="009433B7" w:rsidRDefault="009433B7">
      <w:pPr>
        <w:pStyle w:val="BodyText"/>
        <w:kinsoku w:val="0"/>
        <w:overflowPunct w:val="0"/>
        <w:spacing w:before="41" w:line="249" w:lineRule="auto"/>
        <w:ind w:left="850" w:right="5191"/>
        <w:rPr>
          <w:color w:val="231F20"/>
          <w:spacing w:val="-2"/>
        </w:rPr>
      </w:pPr>
      <w:r>
        <w:rPr>
          <w:color w:val="231F20"/>
        </w:rPr>
        <w:t>An Embedded Researcher and support team interviewed community leaders to gain insights into Darnall and explore how sport and physical activity could improve outcomes</w:t>
      </w:r>
      <w:r>
        <w:rPr>
          <w:color w:val="231F20"/>
          <w:spacing w:val="-4"/>
        </w:rPr>
        <w:t xml:space="preserve"> </w:t>
      </w:r>
      <w:r>
        <w:rPr>
          <w:color w:val="231F20"/>
        </w:rPr>
        <w:t>for</w:t>
      </w:r>
      <w:r>
        <w:rPr>
          <w:color w:val="231F20"/>
          <w:spacing w:val="-4"/>
        </w:rPr>
        <w:t xml:space="preserve"> </w:t>
      </w:r>
      <w:r>
        <w:rPr>
          <w:color w:val="231F20"/>
        </w:rPr>
        <w:t>young</w:t>
      </w:r>
      <w:r>
        <w:rPr>
          <w:color w:val="231F20"/>
          <w:spacing w:val="-4"/>
        </w:rPr>
        <w:t xml:space="preserve"> </w:t>
      </w:r>
      <w:r>
        <w:rPr>
          <w:color w:val="231F20"/>
        </w:rPr>
        <w:t>people</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area.</w:t>
      </w:r>
      <w:r>
        <w:rPr>
          <w:color w:val="231F20"/>
          <w:spacing w:val="-8"/>
        </w:rPr>
        <w:t xml:space="preserve"> </w:t>
      </w:r>
      <w:r>
        <w:rPr>
          <w:color w:val="231F20"/>
        </w:rPr>
        <w:t>They</w:t>
      </w:r>
      <w:r>
        <w:rPr>
          <w:color w:val="231F20"/>
          <w:spacing w:val="-4"/>
        </w:rPr>
        <w:t xml:space="preserve"> </w:t>
      </w:r>
      <w:r>
        <w:rPr>
          <w:color w:val="231F20"/>
        </w:rPr>
        <w:t>also</w:t>
      </w:r>
      <w:r>
        <w:rPr>
          <w:color w:val="231F20"/>
          <w:spacing w:val="-4"/>
        </w:rPr>
        <w:t xml:space="preserve"> </w:t>
      </w:r>
      <w:r>
        <w:rPr>
          <w:color w:val="231F20"/>
        </w:rPr>
        <w:t xml:space="preserve">worked with paid youth interns to understand how young Darnall residents were building resilience in the aftermath of the </w:t>
      </w:r>
      <w:r>
        <w:rPr>
          <w:color w:val="231F20"/>
          <w:spacing w:val="-2"/>
        </w:rPr>
        <w:t>pandemic.</w:t>
      </w:r>
    </w:p>
    <w:p w14:paraId="301F9517" w14:textId="153FAEF2" w:rsidR="009433B7" w:rsidRDefault="00C0667A">
      <w:pPr>
        <w:pStyle w:val="BodyText"/>
        <w:kinsoku w:val="0"/>
        <w:overflowPunct w:val="0"/>
        <w:spacing w:before="62" w:line="249" w:lineRule="auto"/>
        <w:ind w:left="850" w:right="5301"/>
        <w:rPr>
          <w:color w:val="231F20"/>
        </w:rPr>
      </w:pPr>
      <w:r>
        <w:rPr>
          <w:noProof/>
        </w:rPr>
        <mc:AlternateContent>
          <mc:Choice Requires="wpg">
            <w:drawing>
              <wp:anchor distT="0" distB="0" distL="114300" distR="114300" simplePos="0" relativeHeight="251658266" behindDoc="0" locked="0" layoutInCell="0" allowOverlap="1" wp14:anchorId="34B7E364" wp14:editId="4521E48E">
                <wp:simplePos x="0" y="0"/>
                <wp:positionH relativeFrom="page">
                  <wp:posOffset>5363210</wp:posOffset>
                </wp:positionH>
                <wp:positionV relativeFrom="paragraph">
                  <wp:posOffset>516890</wp:posOffset>
                </wp:positionV>
                <wp:extent cx="577215" cy="577215"/>
                <wp:effectExtent l="0" t="0" r="0" b="0"/>
                <wp:wrapNone/>
                <wp:docPr id="106295321" name="Group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 cy="577215"/>
                          <a:chOff x="8446" y="814"/>
                          <a:chExt cx="909" cy="909"/>
                        </a:xfrm>
                      </wpg:grpSpPr>
                      <wps:wsp>
                        <wps:cNvPr id="1884146073" name="Freeform 120"/>
                        <wps:cNvSpPr>
                          <a:spLocks/>
                        </wps:cNvSpPr>
                        <wps:spPr bwMode="auto">
                          <a:xfrm>
                            <a:off x="8446" y="814"/>
                            <a:ext cx="909" cy="909"/>
                          </a:xfrm>
                          <a:custGeom>
                            <a:avLst/>
                            <a:gdLst>
                              <a:gd name="T0" fmla="*/ 454 w 909"/>
                              <a:gd name="T1" fmla="*/ 0 h 909"/>
                              <a:gd name="T2" fmla="*/ 380 w 909"/>
                              <a:gd name="T3" fmla="*/ 5 h 909"/>
                              <a:gd name="T4" fmla="*/ 310 w 909"/>
                              <a:gd name="T5" fmla="*/ 23 h 909"/>
                              <a:gd name="T6" fmla="*/ 245 w 909"/>
                              <a:gd name="T7" fmla="*/ 50 h 909"/>
                              <a:gd name="T8" fmla="*/ 185 w 909"/>
                              <a:gd name="T9" fmla="*/ 87 h 909"/>
                              <a:gd name="T10" fmla="*/ 133 w 909"/>
                              <a:gd name="T11" fmla="*/ 133 h 909"/>
                              <a:gd name="T12" fmla="*/ 87 w 909"/>
                              <a:gd name="T13" fmla="*/ 185 h 909"/>
                              <a:gd name="T14" fmla="*/ 50 w 909"/>
                              <a:gd name="T15" fmla="*/ 245 h 909"/>
                              <a:gd name="T16" fmla="*/ 23 w 909"/>
                              <a:gd name="T17" fmla="*/ 310 h 909"/>
                              <a:gd name="T18" fmla="*/ 5 w 909"/>
                              <a:gd name="T19" fmla="*/ 380 h 909"/>
                              <a:gd name="T20" fmla="*/ 0 w 909"/>
                              <a:gd name="T21" fmla="*/ 454 h 909"/>
                              <a:gd name="T22" fmla="*/ 5 w 909"/>
                              <a:gd name="T23" fmla="*/ 527 h 909"/>
                              <a:gd name="T24" fmla="*/ 23 w 909"/>
                              <a:gd name="T25" fmla="*/ 597 h 909"/>
                              <a:gd name="T26" fmla="*/ 50 w 909"/>
                              <a:gd name="T27" fmla="*/ 662 h 909"/>
                              <a:gd name="T28" fmla="*/ 87 w 909"/>
                              <a:gd name="T29" fmla="*/ 722 h 909"/>
                              <a:gd name="T30" fmla="*/ 133 w 909"/>
                              <a:gd name="T31" fmla="*/ 775 h 909"/>
                              <a:gd name="T32" fmla="*/ 185 w 909"/>
                              <a:gd name="T33" fmla="*/ 820 h 909"/>
                              <a:gd name="T34" fmla="*/ 245 w 909"/>
                              <a:gd name="T35" fmla="*/ 857 h 909"/>
                              <a:gd name="T36" fmla="*/ 310 w 909"/>
                              <a:gd name="T37" fmla="*/ 885 h 909"/>
                              <a:gd name="T38" fmla="*/ 380 w 909"/>
                              <a:gd name="T39" fmla="*/ 902 h 909"/>
                              <a:gd name="T40" fmla="*/ 454 w 909"/>
                              <a:gd name="T41" fmla="*/ 908 h 909"/>
                              <a:gd name="T42" fmla="*/ 527 w 909"/>
                              <a:gd name="T43" fmla="*/ 902 h 909"/>
                              <a:gd name="T44" fmla="*/ 597 w 909"/>
                              <a:gd name="T45" fmla="*/ 885 h 909"/>
                              <a:gd name="T46" fmla="*/ 662 w 909"/>
                              <a:gd name="T47" fmla="*/ 857 h 909"/>
                              <a:gd name="T48" fmla="*/ 722 w 909"/>
                              <a:gd name="T49" fmla="*/ 820 h 909"/>
                              <a:gd name="T50" fmla="*/ 775 w 909"/>
                              <a:gd name="T51" fmla="*/ 775 h 909"/>
                              <a:gd name="T52" fmla="*/ 820 w 909"/>
                              <a:gd name="T53" fmla="*/ 722 h 909"/>
                              <a:gd name="T54" fmla="*/ 857 w 909"/>
                              <a:gd name="T55" fmla="*/ 662 h 909"/>
                              <a:gd name="T56" fmla="*/ 885 w 909"/>
                              <a:gd name="T57" fmla="*/ 597 h 909"/>
                              <a:gd name="T58" fmla="*/ 902 w 909"/>
                              <a:gd name="T59" fmla="*/ 527 h 909"/>
                              <a:gd name="T60" fmla="*/ 908 w 909"/>
                              <a:gd name="T61" fmla="*/ 454 h 909"/>
                              <a:gd name="T62" fmla="*/ 902 w 909"/>
                              <a:gd name="T63" fmla="*/ 380 h 909"/>
                              <a:gd name="T64" fmla="*/ 885 w 909"/>
                              <a:gd name="T65" fmla="*/ 310 h 909"/>
                              <a:gd name="T66" fmla="*/ 857 w 909"/>
                              <a:gd name="T67" fmla="*/ 245 h 909"/>
                              <a:gd name="T68" fmla="*/ 820 w 909"/>
                              <a:gd name="T69" fmla="*/ 185 h 909"/>
                              <a:gd name="T70" fmla="*/ 775 w 909"/>
                              <a:gd name="T71" fmla="*/ 133 h 909"/>
                              <a:gd name="T72" fmla="*/ 722 w 909"/>
                              <a:gd name="T73" fmla="*/ 87 h 909"/>
                              <a:gd name="T74" fmla="*/ 662 w 909"/>
                              <a:gd name="T75" fmla="*/ 50 h 909"/>
                              <a:gd name="T76" fmla="*/ 597 w 909"/>
                              <a:gd name="T77" fmla="*/ 23 h 909"/>
                              <a:gd name="T78" fmla="*/ 527 w 909"/>
                              <a:gd name="T79" fmla="*/ 5 h 909"/>
                              <a:gd name="T80" fmla="*/ 454 w 909"/>
                              <a:gd name="T81" fmla="*/ 0 h 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09" h="909">
                                <a:moveTo>
                                  <a:pt x="454" y="0"/>
                                </a:moveTo>
                                <a:lnTo>
                                  <a:pt x="380" y="5"/>
                                </a:lnTo>
                                <a:lnTo>
                                  <a:pt x="310" y="23"/>
                                </a:lnTo>
                                <a:lnTo>
                                  <a:pt x="245" y="50"/>
                                </a:lnTo>
                                <a:lnTo>
                                  <a:pt x="185" y="87"/>
                                </a:lnTo>
                                <a:lnTo>
                                  <a:pt x="133" y="133"/>
                                </a:lnTo>
                                <a:lnTo>
                                  <a:pt x="87" y="185"/>
                                </a:lnTo>
                                <a:lnTo>
                                  <a:pt x="50" y="245"/>
                                </a:lnTo>
                                <a:lnTo>
                                  <a:pt x="23" y="310"/>
                                </a:lnTo>
                                <a:lnTo>
                                  <a:pt x="5" y="380"/>
                                </a:lnTo>
                                <a:lnTo>
                                  <a:pt x="0" y="454"/>
                                </a:lnTo>
                                <a:lnTo>
                                  <a:pt x="5" y="527"/>
                                </a:lnTo>
                                <a:lnTo>
                                  <a:pt x="23" y="597"/>
                                </a:lnTo>
                                <a:lnTo>
                                  <a:pt x="50" y="662"/>
                                </a:lnTo>
                                <a:lnTo>
                                  <a:pt x="87" y="722"/>
                                </a:lnTo>
                                <a:lnTo>
                                  <a:pt x="133" y="775"/>
                                </a:lnTo>
                                <a:lnTo>
                                  <a:pt x="185" y="820"/>
                                </a:lnTo>
                                <a:lnTo>
                                  <a:pt x="245" y="857"/>
                                </a:lnTo>
                                <a:lnTo>
                                  <a:pt x="310" y="885"/>
                                </a:lnTo>
                                <a:lnTo>
                                  <a:pt x="380" y="902"/>
                                </a:lnTo>
                                <a:lnTo>
                                  <a:pt x="454" y="908"/>
                                </a:lnTo>
                                <a:lnTo>
                                  <a:pt x="527" y="902"/>
                                </a:lnTo>
                                <a:lnTo>
                                  <a:pt x="597" y="885"/>
                                </a:lnTo>
                                <a:lnTo>
                                  <a:pt x="662" y="857"/>
                                </a:lnTo>
                                <a:lnTo>
                                  <a:pt x="722" y="820"/>
                                </a:lnTo>
                                <a:lnTo>
                                  <a:pt x="775" y="775"/>
                                </a:lnTo>
                                <a:lnTo>
                                  <a:pt x="820" y="722"/>
                                </a:lnTo>
                                <a:lnTo>
                                  <a:pt x="857" y="662"/>
                                </a:lnTo>
                                <a:lnTo>
                                  <a:pt x="885" y="597"/>
                                </a:lnTo>
                                <a:lnTo>
                                  <a:pt x="902" y="527"/>
                                </a:lnTo>
                                <a:lnTo>
                                  <a:pt x="908" y="454"/>
                                </a:lnTo>
                                <a:lnTo>
                                  <a:pt x="902" y="380"/>
                                </a:lnTo>
                                <a:lnTo>
                                  <a:pt x="885" y="310"/>
                                </a:lnTo>
                                <a:lnTo>
                                  <a:pt x="857" y="245"/>
                                </a:lnTo>
                                <a:lnTo>
                                  <a:pt x="820" y="185"/>
                                </a:lnTo>
                                <a:lnTo>
                                  <a:pt x="775" y="133"/>
                                </a:lnTo>
                                <a:lnTo>
                                  <a:pt x="722" y="87"/>
                                </a:lnTo>
                                <a:lnTo>
                                  <a:pt x="662" y="50"/>
                                </a:lnTo>
                                <a:lnTo>
                                  <a:pt x="597" y="23"/>
                                </a:lnTo>
                                <a:lnTo>
                                  <a:pt x="527" y="5"/>
                                </a:lnTo>
                                <a:lnTo>
                                  <a:pt x="45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72388563" name="Group 121"/>
                        <wpg:cNvGrpSpPr>
                          <a:grpSpLocks/>
                        </wpg:cNvGrpSpPr>
                        <wpg:grpSpPr bwMode="auto">
                          <a:xfrm>
                            <a:off x="8596" y="1034"/>
                            <a:ext cx="609" cy="495"/>
                            <a:chOff x="8596" y="1034"/>
                            <a:chExt cx="609" cy="495"/>
                          </a:xfrm>
                        </wpg:grpSpPr>
                        <wps:wsp>
                          <wps:cNvPr id="2100493144" name="Freeform 122"/>
                          <wps:cNvSpPr>
                            <a:spLocks/>
                          </wps:cNvSpPr>
                          <wps:spPr bwMode="auto">
                            <a:xfrm>
                              <a:off x="8596" y="1034"/>
                              <a:ext cx="609" cy="495"/>
                            </a:xfrm>
                            <a:custGeom>
                              <a:avLst/>
                              <a:gdLst>
                                <a:gd name="T0" fmla="*/ 275 w 609"/>
                                <a:gd name="T1" fmla="*/ 137 h 495"/>
                                <a:gd name="T2" fmla="*/ 264 w 609"/>
                                <a:gd name="T3" fmla="*/ 84 h 495"/>
                                <a:gd name="T4" fmla="*/ 234 w 609"/>
                                <a:gd name="T5" fmla="*/ 40 h 495"/>
                                <a:gd name="T6" fmla="*/ 191 w 609"/>
                                <a:gd name="T7" fmla="*/ 10 h 495"/>
                                <a:gd name="T8" fmla="*/ 137 w 609"/>
                                <a:gd name="T9" fmla="*/ 0 h 495"/>
                                <a:gd name="T10" fmla="*/ 84 w 609"/>
                                <a:gd name="T11" fmla="*/ 10 h 495"/>
                                <a:gd name="T12" fmla="*/ 40 w 609"/>
                                <a:gd name="T13" fmla="*/ 40 h 495"/>
                                <a:gd name="T14" fmla="*/ 10 w 609"/>
                                <a:gd name="T15" fmla="*/ 84 h 495"/>
                                <a:gd name="T16" fmla="*/ 0 w 609"/>
                                <a:gd name="T17" fmla="*/ 137 h 495"/>
                                <a:gd name="T18" fmla="*/ 10 w 609"/>
                                <a:gd name="T19" fmla="*/ 191 h 495"/>
                                <a:gd name="T20" fmla="*/ 40 w 609"/>
                                <a:gd name="T21" fmla="*/ 234 h 495"/>
                                <a:gd name="T22" fmla="*/ 84 w 609"/>
                                <a:gd name="T23" fmla="*/ 264 h 495"/>
                                <a:gd name="T24" fmla="*/ 137 w 609"/>
                                <a:gd name="T25" fmla="*/ 275 h 495"/>
                                <a:gd name="T26" fmla="*/ 149 w 609"/>
                                <a:gd name="T27" fmla="*/ 275 h 495"/>
                                <a:gd name="T28" fmla="*/ 160 w 609"/>
                                <a:gd name="T29" fmla="*/ 273 h 495"/>
                                <a:gd name="T30" fmla="*/ 171 w 609"/>
                                <a:gd name="T31" fmla="*/ 270 h 495"/>
                                <a:gd name="T32" fmla="*/ 153 w 609"/>
                                <a:gd name="T33" fmla="*/ 345 h 495"/>
                                <a:gd name="T34" fmla="*/ 115 w 609"/>
                                <a:gd name="T35" fmla="*/ 418 h 495"/>
                                <a:gd name="T36" fmla="*/ 77 w 609"/>
                                <a:gd name="T37" fmla="*/ 472 h 495"/>
                                <a:gd name="T38" fmla="*/ 60 w 609"/>
                                <a:gd name="T39" fmla="*/ 494 h 495"/>
                                <a:gd name="T40" fmla="*/ 184 w 609"/>
                                <a:gd name="T41" fmla="*/ 385 h 495"/>
                                <a:gd name="T42" fmla="*/ 248 w 609"/>
                                <a:gd name="T43" fmla="*/ 268 h 495"/>
                                <a:gd name="T44" fmla="*/ 271 w 609"/>
                                <a:gd name="T45" fmla="*/ 175 h 495"/>
                                <a:gd name="T46" fmla="*/ 275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275" y="137"/>
                                  </a:moveTo>
                                  <a:lnTo>
                                    <a:pt x="264" y="84"/>
                                  </a:lnTo>
                                  <a:lnTo>
                                    <a:pt x="234" y="40"/>
                                  </a:lnTo>
                                  <a:lnTo>
                                    <a:pt x="191" y="10"/>
                                  </a:lnTo>
                                  <a:lnTo>
                                    <a:pt x="137" y="0"/>
                                  </a:lnTo>
                                  <a:lnTo>
                                    <a:pt x="84" y="10"/>
                                  </a:lnTo>
                                  <a:lnTo>
                                    <a:pt x="40" y="40"/>
                                  </a:lnTo>
                                  <a:lnTo>
                                    <a:pt x="10" y="84"/>
                                  </a:lnTo>
                                  <a:lnTo>
                                    <a:pt x="0" y="137"/>
                                  </a:lnTo>
                                  <a:lnTo>
                                    <a:pt x="10" y="191"/>
                                  </a:lnTo>
                                  <a:lnTo>
                                    <a:pt x="40" y="234"/>
                                  </a:lnTo>
                                  <a:lnTo>
                                    <a:pt x="84" y="264"/>
                                  </a:lnTo>
                                  <a:lnTo>
                                    <a:pt x="137" y="275"/>
                                  </a:lnTo>
                                  <a:lnTo>
                                    <a:pt x="149" y="275"/>
                                  </a:lnTo>
                                  <a:lnTo>
                                    <a:pt x="160" y="273"/>
                                  </a:lnTo>
                                  <a:lnTo>
                                    <a:pt x="171" y="270"/>
                                  </a:lnTo>
                                  <a:lnTo>
                                    <a:pt x="153" y="345"/>
                                  </a:lnTo>
                                  <a:lnTo>
                                    <a:pt x="115" y="418"/>
                                  </a:lnTo>
                                  <a:lnTo>
                                    <a:pt x="77" y="472"/>
                                  </a:lnTo>
                                  <a:lnTo>
                                    <a:pt x="60" y="494"/>
                                  </a:lnTo>
                                  <a:lnTo>
                                    <a:pt x="184" y="385"/>
                                  </a:lnTo>
                                  <a:lnTo>
                                    <a:pt x="248" y="268"/>
                                  </a:lnTo>
                                  <a:lnTo>
                                    <a:pt x="271" y="175"/>
                                  </a:lnTo>
                                  <a:lnTo>
                                    <a:pt x="275"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103042" name="Freeform 123"/>
                          <wps:cNvSpPr>
                            <a:spLocks/>
                          </wps:cNvSpPr>
                          <wps:spPr bwMode="auto">
                            <a:xfrm>
                              <a:off x="8596" y="1034"/>
                              <a:ext cx="609" cy="495"/>
                            </a:xfrm>
                            <a:custGeom>
                              <a:avLst/>
                              <a:gdLst>
                                <a:gd name="T0" fmla="*/ 608 w 609"/>
                                <a:gd name="T1" fmla="*/ 137 h 495"/>
                                <a:gd name="T2" fmla="*/ 597 w 609"/>
                                <a:gd name="T3" fmla="*/ 84 h 495"/>
                                <a:gd name="T4" fmla="*/ 568 w 609"/>
                                <a:gd name="T5" fmla="*/ 40 h 495"/>
                                <a:gd name="T6" fmla="*/ 524 w 609"/>
                                <a:gd name="T7" fmla="*/ 10 h 495"/>
                                <a:gd name="T8" fmla="*/ 471 w 609"/>
                                <a:gd name="T9" fmla="*/ 0 h 495"/>
                                <a:gd name="T10" fmla="*/ 417 w 609"/>
                                <a:gd name="T11" fmla="*/ 10 h 495"/>
                                <a:gd name="T12" fmla="*/ 373 w 609"/>
                                <a:gd name="T13" fmla="*/ 40 h 495"/>
                                <a:gd name="T14" fmla="*/ 344 w 609"/>
                                <a:gd name="T15" fmla="*/ 84 h 495"/>
                                <a:gd name="T16" fmla="*/ 333 w 609"/>
                                <a:gd name="T17" fmla="*/ 137 h 495"/>
                                <a:gd name="T18" fmla="*/ 344 w 609"/>
                                <a:gd name="T19" fmla="*/ 191 h 495"/>
                                <a:gd name="T20" fmla="*/ 373 w 609"/>
                                <a:gd name="T21" fmla="*/ 234 h 495"/>
                                <a:gd name="T22" fmla="*/ 417 w 609"/>
                                <a:gd name="T23" fmla="*/ 264 h 495"/>
                                <a:gd name="T24" fmla="*/ 471 w 609"/>
                                <a:gd name="T25" fmla="*/ 275 h 495"/>
                                <a:gd name="T26" fmla="*/ 482 w 609"/>
                                <a:gd name="T27" fmla="*/ 275 h 495"/>
                                <a:gd name="T28" fmla="*/ 494 w 609"/>
                                <a:gd name="T29" fmla="*/ 273 h 495"/>
                                <a:gd name="T30" fmla="*/ 504 w 609"/>
                                <a:gd name="T31" fmla="*/ 270 h 495"/>
                                <a:gd name="T32" fmla="*/ 486 w 609"/>
                                <a:gd name="T33" fmla="*/ 345 h 495"/>
                                <a:gd name="T34" fmla="*/ 448 w 609"/>
                                <a:gd name="T35" fmla="*/ 418 h 495"/>
                                <a:gd name="T36" fmla="*/ 411 w 609"/>
                                <a:gd name="T37" fmla="*/ 472 h 495"/>
                                <a:gd name="T38" fmla="*/ 394 w 609"/>
                                <a:gd name="T39" fmla="*/ 494 h 495"/>
                                <a:gd name="T40" fmla="*/ 518 w 609"/>
                                <a:gd name="T41" fmla="*/ 385 h 495"/>
                                <a:gd name="T42" fmla="*/ 581 w 609"/>
                                <a:gd name="T43" fmla="*/ 268 h 495"/>
                                <a:gd name="T44" fmla="*/ 605 w 609"/>
                                <a:gd name="T45" fmla="*/ 175 h 495"/>
                                <a:gd name="T46" fmla="*/ 608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608" y="137"/>
                                  </a:moveTo>
                                  <a:lnTo>
                                    <a:pt x="597" y="84"/>
                                  </a:lnTo>
                                  <a:lnTo>
                                    <a:pt x="568" y="40"/>
                                  </a:lnTo>
                                  <a:lnTo>
                                    <a:pt x="524" y="10"/>
                                  </a:lnTo>
                                  <a:lnTo>
                                    <a:pt x="471" y="0"/>
                                  </a:lnTo>
                                  <a:lnTo>
                                    <a:pt x="417" y="10"/>
                                  </a:lnTo>
                                  <a:lnTo>
                                    <a:pt x="373" y="40"/>
                                  </a:lnTo>
                                  <a:lnTo>
                                    <a:pt x="344" y="84"/>
                                  </a:lnTo>
                                  <a:lnTo>
                                    <a:pt x="333" y="137"/>
                                  </a:lnTo>
                                  <a:lnTo>
                                    <a:pt x="344" y="191"/>
                                  </a:lnTo>
                                  <a:lnTo>
                                    <a:pt x="373" y="234"/>
                                  </a:lnTo>
                                  <a:lnTo>
                                    <a:pt x="417" y="264"/>
                                  </a:lnTo>
                                  <a:lnTo>
                                    <a:pt x="471" y="275"/>
                                  </a:lnTo>
                                  <a:lnTo>
                                    <a:pt x="482" y="275"/>
                                  </a:lnTo>
                                  <a:lnTo>
                                    <a:pt x="494" y="273"/>
                                  </a:lnTo>
                                  <a:lnTo>
                                    <a:pt x="504" y="270"/>
                                  </a:lnTo>
                                  <a:lnTo>
                                    <a:pt x="486" y="345"/>
                                  </a:lnTo>
                                  <a:lnTo>
                                    <a:pt x="448" y="418"/>
                                  </a:lnTo>
                                  <a:lnTo>
                                    <a:pt x="411" y="472"/>
                                  </a:lnTo>
                                  <a:lnTo>
                                    <a:pt x="394" y="494"/>
                                  </a:lnTo>
                                  <a:lnTo>
                                    <a:pt x="518" y="385"/>
                                  </a:lnTo>
                                  <a:lnTo>
                                    <a:pt x="581" y="268"/>
                                  </a:lnTo>
                                  <a:lnTo>
                                    <a:pt x="605" y="175"/>
                                  </a:lnTo>
                                  <a:lnTo>
                                    <a:pt x="608"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F82AB9" id="Group 119" o:spid="_x0000_s1026" alt="&quot;&quot;" style="position:absolute;margin-left:422.3pt;margin-top:40.7pt;width:45.45pt;height:45.45pt;z-index:251658266;mso-position-horizontal-relative:page" coordorigin="8446,814" coordsize="909,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" o:allowincell="f">
                <v:shape id="Freeform 120" o:spid="_x0000_s1027" style="position:absolute;left:8446;top:814;width:909;height:909;visibility:visible;mso-wrap-style:square;v-text-anchor:top" coordsize="90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" path="m454,l380,5,310,23,245,50,185,87r-52,46l87,185,50,245,23,310,5,380,,454r5,73l23,597r27,65l87,722r46,53l185,820r60,37l310,885r70,17l454,908r73,-6l597,885r65,-28l722,820r53,-45l820,722r37,-60l885,597r17,-70l908,454r-6,-74l885,310,857,245,820,185,775,133,722,87,662,50,597,23,527,5,454,xe" fillcolor="#ed2986" stroked="f">
                  <v:path arrowok="t" o:connecttype="custom" o:connectlocs="454,0;380,5;310,23;245,50;185,87;133,133;87,185;50,245;23,310;5,380;0,454;5,527;23,597;50,662;87,722;133,775;185,820;245,857;310,885;380,902;454,908;527,902;597,885;662,857;722,820;775,775;820,722;857,662;885,597;902,527;908,454;902,380;885,310;857,245;820,185;775,133;722,87;662,50;597,23;527,5;454,0" o:connectangles="0,0,0,0,0,0,0,0,0,0,0,0,0,0,0,0,0,0,0,0,0,0,0,0,0,0,0,0,0,0,0,0,0,0,0,0,0,0,0,0,0"/>
                </v:shape>
                <v:group id="Group 121" o:spid="_x0000_s1028" style="position:absolute;left:8596;top:1034;width:609;height:495" coordorigin="8596,1034"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">
                  <v:shape id="Freeform 122" o:spid="_x0000_s1029" style="position:absolute;left:8596;top:1034;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" path="m275,137l264,84,234,40,191,10,137,,84,10,40,40,10,84,,137r10,54l40,234r44,30l137,275r12,l160,273r11,-3l153,345r-38,73l77,472,60,494,184,385,248,268r23,-93l275,137xe" stroked="f">
                    <v:path arrowok="t" o:connecttype="custom" o:connectlocs="275,137;264,84;234,40;191,10;137,0;84,10;40,40;10,84;0,137;10,191;40,234;84,264;137,275;149,275;160,273;171,270;153,345;115,418;77,472;60,494;184,385;248,268;271,175;275,137" o:connectangles="0,0,0,0,0,0,0,0,0,0,0,0,0,0,0,0,0,0,0,0,0,0,0,0"/>
                  </v:shape>
                  <v:shape id="Freeform 123" o:spid="_x0000_s1030" style="position:absolute;left:8596;top:1034;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" path="m608,137l597,84,568,40,524,10,471,,417,10,373,40,344,84r-11,53l344,191r29,43l417,264r54,11l482,275r12,-2l504,270r-18,75l448,418r-37,54l394,494,518,385,581,268r24,-93l608,137xe" stroked="f">
                    <v:path arrowok="t" o:connecttype="custom" o:connectlocs="608,137;597,84;568,40;524,10;471,0;417,10;373,40;344,84;333,137;344,191;373,234;417,264;471,275;482,275;494,273;504,270;486,345;448,418;411,472;394,494;518,385;581,268;605,175;608,137" o:connectangles="0,0,0,0,0,0,0,0,0,0,0,0,0,0,0,0,0,0,0,0,0,0,0,0"/>
                  </v:shape>
                </v:group>
                <w10:wrap anchorx="page"/>
              </v:group>
            </w:pict>
          </mc:Fallback>
        </mc:AlternateContent>
      </w:r>
      <w:r w:rsidR="009433B7">
        <w:rPr>
          <w:color w:val="231F20"/>
        </w:rPr>
        <w:t>The AWRC recruited two cohorts of 12 interns aged between 16 and 23, investigating their physical activity, wellbeing, experiences living in the area, aspirations for the</w:t>
      </w:r>
      <w:r w:rsidR="009433B7">
        <w:rPr>
          <w:color w:val="231F20"/>
          <w:spacing w:val="-5"/>
        </w:rPr>
        <w:t xml:space="preserve"> </w:t>
      </w:r>
      <w:r w:rsidR="009433B7">
        <w:rPr>
          <w:color w:val="231F20"/>
        </w:rPr>
        <w:t>future</w:t>
      </w:r>
      <w:r w:rsidR="009433B7">
        <w:rPr>
          <w:color w:val="231F20"/>
          <w:spacing w:val="-5"/>
        </w:rPr>
        <w:t xml:space="preserve"> </w:t>
      </w:r>
      <w:r w:rsidR="009433B7">
        <w:rPr>
          <w:color w:val="231F20"/>
        </w:rPr>
        <w:t>and</w:t>
      </w:r>
      <w:r w:rsidR="009433B7">
        <w:rPr>
          <w:color w:val="231F20"/>
          <w:spacing w:val="-5"/>
        </w:rPr>
        <w:t xml:space="preserve"> </w:t>
      </w:r>
      <w:r w:rsidR="009433B7">
        <w:rPr>
          <w:color w:val="231F20"/>
        </w:rPr>
        <w:t>any</w:t>
      </w:r>
      <w:r w:rsidR="009433B7">
        <w:rPr>
          <w:color w:val="231F20"/>
          <w:spacing w:val="-5"/>
        </w:rPr>
        <w:t xml:space="preserve"> </w:t>
      </w:r>
      <w:r w:rsidR="009433B7">
        <w:rPr>
          <w:color w:val="231F20"/>
        </w:rPr>
        <w:t>barriers</w:t>
      </w:r>
      <w:r w:rsidR="009433B7">
        <w:rPr>
          <w:color w:val="231F20"/>
          <w:spacing w:val="-5"/>
        </w:rPr>
        <w:t xml:space="preserve"> </w:t>
      </w:r>
      <w:r w:rsidR="009433B7">
        <w:rPr>
          <w:color w:val="231F20"/>
        </w:rPr>
        <w:t>to</w:t>
      </w:r>
      <w:r w:rsidR="009433B7">
        <w:rPr>
          <w:color w:val="231F20"/>
          <w:spacing w:val="-5"/>
        </w:rPr>
        <w:t xml:space="preserve"> </w:t>
      </w:r>
      <w:r w:rsidR="009433B7">
        <w:rPr>
          <w:color w:val="231F20"/>
        </w:rPr>
        <w:t>employment</w:t>
      </w:r>
      <w:r w:rsidR="009433B7">
        <w:rPr>
          <w:color w:val="231F20"/>
          <w:spacing w:val="-5"/>
        </w:rPr>
        <w:t xml:space="preserve"> </w:t>
      </w:r>
      <w:r w:rsidR="009433B7">
        <w:rPr>
          <w:color w:val="231F20"/>
        </w:rPr>
        <w:t>opportunities.</w:t>
      </w:r>
    </w:p>
    <w:p w14:paraId="46A75E49" w14:textId="77777777" w:rsidR="009433B7" w:rsidRDefault="009433B7">
      <w:pPr>
        <w:pStyle w:val="BodyText"/>
        <w:kinsoku w:val="0"/>
        <w:overflowPunct w:val="0"/>
        <w:spacing w:before="69"/>
      </w:pPr>
    </w:p>
    <w:p w14:paraId="1DD8E293" w14:textId="77777777" w:rsidR="009433B7" w:rsidRDefault="009433B7">
      <w:pPr>
        <w:pStyle w:val="BodyText"/>
        <w:kinsoku w:val="0"/>
        <w:overflowPunct w:val="0"/>
        <w:spacing w:before="69"/>
        <w:sectPr w:rsidR="009433B7">
          <w:pgSz w:w="11910" w:h="16840"/>
          <w:pgMar w:top="0" w:right="708" w:bottom="0" w:left="0" w:header="720" w:footer="720" w:gutter="0"/>
          <w:cols w:space="720" w:equalWidth="0">
            <w:col w:w="11202"/>
          </w:cols>
          <w:noEndnote/>
        </w:sectPr>
      </w:pPr>
    </w:p>
    <w:p w14:paraId="2478E2E4" w14:textId="70CAFCB4" w:rsidR="009433B7" w:rsidRDefault="00C0667A">
      <w:pPr>
        <w:pStyle w:val="Heading3"/>
        <w:kinsoku w:val="0"/>
        <w:overflowPunct w:val="0"/>
        <w:spacing w:before="90"/>
        <w:rPr>
          <w:color w:val="BE0067"/>
          <w:spacing w:val="-2"/>
        </w:rPr>
      </w:pPr>
      <w:r>
        <w:rPr>
          <w:noProof/>
        </w:rPr>
        <mc:AlternateContent>
          <mc:Choice Requires="wps">
            <w:drawing>
              <wp:anchor distT="0" distB="0" distL="114300" distR="114300" simplePos="0" relativeHeight="251658265" behindDoc="1" locked="0" layoutInCell="0" allowOverlap="1" wp14:anchorId="0D9B381E" wp14:editId="4049FB45">
                <wp:simplePos x="0" y="0"/>
                <wp:positionH relativeFrom="page">
                  <wp:posOffset>6551930</wp:posOffset>
                </wp:positionH>
                <wp:positionV relativeFrom="page">
                  <wp:posOffset>8225790</wp:posOffset>
                </wp:positionV>
                <wp:extent cx="1008380" cy="2341880"/>
                <wp:effectExtent l="0" t="0" r="0" b="0"/>
                <wp:wrapNone/>
                <wp:docPr id="1330186142" name="Freeform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E9069" id="Freeform 124" o:spid="_x0000_s1026" alt="&quot;&quot;" style="position:absolute;margin-left:515.9pt;margin-top:647.7pt;width:79.4pt;height:184.4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sidR="009433B7">
        <w:rPr>
          <w:color w:val="BE0067"/>
          <w:spacing w:val="-2"/>
        </w:rPr>
        <w:t>IMPACT</w:t>
      </w:r>
    </w:p>
    <w:p w14:paraId="4CA5153A" w14:textId="77777777" w:rsidR="009433B7" w:rsidRDefault="009433B7">
      <w:pPr>
        <w:pStyle w:val="BodyText"/>
        <w:kinsoku w:val="0"/>
        <w:overflowPunct w:val="0"/>
        <w:spacing w:before="41" w:line="249" w:lineRule="auto"/>
        <w:ind w:left="850" w:right="39"/>
        <w:rPr>
          <w:color w:val="231F20"/>
        </w:rPr>
      </w:pPr>
      <w:r>
        <w:rPr>
          <w:color w:val="231F20"/>
        </w:rPr>
        <w:t>Six</w:t>
      </w:r>
      <w:r>
        <w:rPr>
          <w:color w:val="231F20"/>
          <w:spacing w:val="-8"/>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participants</w:t>
      </w:r>
      <w:r>
        <w:rPr>
          <w:color w:val="231F20"/>
          <w:spacing w:val="-6"/>
        </w:rPr>
        <w:t xml:space="preserve"> </w:t>
      </w:r>
      <w:r>
        <w:rPr>
          <w:color w:val="231F20"/>
        </w:rPr>
        <w:t>secured</w:t>
      </w:r>
      <w:r>
        <w:rPr>
          <w:color w:val="231F20"/>
          <w:spacing w:val="-6"/>
        </w:rPr>
        <w:t xml:space="preserve"> </w:t>
      </w:r>
      <w:r>
        <w:rPr>
          <w:color w:val="231F20"/>
        </w:rPr>
        <w:t>placements</w:t>
      </w:r>
      <w:r>
        <w:rPr>
          <w:color w:val="231F20"/>
          <w:spacing w:val="-6"/>
        </w:rPr>
        <w:t xml:space="preserve"> </w:t>
      </w:r>
      <w:r>
        <w:rPr>
          <w:color w:val="231F20"/>
        </w:rPr>
        <w:t>with</w:t>
      </w:r>
      <w:r>
        <w:rPr>
          <w:color w:val="231F20"/>
          <w:spacing w:val="-6"/>
        </w:rPr>
        <w:t xml:space="preserve"> </w:t>
      </w:r>
      <w:r>
        <w:rPr>
          <w:color w:val="231F20"/>
        </w:rPr>
        <w:t>the</w:t>
      </w:r>
      <w:r>
        <w:rPr>
          <w:color w:val="231F20"/>
          <w:spacing w:val="-14"/>
        </w:rPr>
        <w:t xml:space="preserve"> </w:t>
      </w:r>
      <w:r>
        <w:rPr>
          <w:color w:val="231F20"/>
        </w:rPr>
        <w:t>AWRC and local organisations while others have gone on to University and full-time employment. Two participants have contributed to the Darnall and Tinsley Attercliffe partnership board, sharing their views and insights with business leaders, locally elected members and MPs.</w:t>
      </w:r>
    </w:p>
    <w:p w14:paraId="742C2816" w14:textId="77777777" w:rsidR="009433B7" w:rsidRDefault="009433B7">
      <w:pPr>
        <w:pStyle w:val="BodyText"/>
        <w:kinsoku w:val="0"/>
        <w:overflowPunct w:val="0"/>
        <w:spacing w:before="61" w:line="249" w:lineRule="auto"/>
        <w:ind w:left="850" w:right="298"/>
        <w:rPr>
          <w:color w:val="231F20"/>
        </w:rPr>
      </w:pPr>
      <w:r>
        <w:rPr>
          <w:color w:val="231F20"/>
        </w:rPr>
        <w:t>The initial research project has been published in a peer</w:t>
      </w:r>
      <w:r>
        <w:rPr>
          <w:color w:val="231F20"/>
          <w:spacing w:val="-7"/>
        </w:rPr>
        <w:t xml:space="preserve"> </w:t>
      </w:r>
      <w:r>
        <w:rPr>
          <w:color w:val="231F20"/>
        </w:rPr>
        <w:t>reviewed</w:t>
      </w:r>
      <w:r>
        <w:rPr>
          <w:color w:val="231F20"/>
          <w:spacing w:val="-7"/>
        </w:rPr>
        <w:t xml:space="preserve"> </w:t>
      </w:r>
      <w:r>
        <w:rPr>
          <w:color w:val="231F20"/>
        </w:rPr>
        <w:t>journal</w:t>
      </w:r>
      <w:r>
        <w:rPr>
          <w:color w:val="231F20"/>
          <w:spacing w:val="-7"/>
        </w:rPr>
        <w:t xml:space="preserve"> </w:t>
      </w:r>
      <w:r>
        <w:rPr>
          <w:color w:val="231F20"/>
        </w:rPr>
        <w:t>and</w:t>
      </w:r>
      <w:r>
        <w:rPr>
          <w:color w:val="231F20"/>
          <w:spacing w:val="-7"/>
        </w:rPr>
        <w:t xml:space="preserve"> </w:t>
      </w:r>
      <w:r>
        <w:rPr>
          <w:color w:val="231F20"/>
        </w:rPr>
        <w:t>presented</w:t>
      </w:r>
      <w:r>
        <w:rPr>
          <w:color w:val="231F20"/>
          <w:spacing w:val="-7"/>
        </w:rPr>
        <w:t xml:space="preserve"> </w:t>
      </w:r>
      <w:r>
        <w:rPr>
          <w:color w:val="231F20"/>
        </w:rPr>
        <w:t>at</w:t>
      </w:r>
      <w:r>
        <w:rPr>
          <w:color w:val="231F20"/>
          <w:spacing w:val="-7"/>
        </w:rPr>
        <w:t xml:space="preserve"> </w:t>
      </w:r>
      <w:r>
        <w:rPr>
          <w:color w:val="231F20"/>
        </w:rPr>
        <w:t>international</w:t>
      </w:r>
    </w:p>
    <w:p w14:paraId="5D0AC1E9" w14:textId="77777777" w:rsidR="009433B7" w:rsidRDefault="009433B7">
      <w:pPr>
        <w:pStyle w:val="BodyText"/>
        <w:kinsoku w:val="0"/>
        <w:overflowPunct w:val="0"/>
        <w:spacing w:before="2" w:line="249" w:lineRule="auto"/>
        <w:ind w:left="850"/>
        <w:rPr>
          <w:color w:val="231F20"/>
        </w:rPr>
      </w:pPr>
      <w:r>
        <w:rPr>
          <w:color w:val="231F20"/>
        </w:rPr>
        <w:t>conferences</w:t>
      </w:r>
      <w:r>
        <w:rPr>
          <w:color w:val="231F20"/>
          <w:spacing w:val="-4"/>
        </w:rPr>
        <w:t xml:space="preserve"> </w:t>
      </w:r>
      <w:r>
        <w:rPr>
          <w:color w:val="231F20"/>
        </w:rPr>
        <w:t>as</w:t>
      </w:r>
      <w:r>
        <w:rPr>
          <w:color w:val="231F20"/>
          <w:spacing w:val="-4"/>
        </w:rPr>
        <w:t xml:space="preserve"> </w:t>
      </w:r>
      <w:r>
        <w:rPr>
          <w:color w:val="231F20"/>
        </w:rPr>
        <w:t>an</w:t>
      </w:r>
      <w:r>
        <w:rPr>
          <w:color w:val="231F20"/>
          <w:spacing w:val="-4"/>
        </w:rPr>
        <w:t xml:space="preserve"> </w:t>
      </w:r>
      <w:r>
        <w:rPr>
          <w:color w:val="231F20"/>
        </w:rPr>
        <w:t>example</w:t>
      </w:r>
      <w:r>
        <w:rPr>
          <w:color w:val="231F20"/>
          <w:spacing w:val="-4"/>
        </w:rPr>
        <w:t xml:space="preserve"> </w:t>
      </w:r>
      <w:r>
        <w:rPr>
          <w:color w:val="231F20"/>
        </w:rPr>
        <w:t>of</w:t>
      </w:r>
      <w:r>
        <w:rPr>
          <w:color w:val="231F20"/>
          <w:spacing w:val="-4"/>
        </w:rPr>
        <w:t xml:space="preserve"> </w:t>
      </w:r>
      <w:r>
        <w:rPr>
          <w:color w:val="231F20"/>
        </w:rPr>
        <w:t>best</w:t>
      </w:r>
      <w:r>
        <w:rPr>
          <w:color w:val="231F20"/>
          <w:spacing w:val="-4"/>
        </w:rPr>
        <w:t xml:space="preserve"> </w:t>
      </w:r>
      <w:r>
        <w:rPr>
          <w:color w:val="231F20"/>
        </w:rPr>
        <w:t>practice</w:t>
      </w:r>
      <w:r>
        <w:rPr>
          <w:color w:val="231F20"/>
          <w:spacing w:val="-4"/>
        </w:rPr>
        <w:t xml:space="preserve"> </w:t>
      </w:r>
      <w:r>
        <w:rPr>
          <w:color w:val="231F20"/>
        </w:rPr>
        <w:t>for</w:t>
      </w:r>
      <w:r>
        <w:rPr>
          <w:color w:val="231F20"/>
          <w:spacing w:val="-4"/>
        </w:rPr>
        <w:t xml:space="preserve"> </w:t>
      </w:r>
      <w:r>
        <w:rPr>
          <w:color w:val="231F20"/>
        </w:rPr>
        <w:t>meaningful and principled University-community engagement. The programme</w:t>
      </w:r>
      <w:r>
        <w:rPr>
          <w:color w:val="231F20"/>
          <w:spacing w:val="-4"/>
        </w:rPr>
        <w:t xml:space="preserve"> </w:t>
      </w:r>
      <w:r>
        <w:rPr>
          <w:color w:val="231F20"/>
        </w:rPr>
        <w:t>has</w:t>
      </w:r>
      <w:r>
        <w:rPr>
          <w:color w:val="231F20"/>
          <w:spacing w:val="-4"/>
        </w:rPr>
        <w:t xml:space="preserve"> </w:t>
      </w:r>
      <w:r>
        <w:rPr>
          <w:color w:val="231F20"/>
        </w:rPr>
        <w:t>led</w:t>
      </w:r>
      <w:r>
        <w:rPr>
          <w:color w:val="231F20"/>
          <w:spacing w:val="-4"/>
        </w:rPr>
        <w:t xml:space="preserve"> </w:t>
      </w:r>
      <w:r>
        <w:rPr>
          <w:color w:val="231F20"/>
        </w:rPr>
        <w:t>to</w:t>
      </w:r>
      <w:r>
        <w:rPr>
          <w:color w:val="231F20"/>
          <w:spacing w:val="-4"/>
        </w:rPr>
        <w:t xml:space="preserve"> </w:t>
      </w:r>
      <w:r>
        <w:rPr>
          <w:color w:val="231F20"/>
        </w:rPr>
        <w:t>work</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development</w:t>
      </w:r>
      <w:r>
        <w:rPr>
          <w:color w:val="231F20"/>
          <w:spacing w:val="-4"/>
        </w:rPr>
        <w:t xml:space="preserve"> </w:t>
      </w:r>
      <w:r>
        <w:rPr>
          <w:color w:val="231F20"/>
        </w:rPr>
        <w:t>of</w:t>
      </w:r>
      <w:r>
        <w:rPr>
          <w:color w:val="231F20"/>
          <w:spacing w:val="-4"/>
        </w:rPr>
        <w:t xml:space="preserve"> </w:t>
      </w:r>
      <w:r>
        <w:rPr>
          <w:color w:val="231F20"/>
        </w:rPr>
        <w:t>an</w:t>
      </w:r>
      <w:r>
        <w:rPr>
          <w:color w:val="231F20"/>
          <w:spacing w:val="-4"/>
        </w:rPr>
        <w:t xml:space="preserve"> </w:t>
      </w:r>
      <w:r>
        <w:rPr>
          <w:color w:val="231F20"/>
        </w:rPr>
        <w:t>area youth plan for Darnall, shaped by over 100 responses to questions about local services. The plan aims to ensure that provision is coordinated, appropriate and attractive to children and families in the area.</w:t>
      </w:r>
    </w:p>
    <w:p w14:paraId="00BDF378" w14:textId="77777777" w:rsidR="009433B7" w:rsidRDefault="009433B7">
      <w:pPr>
        <w:pStyle w:val="BodyText"/>
        <w:kinsoku w:val="0"/>
        <w:overflowPunct w:val="0"/>
      </w:pPr>
      <w:r>
        <w:rPr>
          <w:rFonts w:ascii="Times New Roman" w:hAnsi="Times New Roman" w:cs="Times New Roman"/>
          <w:sz w:val="24"/>
          <w:szCs w:val="24"/>
        </w:rPr>
        <w:br w:type="column"/>
      </w:r>
    </w:p>
    <w:p w14:paraId="123204AF" w14:textId="77777777" w:rsidR="009433B7" w:rsidRDefault="009433B7">
      <w:pPr>
        <w:pStyle w:val="BodyText"/>
        <w:kinsoku w:val="0"/>
        <w:overflowPunct w:val="0"/>
      </w:pPr>
    </w:p>
    <w:p w14:paraId="23EA68FF" w14:textId="77777777" w:rsidR="009433B7" w:rsidRDefault="009433B7">
      <w:pPr>
        <w:pStyle w:val="BodyText"/>
        <w:kinsoku w:val="0"/>
        <w:overflowPunct w:val="0"/>
        <w:spacing w:before="18"/>
      </w:pPr>
    </w:p>
    <w:p w14:paraId="72CABF2F" w14:textId="77777777" w:rsidR="009433B7" w:rsidRDefault="009433B7">
      <w:pPr>
        <w:pStyle w:val="BodyText"/>
        <w:kinsoku w:val="0"/>
        <w:overflowPunct w:val="0"/>
        <w:spacing w:line="249" w:lineRule="auto"/>
        <w:ind w:left="834" w:right="282"/>
        <w:rPr>
          <w:b/>
          <w:bCs/>
          <w:color w:val="690048"/>
        </w:rPr>
      </w:pPr>
      <w:r>
        <w:rPr>
          <w:b/>
          <w:bCs/>
          <w:color w:val="690048"/>
        </w:rPr>
        <w:t>Working with Sheffield Hallam University on this applied community project has helped young people explore their identify, understand sport, health and physical activity and consider their futures.</w:t>
      </w:r>
      <w:r>
        <w:rPr>
          <w:b/>
          <w:bCs/>
          <w:color w:val="690048"/>
          <w:spacing w:val="-9"/>
        </w:rPr>
        <w:t xml:space="preserve"> </w:t>
      </w:r>
      <w:r>
        <w:rPr>
          <w:b/>
          <w:bCs/>
          <w:color w:val="690048"/>
        </w:rPr>
        <w:t>The</w:t>
      </w:r>
      <w:r>
        <w:rPr>
          <w:b/>
          <w:bCs/>
          <w:color w:val="690048"/>
          <w:spacing w:val="-9"/>
        </w:rPr>
        <w:t xml:space="preserve"> </w:t>
      </w:r>
      <w:r>
        <w:rPr>
          <w:b/>
          <w:bCs/>
          <w:color w:val="690048"/>
        </w:rPr>
        <w:t>approach</w:t>
      </w:r>
      <w:r>
        <w:rPr>
          <w:b/>
          <w:bCs/>
          <w:color w:val="690048"/>
          <w:spacing w:val="-9"/>
        </w:rPr>
        <w:t xml:space="preserve"> </w:t>
      </w:r>
      <w:r>
        <w:rPr>
          <w:b/>
          <w:bCs/>
          <w:color w:val="690048"/>
        </w:rPr>
        <w:t>has</w:t>
      </w:r>
      <w:r>
        <w:rPr>
          <w:b/>
          <w:bCs/>
          <w:color w:val="690048"/>
          <w:spacing w:val="-9"/>
        </w:rPr>
        <w:t xml:space="preserve"> </w:t>
      </w:r>
      <w:r>
        <w:rPr>
          <w:b/>
          <w:bCs/>
          <w:color w:val="690048"/>
        </w:rPr>
        <w:t>complemented the work we do at DESA in the way we support the development of whole</w:t>
      </w:r>
    </w:p>
    <w:p w14:paraId="67156DA3" w14:textId="77777777" w:rsidR="009433B7" w:rsidRDefault="009433B7">
      <w:pPr>
        <w:pStyle w:val="BodyText"/>
        <w:kinsoku w:val="0"/>
        <w:overflowPunct w:val="0"/>
        <w:spacing w:before="7" w:line="249" w:lineRule="auto"/>
        <w:ind w:left="834" w:right="906"/>
        <w:rPr>
          <w:b/>
          <w:bCs/>
          <w:color w:val="690048"/>
        </w:rPr>
      </w:pPr>
      <w:r>
        <w:rPr>
          <w:b/>
          <w:bCs/>
          <w:color w:val="690048"/>
        </w:rPr>
        <w:t>young</w:t>
      </w:r>
      <w:r>
        <w:rPr>
          <w:b/>
          <w:bCs/>
          <w:color w:val="690048"/>
          <w:spacing w:val="-7"/>
        </w:rPr>
        <w:t xml:space="preserve"> </w:t>
      </w:r>
      <w:r>
        <w:rPr>
          <w:b/>
          <w:bCs/>
          <w:color w:val="690048"/>
        </w:rPr>
        <w:t>person</w:t>
      </w:r>
      <w:r>
        <w:rPr>
          <w:b/>
          <w:bCs/>
          <w:color w:val="690048"/>
          <w:spacing w:val="-7"/>
        </w:rPr>
        <w:t xml:space="preserve"> </w:t>
      </w:r>
      <w:r>
        <w:rPr>
          <w:b/>
          <w:bCs/>
          <w:color w:val="690048"/>
        </w:rPr>
        <w:t>and</w:t>
      </w:r>
      <w:r>
        <w:rPr>
          <w:b/>
          <w:bCs/>
          <w:color w:val="690048"/>
          <w:spacing w:val="-7"/>
        </w:rPr>
        <w:t xml:space="preserve"> </w:t>
      </w:r>
      <w:r>
        <w:rPr>
          <w:b/>
          <w:bCs/>
          <w:color w:val="690048"/>
        </w:rPr>
        <w:t>work</w:t>
      </w:r>
      <w:r>
        <w:rPr>
          <w:b/>
          <w:bCs/>
          <w:color w:val="690048"/>
          <w:spacing w:val="-7"/>
        </w:rPr>
        <w:t xml:space="preserve"> </w:t>
      </w:r>
      <w:r>
        <w:rPr>
          <w:b/>
          <w:bCs/>
          <w:color w:val="690048"/>
        </w:rPr>
        <w:t>with</w:t>
      </w:r>
      <w:r>
        <w:rPr>
          <w:b/>
          <w:bCs/>
          <w:color w:val="690048"/>
          <w:spacing w:val="-7"/>
        </w:rPr>
        <w:t xml:space="preserve"> </w:t>
      </w:r>
      <w:r>
        <w:rPr>
          <w:b/>
          <w:bCs/>
          <w:color w:val="690048"/>
        </w:rPr>
        <w:t>them to make a difference in their lives that matters.</w:t>
      </w:r>
    </w:p>
    <w:p w14:paraId="3C1BFCAD" w14:textId="77777777" w:rsidR="009433B7" w:rsidRDefault="009433B7">
      <w:pPr>
        <w:pStyle w:val="BodyText"/>
        <w:kinsoku w:val="0"/>
        <w:overflowPunct w:val="0"/>
        <w:spacing w:before="116"/>
        <w:ind w:left="834"/>
        <w:rPr>
          <w:b/>
          <w:bCs/>
          <w:color w:val="231F20"/>
          <w:spacing w:val="-2"/>
        </w:rPr>
      </w:pPr>
      <w:r>
        <w:rPr>
          <w:b/>
          <w:bCs/>
          <w:color w:val="231F20"/>
        </w:rPr>
        <w:t xml:space="preserve">Abdul </w:t>
      </w:r>
      <w:r>
        <w:rPr>
          <w:b/>
          <w:bCs/>
          <w:color w:val="231F20"/>
          <w:spacing w:val="-2"/>
        </w:rPr>
        <w:t>Malik</w:t>
      </w:r>
    </w:p>
    <w:p w14:paraId="18B9595C" w14:textId="77777777" w:rsidR="009433B7" w:rsidRDefault="009433B7">
      <w:pPr>
        <w:pStyle w:val="BodyText"/>
        <w:kinsoku w:val="0"/>
        <w:overflowPunct w:val="0"/>
        <w:spacing w:before="10"/>
        <w:ind w:left="834"/>
        <w:rPr>
          <w:color w:val="231F20"/>
          <w:spacing w:val="-2"/>
        </w:rPr>
      </w:pPr>
      <w:r>
        <w:rPr>
          <w:color w:val="231F20"/>
        </w:rPr>
        <w:t>DESA</w:t>
      </w:r>
      <w:r>
        <w:rPr>
          <w:color w:val="231F20"/>
          <w:spacing w:val="-13"/>
        </w:rPr>
        <w:t xml:space="preserve"> </w:t>
      </w:r>
      <w:r>
        <w:rPr>
          <w:color w:val="231F20"/>
        </w:rPr>
        <w:t xml:space="preserve">Founder &amp; </w:t>
      </w:r>
      <w:r>
        <w:rPr>
          <w:color w:val="231F20"/>
          <w:spacing w:val="-2"/>
        </w:rPr>
        <w:t>Director</w:t>
      </w:r>
    </w:p>
    <w:p w14:paraId="19A5D01A" w14:textId="77777777" w:rsidR="009433B7" w:rsidRDefault="009433B7">
      <w:pPr>
        <w:pStyle w:val="BodyText"/>
        <w:kinsoku w:val="0"/>
        <w:overflowPunct w:val="0"/>
        <w:spacing w:before="10"/>
        <w:ind w:left="834"/>
        <w:rPr>
          <w:color w:val="231F20"/>
          <w:spacing w:val="-2"/>
        </w:rPr>
        <w:sectPr w:rsidR="009433B7">
          <w:type w:val="continuous"/>
          <w:pgSz w:w="11910" w:h="16840"/>
          <w:pgMar w:top="1920" w:right="708" w:bottom="280" w:left="0" w:header="720" w:footer="720" w:gutter="0"/>
          <w:cols w:num="2" w:space="720" w:equalWidth="0">
            <w:col w:w="6043" w:space="40"/>
            <w:col w:w="5119"/>
          </w:cols>
          <w:noEndnote/>
        </w:sectPr>
      </w:pPr>
    </w:p>
    <w:p w14:paraId="092D3956" w14:textId="77777777" w:rsidR="009433B7" w:rsidRDefault="009433B7">
      <w:pPr>
        <w:pStyle w:val="BodyText"/>
        <w:kinsoku w:val="0"/>
        <w:overflowPunct w:val="0"/>
        <w:spacing w:before="5"/>
        <w:rPr>
          <w:sz w:val="40"/>
          <w:szCs w:val="40"/>
        </w:rPr>
      </w:pPr>
    </w:p>
    <w:p w14:paraId="26FD3B16" w14:textId="29CD5CB1" w:rsidR="009433B7" w:rsidRDefault="00C0667A">
      <w:pPr>
        <w:pStyle w:val="BodyText"/>
        <w:kinsoku w:val="0"/>
        <w:overflowPunct w:val="0"/>
        <w:ind w:left="850"/>
        <w:rPr>
          <w:b/>
          <w:bCs/>
          <w:color w:val="FFFFFF"/>
          <w:spacing w:val="-2"/>
          <w:sz w:val="40"/>
          <w:szCs w:val="40"/>
        </w:rPr>
      </w:pPr>
      <w:r>
        <w:rPr>
          <w:noProof/>
        </w:rPr>
        <mc:AlternateContent>
          <mc:Choice Requires="wpg">
            <w:drawing>
              <wp:anchor distT="0" distB="0" distL="114300" distR="114300" simplePos="0" relativeHeight="251658268" behindDoc="1" locked="0" layoutInCell="0" allowOverlap="1" wp14:anchorId="16C480A3" wp14:editId="71395E2E">
                <wp:simplePos x="0" y="0"/>
                <wp:positionH relativeFrom="page">
                  <wp:posOffset>0</wp:posOffset>
                </wp:positionH>
                <wp:positionV relativeFrom="paragraph">
                  <wp:posOffset>-306070</wp:posOffset>
                </wp:positionV>
                <wp:extent cx="5893435" cy="6783070"/>
                <wp:effectExtent l="0" t="0" r="0" b="0"/>
                <wp:wrapNone/>
                <wp:docPr id="117642797" name="Group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6783070"/>
                          <a:chOff x="0" y="-482"/>
                          <a:chExt cx="9281" cy="10682"/>
                        </a:xfrm>
                      </wpg:grpSpPr>
                      <wps:wsp>
                        <wps:cNvPr id="1796616823" name="Freeform 126"/>
                        <wps:cNvSpPr>
                          <a:spLocks/>
                        </wps:cNvSpPr>
                        <wps:spPr bwMode="auto">
                          <a:xfrm>
                            <a:off x="0" y="-482"/>
                            <a:ext cx="9281" cy="6178"/>
                          </a:xfrm>
                          <a:custGeom>
                            <a:avLst/>
                            <a:gdLst>
                              <a:gd name="T0" fmla="*/ 9280 w 9281"/>
                              <a:gd name="T1" fmla="*/ 0 h 6178"/>
                              <a:gd name="T2" fmla="*/ 0 w 9281"/>
                              <a:gd name="T3" fmla="*/ 0 h 6178"/>
                              <a:gd name="T4" fmla="*/ 0 w 9281"/>
                              <a:gd name="T5" fmla="*/ 4013 h 6178"/>
                              <a:gd name="T6" fmla="*/ 2494 w 9281"/>
                              <a:gd name="T7" fmla="*/ 6178 h 6178"/>
                              <a:gd name="T8" fmla="*/ 9280 w 9281"/>
                              <a:gd name="T9" fmla="*/ 0 h 6178"/>
                            </a:gdLst>
                            <a:ahLst/>
                            <a:cxnLst>
                              <a:cxn ang="0">
                                <a:pos x="T0" y="T1"/>
                              </a:cxn>
                              <a:cxn ang="0">
                                <a:pos x="T2" y="T3"/>
                              </a:cxn>
                              <a:cxn ang="0">
                                <a:pos x="T4" y="T5"/>
                              </a:cxn>
                              <a:cxn ang="0">
                                <a:pos x="T6" y="T7"/>
                              </a:cxn>
                              <a:cxn ang="0">
                                <a:pos x="T8" y="T9"/>
                              </a:cxn>
                            </a:cxnLst>
                            <a:rect l="0" t="0" r="r" b="b"/>
                            <a:pathLst>
                              <a:path w="9281" h="6178">
                                <a:moveTo>
                                  <a:pt x="9280" y="0"/>
                                </a:moveTo>
                                <a:lnTo>
                                  <a:pt x="0" y="0"/>
                                </a:lnTo>
                                <a:lnTo>
                                  <a:pt x="0" y="4013"/>
                                </a:lnTo>
                                <a:lnTo>
                                  <a:pt x="2494" y="6178"/>
                                </a:lnTo>
                                <a:lnTo>
                                  <a:pt x="9280"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83785" name="Freeform 127"/>
                        <wps:cNvSpPr>
                          <a:spLocks/>
                        </wps:cNvSpPr>
                        <wps:spPr bwMode="auto">
                          <a:xfrm>
                            <a:off x="0" y="4052"/>
                            <a:ext cx="5670" cy="5783"/>
                          </a:xfrm>
                          <a:custGeom>
                            <a:avLst/>
                            <a:gdLst>
                              <a:gd name="T0" fmla="*/ 5669 w 5670"/>
                              <a:gd name="T1" fmla="*/ 0 h 5783"/>
                              <a:gd name="T2" fmla="*/ 0 w 5670"/>
                              <a:gd name="T3" fmla="*/ 0 h 5783"/>
                              <a:gd name="T4" fmla="*/ 0 w 5670"/>
                              <a:gd name="T5" fmla="*/ 5782 h 5783"/>
                              <a:gd name="T6" fmla="*/ 5669 w 5670"/>
                              <a:gd name="T7" fmla="*/ 5782 h 5783"/>
                              <a:gd name="T8" fmla="*/ 5669 w 5670"/>
                              <a:gd name="T9" fmla="*/ 0 h 5783"/>
                            </a:gdLst>
                            <a:ahLst/>
                            <a:cxnLst>
                              <a:cxn ang="0">
                                <a:pos x="T0" y="T1"/>
                              </a:cxn>
                              <a:cxn ang="0">
                                <a:pos x="T2" y="T3"/>
                              </a:cxn>
                              <a:cxn ang="0">
                                <a:pos x="T4" y="T5"/>
                              </a:cxn>
                              <a:cxn ang="0">
                                <a:pos x="T6" y="T7"/>
                              </a:cxn>
                              <a:cxn ang="0">
                                <a:pos x="T8" y="T9"/>
                              </a:cxn>
                            </a:cxnLst>
                            <a:rect l="0" t="0" r="r" b="b"/>
                            <a:pathLst>
                              <a:path w="5670" h="5783">
                                <a:moveTo>
                                  <a:pt x="5669" y="0"/>
                                </a:moveTo>
                                <a:lnTo>
                                  <a:pt x="0" y="0"/>
                                </a:lnTo>
                                <a:lnTo>
                                  <a:pt x="0" y="5782"/>
                                </a:lnTo>
                                <a:lnTo>
                                  <a:pt x="5669" y="5782"/>
                                </a:lnTo>
                                <a:lnTo>
                                  <a:pt x="5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462915" name="Freeform 128"/>
                        <wps:cNvSpPr>
                          <a:spLocks/>
                        </wps:cNvSpPr>
                        <wps:spPr bwMode="auto">
                          <a:xfrm>
                            <a:off x="8163" y="9291"/>
                            <a:ext cx="909" cy="909"/>
                          </a:xfrm>
                          <a:custGeom>
                            <a:avLst/>
                            <a:gdLst>
                              <a:gd name="T0" fmla="*/ 454 w 909"/>
                              <a:gd name="T1" fmla="*/ 0 h 909"/>
                              <a:gd name="T2" fmla="*/ 380 w 909"/>
                              <a:gd name="T3" fmla="*/ 5 h 909"/>
                              <a:gd name="T4" fmla="*/ 310 w 909"/>
                              <a:gd name="T5" fmla="*/ 23 h 909"/>
                              <a:gd name="T6" fmla="*/ 245 w 909"/>
                              <a:gd name="T7" fmla="*/ 50 h 909"/>
                              <a:gd name="T8" fmla="*/ 185 w 909"/>
                              <a:gd name="T9" fmla="*/ 87 h 909"/>
                              <a:gd name="T10" fmla="*/ 133 w 909"/>
                              <a:gd name="T11" fmla="*/ 133 h 909"/>
                              <a:gd name="T12" fmla="*/ 87 w 909"/>
                              <a:gd name="T13" fmla="*/ 185 h 909"/>
                              <a:gd name="T14" fmla="*/ 50 w 909"/>
                              <a:gd name="T15" fmla="*/ 245 h 909"/>
                              <a:gd name="T16" fmla="*/ 23 w 909"/>
                              <a:gd name="T17" fmla="*/ 310 h 909"/>
                              <a:gd name="T18" fmla="*/ 5 w 909"/>
                              <a:gd name="T19" fmla="*/ 380 h 909"/>
                              <a:gd name="T20" fmla="*/ 0 w 909"/>
                              <a:gd name="T21" fmla="*/ 454 h 909"/>
                              <a:gd name="T22" fmla="*/ 5 w 909"/>
                              <a:gd name="T23" fmla="*/ 527 h 909"/>
                              <a:gd name="T24" fmla="*/ 23 w 909"/>
                              <a:gd name="T25" fmla="*/ 597 h 909"/>
                              <a:gd name="T26" fmla="*/ 50 w 909"/>
                              <a:gd name="T27" fmla="*/ 662 h 909"/>
                              <a:gd name="T28" fmla="*/ 87 w 909"/>
                              <a:gd name="T29" fmla="*/ 722 h 909"/>
                              <a:gd name="T30" fmla="*/ 133 w 909"/>
                              <a:gd name="T31" fmla="*/ 775 h 909"/>
                              <a:gd name="T32" fmla="*/ 185 w 909"/>
                              <a:gd name="T33" fmla="*/ 820 h 909"/>
                              <a:gd name="T34" fmla="*/ 245 w 909"/>
                              <a:gd name="T35" fmla="*/ 857 h 909"/>
                              <a:gd name="T36" fmla="*/ 310 w 909"/>
                              <a:gd name="T37" fmla="*/ 885 h 909"/>
                              <a:gd name="T38" fmla="*/ 380 w 909"/>
                              <a:gd name="T39" fmla="*/ 902 h 909"/>
                              <a:gd name="T40" fmla="*/ 454 w 909"/>
                              <a:gd name="T41" fmla="*/ 908 h 909"/>
                              <a:gd name="T42" fmla="*/ 527 w 909"/>
                              <a:gd name="T43" fmla="*/ 902 h 909"/>
                              <a:gd name="T44" fmla="*/ 597 w 909"/>
                              <a:gd name="T45" fmla="*/ 885 h 909"/>
                              <a:gd name="T46" fmla="*/ 662 w 909"/>
                              <a:gd name="T47" fmla="*/ 857 h 909"/>
                              <a:gd name="T48" fmla="*/ 722 w 909"/>
                              <a:gd name="T49" fmla="*/ 820 h 909"/>
                              <a:gd name="T50" fmla="*/ 775 w 909"/>
                              <a:gd name="T51" fmla="*/ 775 h 909"/>
                              <a:gd name="T52" fmla="*/ 820 w 909"/>
                              <a:gd name="T53" fmla="*/ 722 h 909"/>
                              <a:gd name="T54" fmla="*/ 857 w 909"/>
                              <a:gd name="T55" fmla="*/ 662 h 909"/>
                              <a:gd name="T56" fmla="*/ 885 w 909"/>
                              <a:gd name="T57" fmla="*/ 597 h 909"/>
                              <a:gd name="T58" fmla="*/ 902 w 909"/>
                              <a:gd name="T59" fmla="*/ 527 h 909"/>
                              <a:gd name="T60" fmla="*/ 908 w 909"/>
                              <a:gd name="T61" fmla="*/ 454 h 909"/>
                              <a:gd name="T62" fmla="*/ 902 w 909"/>
                              <a:gd name="T63" fmla="*/ 380 h 909"/>
                              <a:gd name="T64" fmla="*/ 885 w 909"/>
                              <a:gd name="T65" fmla="*/ 310 h 909"/>
                              <a:gd name="T66" fmla="*/ 857 w 909"/>
                              <a:gd name="T67" fmla="*/ 245 h 909"/>
                              <a:gd name="T68" fmla="*/ 820 w 909"/>
                              <a:gd name="T69" fmla="*/ 185 h 909"/>
                              <a:gd name="T70" fmla="*/ 775 w 909"/>
                              <a:gd name="T71" fmla="*/ 133 h 909"/>
                              <a:gd name="T72" fmla="*/ 722 w 909"/>
                              <a:gd name="T73" fmla="*/ 87 h 909"/>
                              <a:gd name="T74" fmla="*/ 662 w 909"/>
                              <a:gd name="T75" fmla="*/ 50 h 909"/>
                              <a:gd name="T76" fmla="*/ 597 w 909"/>
                              <a:gd name="T77" fmla="*/ 23 h 909"/>
                              <a:gd name="T78" fmla="*/ 527 w 909"/>
                              <a:gd name="T79" fmla="*/ 5 h 909"/>
                              <a:gd name="T80" fmla="*/ 454 w 909"/>
                              <a:gd name="T81" fmla="*/ 0 h 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09" h="909">
                                <a:moveTo>
                                  <a:pt x="454" y="0"/>
                                </a:moveTo>
                                <a:lnTo>
                                  <a:pt x="380" y="5"/>
                                </a:lnTo>
                                <a:lnTo>
                                  <a:pt x="310" y="23"/>
                                </a:lnTo>
                                <a:lnTo>
                                  <a:pt x="245" y="50"/>
                                </a:lnTo>
                                <a:lnTo>
                                  <a:pt x="185" y="87"/>
                                </a:lnTo>
                                <a:lnTo>
                                  <a:pt x="133" y="133"/>
                                </a:lnTo>
                                <a:lnTo>
                                  <a:pt x="87" y="185"/>
                                </a:lnTo>
                                <a:lnTo>
                                  <a:pt x="50" y="245"/>
                                </a:lnTo>
                                <a:lnTo>
                                  <a:pt x="23" y="310"/>
                                </a:lnTo>
                                <a:lnTo>
                                  <a:pt x="5" y="380"/>
                                </a:lnTo>
                                <a:lnTo>
                                  <a:pt x="0" y="454"/>
                                </a:lnTo>
                                <a:lnTo>
                                  <a:pt x="5" y="527"/>
                                </a:lnTo>
                                <a:lnTo>
                                  <a:pt x="23" y="597"/>
                                </a:lnTo>
                                <a:lnTo>
                                  <a:pt x="50" y="662"/>
                                </a:lnTo>
                                <a:lnTo>
                                  <a:pt x="87" y="722"/>
                                </a:lnTo>
                                <a:lnTo>
                                  <a:pt x="133" y="775"/>
                                </a:lnTo>
                                <a:lnTo>
                                  <a:pt x="185" y="820"/>
                                </a:lnTo>
                                <a:lnTo>
                                  <a:pt x="245" y="857"/>
                                </a:lnTo>
                                <a:lnTo>
                                  <a:pt x="310" y="885"/>
                                </a:lnTo>
                                <a:lnTo>
                                  <a:pt x="380" y="902"/>
                                </a:lnTo>
                                <a:lnTo>
                                  <a:pt x="454" y="908"/>
                                </a:lnTo>
                                <a:lnTo>
                                  <a:pt x="527" y="902"/>
                                </a:lnTo>
                                <a:lnTo>
                                  <a:pt x="597" y="885"/>
                                </a:lnTo>
                                <a:lnTo>
                                  <a:pt x="662" y="857"/>
                                </a:lnTo>
                                <a:lnTo>
                                  <a:pt x="722" y="820"/>
                                </a:lnTo>
                                <a:lnTo>
                                  <a:pt x="775" y="775"/>
                                </a:lnTo>
                                <a:lnTo>
                                  <a:pt x="820" y="722"/>
                                </a:lnTo>
                                <a:lnTo>
                                  <a:pt x="857" y="662"/>
                                </a:lnTo>
                                <a:lnTo>
                                  <a:pt x="885" y="597"/>
                                </a:lnTo>
                                <a:lnTo>
                                  <a:pt x="902" y="527"/>
                                </a:lnTo>
                                <a:lnTo>
                                  <a:pt x="908" y="454"/>
                                </a:lnTo>
                                <a:lnTo>
                                  <a:pt x="902" y="380"/>
                                </a:lnTo>
                                <a:lnTo>
                                  <a:pt x="885" y="310"/>
                                </a:lnTo>
                                <a:lnTo>
                                  <a:pt x="857" y="245"/>
                                </a:lnTo>
                                <a:lnTo>
                                  <a:pt x="820" y="185"/>
                                </a:lnTo>
                                <a:lnTo>
                                  <a:pt x="775" y="133"/>
                                </a:lnTo>
                                <a:lnTo>
                                  <a:pt x="722" y="87"/>
                                </a:lnTo>
                                <a:lnTo>
                                  <a:pt x="662" y="50"/>
                                </a:lnTo>
                                <a:lnTo>
                                  <a:pt x="597" y="23"/>
                                </a:lnTo>
                                <a:lnTo>
                                  <a:pt x="527" y="5"/>
                                </a:lnTo>
                                <a:lnTo>
                                  <a:pt x="45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93906159" name="Group 129"/>
                        <wpg:cNvGrpSpPr>
                          <a:grpSpLocks/>
                        </wpg:cNvGrpSpPr>
                        <wpg:grpSpPr bwMode="auto">
                          <a:xfrm>
                            <a:off x="8312" y="9511"/>
                            <a:ext cx="609" cy="495"/>
                            <a:chOff x="8312" y="9511"/>
                            <a:chExt cx="609" cy="495"/>
                          </a:xfrm>
                        </wpg:grpSpPr>
                        <wps:wsp>
                          <wps:cNvPr id="2114807715" name="Freeform 130"/>
                          <wps:cNvSpPr>
                            <a:spLocks/>
                          </wps:cNvSpPr>
                          <wps:spPr bwMode="auto">
                            <a:xfrm>
                              <a:off x="8312" y="9511"/>
                              <a:ext cx="609" cy="495"/>
                            </a:xfrm>
                            <a:custGeom>
                              <a:avLst/>
                              <a:gdLst>
                                <a:gd name="T0" fmla="*/ 275 w 609"/>
                                <a:gd name="T1" fmla="*/ 137 h 495"/>
                                <a:gd name="T2" fmla="*/ 264 w 609"/>
                                <a:gd name="T3" fmla="*/ 84 h 495"/>
                                <a:gd name="T4" fmla="*/ 234 w 609"/>
                                <a:gd name="T5" fmla="*/ 40 h 495"/>
                                <a:gd name="T6" fmla="*/ 191 w 609"/>
                                <a:gd name="T7" fmla="*/ 10 h 495"/>
                                <a:gd name="T8" fmla="*/ 137 w 609"/>
                                <a:gd name="T9" fmla="*/ 0 h 495"/>
                                <a:gd name="T10" fmla="*/ 84 w 609"/>
                                <a:gd name="T11" fmla="*/ 10 h 495"/>
                                <a:gd name="T12" fmla="*/ 40 w 609"/>
                                <a:gd name="T13" fmla="*/ 40 h 495"/>
                                <a:gd name="T14" fmla="*/ 10 w 609"/>
                                <a:gd name="T15" fmla="*/ 84 h 495"/>
                                <a:gd name="T16" fmla="*/ 0 w 609"/>
                                <a:gd name="T17" fmla="*/ 137 h 495"/>
                                <a:gd name="T18" fmla="*/ 10 w 609"/>
                                <a:gd name="T19" fmla="*/ 191 h 495"/>
                                <a:gd name="T20" fmla="*/ 40 w 609"/>
                                <a:gd name="T21" fmla="*/ 234 h 495"/>
                                <a:gd name="T22" fmla="*/ 84 w 609"/>
                                <a:gd name="T23" fmla="*/ 264 h 495"/>
                                <a:gd name="T24" fmla="*/ 137 w 609"/>
                                <a:gd name="T25" fmla="*/ 275 h 495"/>
                                <a:gd name="T26" fmla="*/ 149 w 609"/>
                                <a:gd name="T27" fmla="*/ 275 h 495"/>
                                <a:gd name="T28" fmla="*/ 160 w 609"/>
                                <a:gd name="T29" fmla="*/ 273 h 495"/>
                                <a:gd name="T30" fmla="*/ 171 w 609"/>
                                <a:gd name="T31" fmla="*/ 270 h 495"/>
                                <a:gd name="T32" fmla="*/ 153 w 609"/>
                                <a:gd name="T33" fmla="*/ 345 h 495"/>
                                <a:gd name="T34" fmla="*/ 115 w 609"/>
                                <a:gd name="T35" fmla="*/ 418 h 495"/>
                                <a:gd name="T36" fmla="*/ 77 w 609"/>
                                <a:gd name="T37" fmla="*/ 472 h 495"/>
                                <a:gd name="T38" fmla="*/ 60 w 609"/>
                                <a:gd name="T39" fmla="*/ 494 h 495"/>
                                <a:gd name="T40" fmla="*/ 184 w 609"/>
                                <a:gd name="T41" fmla="*/ 385 h 495"/>
                                <a:gd name="T42" fmla="*/ 248 w 609"/>
                                <a:gd name="T43" fmla="*/ 268 h 495"/>
                                <a:gd name="T44" fmla="*/ 271 w 609"/>
                                <a:gd name="T45" fmla="*/ 175 h 495"/>
                                <a:gd name="T46" fmla="*/ 275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275" y="137"/>
                                  </a:moveTo>
                                  <a:lnTo>
                                    <a:pt x="264" y="84"/>
                                  </a:lnTo>
                                  <a:lnTo>
                                    <a:pt x="234" y="40"/>
                                  </a:lnTo>
                                  <a:lnTo>
                                    <a:pt x="191" y="10"/>
                                  </a:lnTo>
                                  <a:lnTo>
                                    <a:pt x="137" y="0"/>
                                  </a:lnTo>
                                  <a:lnTo>
                                    <a:pt x="84" y="10"/>
                                  </a:lnTo>
                                  <a:lnTo>
                                    <a:pt x="40" y="40"/>
                                  </a:lnTo>
                                  <a:lnTo>
                                    <a:pt x="10" y="84"/>
                                  </a:lnTo>
                                  <a:lnTo>
                                    <a:pt x="0" y="137"/>
                                  </a:lnTo>
                                  <a:lnTo>
                                    <a:pt x="10" y="191"/>
                                  </a:lnTo>
                                  <a:lnTo>
                                    <a:pt x="40" y="234"/>
                                  </a:lnTo>
                                  <a:lnTo>
                                    <a:pt x="84" y="264"/>
                                  </a:lnTo>
                                  <a:lnTo>
                                    <a:pt x="137" y="275"/>
                                  </a:lnTo>
                                  <a:lnTo>
                                    <a:pt x="149" y="275"/>
                                  </a:lnTo>
                                  <a:lnTo>
                                    <a:pt x="160" y="273"/>
                                  </a:lnTo>
                                  <a:lnTo>
                                    <a:pt x="171" y="270"/>
                                  </a:lnTo>
                                  <a:lnTo>
                                    <a:pt x="153" y="345"/>
                                  </a:lnTo>
                                  <a:lnTo>
                                    <a:pt x="115" y="418"/>
                                  </a:lnTo>
                                  <a:lnTo>
                                    <a:pt x="77" y="472"/>
                                  </a:lnTo>
                                  <a:lnTo>
                                    <a:pt x="60" y="494"/>
                                  </a:lnTo>
                                  <a:lnTo>
                                    <a:pt x="184" y="385"/>
                                  </a:lnTo>
                                  <a:lnTo>
                                    <a:pt x="248" y="268"/>
                                  </a:lnTo>
                                  <a:lnTo>
                                    <a:pt x="271" y="175"/>
                                  </a:lnTo>
                                  <a:lnTo>
                                    <a:pt x="275"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952725" name="Freeform 131"/>
                          <wps:cNvSpPr>
                            <a:spLocks/>
                          </wps:cNvSpPr>
                          <wps:spPr bwMode="auto">
                            <a:xfrm>
                              <a:off x="8312" y="9511"/>
                              <a:ext cx="609" cy="495"/>
                            </a:xfrm>
                            <a:custGeom>
                              <a:avLst/>
                              <a:gdLst>
                                <a:gd name="T0" fmla="*/ 608 w 609"/>
                                <a:gd name="T1" fmla="*/ 137 h 495"/>
                                <a:gd name="T2" fmla="*/ 597 w 609"/>
                                <a:gd name="T3" fmla="*/ 84 h 495"/>
                                <a:gd name="T4" fmla="*/ 568 w 609"/>
                                <a:gd name="T5" fmla="*/ 40 h 495"/>
                                <a:gd name="T6" fmla="*/ 524 w 609"/>
                                <a:gd name="T7" fmla="*/ 10 h 495"/>
                                <a:gd name="T8" fmla="*/ 471 w 609"/>
                                <a:gd name="T9" fmla="*/ 0 h 495"/>
                                <a:gd name="T10" fmla="*/ 417 w 609"/>
                                <a:gd name="T11" fmla="*/ 10 h 495"/>
                                <a:gd name="T12" fmla="*/ 373 w 609"/>
                                <a:gd name="T13" fmla="*/ 40 h 495"/>
                                <a:gd name="T14" fmla="*/ 344 w 609"/>
                                <a:gd name="T15" fmla="*/ 84 h 495"/>
                                <a:gd name="T16" fmla="*/ 333 w 609"/>
                                <a:gd name="T17" fmla="*/ 137 h 495"/>
                                <a:gd name="T18" fmla="*/ 344 w 609"/>
                                <a:gd name="T19" fmla="*/ 191 h 495"/>
                                <a:gd name="T20" fmla="*/ 373 w 609"/>
                                <a:gd name="T21" fmla="*/ 234 h 495"/>
                                <a:gd name="T22" fmla="*/ 417 w 609"/>
                                <a:gd name="T23" fmla="*/ 264 h 495"/>
                                <a:gd name="T24" fmla="*/ 471 w 609"/>
                                <a:gd name="T25" fmla="*/ 275 h 495"/>
                                <a:gd name="T26" fmla="*/ 482 w 609"/>
                                <a:gd name="T27" fmla="*/ 275 h 495"/>
                                <a:gd name="T28" fmla="*/ 494 w 609"/>
                                <a:gd name="T29" fmla="*/ 273 h 495"/>
                                <a:gd name="T30" fmla="*/ 504 w 609"/>
                                <a:gd name="T31" fmla="*/ 270 h 495"/>
                                <a:gd name="T32" fmla="*/ 486 w 609"/>
                                <a:gd name="T33" fmla="*/ 345 h 495"/>
                                <a:gd name="T34" fmla="*/ 448 w 609"/>
                                <a:gd name="T35" fmla="*/ 418 h 495"/>
                                <a:gd name="T36" fmla="*/ 411 w 609"/>
                                <a:gd name="T37" fmla="*/ 472 h 495"/>
                                <a:gd name="T38" fmla="*/ 394 w 609"/>
                                <a:gd name="T39" fmla="*/ 494 h 495"/>
                                <a:gd name="T40" fmla="*/ 518 w 609"/>
                                <a:gd name="T41" fmla="*/ 385 h 495"/>
                                <a:gd name="T42" fmla="*/ 581 w 609"/>
                                <a:gd name="T43" fmla="*/ 268 h 495"/>
                                <a:gd name="T44" fmla="*/ 605 w 609"/>
                                <a:gd name="T45" fmla="*/ 175 h 495"/>
                                <a:gd name="T46" fmla="*/ 608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608" y="137"/>
                                  </a:moveTo>
                                  <a:lnTo>
                                    <a:pt x="597" y="84"/>
                                  </a:lnTo>
                                  <a:lnTo>
                                    <a:pt x="568" y="40"/>
                                  </a:lnTo>
                                  <a:lnTo>
                                    <a:pt x="524" y="10"/>
                                  </a:lnTo>
                                  <a:lnTo>
                                    <a:pt x="471" y="0"/>
                                  </a:lnTo>
                                  <a:lnTo>
                                    <a:pt x="417" y="10"/>
                                  </a:lnTo>
                                  <a:lnTo>
                                    <a:pt x="373" y="40"/>
                                  </a:lnTo>
                                  <a:lnTo>
                                    <a:pt x="344" y="84"/>
                                  </a:lnTo>
                                  <a:lnTo>
                                    <a:pt x="333" y="137"/>
                                  </a:lnTo>
                                  <a:lnTo>
                                    <a:pt x="344" y="191"/>
                                  </a:lnTo>
                                  <a:lnTo>
                                    <a:pt x="373" y="234"/>
                                  </a:lnTo>
                                  <a:lnTo>
                                    <a:pt x="417" y="264"/>
                                  </a:lnTo>
                                  <a:lnTo>
                                    <a:pt x="471" y="275"/>
                                  </a:lnTo>
                                  <a:lnTo>
                                    <a:pt x="482" y="275"/>
                                  </a:lnTo>
                                  <a:lnTo>
                                    <a:pt x="494" y="273"/>
                                  </a:lnTo>
                                  <a:lnTo>
                                    <a:pt x="504" y="270"/>
                                  </a:lnTo>
                                  <a:lnTo>
                                    <a:pt x="486" y="345"/>
                                  </a:lnTo>
                                  <a:lnTo>
                                    <a:pt x="448" y="418"/>
                                  </a:lnTo>
                                  <a:lnTo>
                                    <a:pt x="411" y="472"/>
                                  </a:lnTo>
                                  <a:lnTo>
                                    <a:pt x="394" y="494"/>
                                  </a:lnTo>
                                  <a:lnTo>
                                    <a:pt x="518" y="385"/>
                                  </a:lnTo>
                                  <a:lnTo>
                                    <a:pt x="581" y="268"/>
                                  </a:lnTo>
                                  <a:lnTo>
                                    <a:pt x="605" y="175"/>
                                  </a:lnTo>
                                  <a:lnTo>
                                    <a:pt x="608"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AF1278" id="Group 125" o:spid="_x0000_s1026" alt="&quot;&quot;" style="position:absolute;margin-left:0;margin-top:-24.1pt;width:464.05pt;height:534.1pt;z-index:-251658212;mso-position-horizontal-relative:page" coordorigin=",-482" coordsize="9281,1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" o:allowincell="f">
                <v:shape id="Freeform 126" o:spid="_x0000_s1027" style="position:absolute;top:-482;width:9281;height:6178;visibility:visible;mso-wrap-style:square;v-text-anchor:top" coordsize="928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" path="m9280,l,,,4013,2494,6178,9280,xe" fillcolor="#be0067" stroked="f">
                  <v:path arrowok="t" o:connecttype="custom" o:connectlocs="9280,0;0,0;0,4013;2494,6178;9280,0" o:connectangles="0,0,0,0,0"/>
                </v:shape>
                <v:shape id="Freeform 127" o:spid="_x0000_s1028" style="position:absolute;top:4052;width:5670;height:5783;visibility:visible;mso-wrap-style:square;v-text-anchor:top" coordsize="5670,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" path="m5669,l,,,5782r5669,l5669,xe" stroked="f">
                  <v:path arrowok="t" o:connecttype="custom" o:connectlocs="5669,0;0,0;0,5782;5669,5782;5669,0" o:connectangles="0,0,0,0,0"/>
                </v:shape>
                <v:shape id="Freeform 128" o:spid="_x0000_s1029" style="position:absolute;left:8163;top:9291;width:909;height:909;visibility:visible;mso-wrap-style:square;v-text-anchor:top" coordsize="90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" path="m454,l380,5,310,23,245,50,185,87r-52,46l87,185,50,245,23,310,5,380,,454r5,73l23,597r27,65l87,722r46,53l185,820r60,37l310,885r70,17l454,908r73,-6l597,885r65,-28l722,820r53,-45l820,722r37,-60l885,597r17,-70l908,454r-6,-74l885,310,857,245,820,185,775,133,722,87,662,50,597,23,527,5,454,xe" fillcolor="#ed2986" stroked="f">
                  <v:path arrowok="t" o:connecttype="custom" o:connectlocs="454,0;380,5;310,23;245,50;185,87;133,133;87,185;50,245;23,310;5,380;0,454;5,527;23,597;50,662;87,722;133,775;185,820;245,857;310,885;380,902;454,908;527,902;597,885;662,857;722,820;775,775;820,722;857,662;885,597;902,527;908,454;902,380;885,310;857,245;820,185;775,133;722,87;662,50;597,23;527,5;454,0" o:connectangles="0,0,0,0,0,0,0,0,0,0,0,0,0,0,0,0,0,0,0,0,0,0,0,0,0,0,0,0,0,0,0,0,0,0,0,0,0,0,0,0,0"/>
                </v:shape>
                <v:group id="Group 129" o:spid="_x0000_s1030" style="position:absolute;left:8312;top:9511;width:609;height:495" coordorigin="8312,9511"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">
                  <v:shape id="Freeform 130" o:spid="_x0000_s1031" style="position:absolute;left:8312;top:9511;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" path="m275,137l264,84,234,40,191,10,137,,84,10,40,40,10,84,,137r10,54l40,234r44,30l137,275r12,l160,273r11,-3l153,345r-38,73l77,472,60,494,184,385,248,268r23,-93l275,137xe" stroked="f">
                    <v:path arrowok="t" o:connecttype="custom" o:connectlocs="275,137;264,84;234,40;191,10;137,0;84,10;40,40;10,84;0,137;10,191;40,234;84,264;137,275;149,275;160,273;171,270;153,345;115,418;77,472;60,494;184,385;248,268;271,175;275,137" o:connectangles="0,0,0,0,0,0,0,0,0,0,0,0,0,0,0,0,0,0,0,0,0,0,0,0"/>
                  </v:shape>
                  <v:shape id="Freeform 131" o:spid="_x0000_s1032" style="position:absolute;left:8312;top:9511;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" path="m608,137l597,84,568,40,524,10,471,,417,10,373,40,344,84r-11,53l344,191r29,43l417,264r54,11l482,275r12,-2l504,270r-18,75l448,418r-37,54l394,494,518,385,581,268r24,-93l608,137xe" stroked="f">
                    <v:path arrowok="t" o:connecttype="custom" o:connectlocs="608,137;597,84;568,40;524,10;471,0;417,10;373,40;344,84;333,137;344,191;373,234;417,264;471,275;482,275;494,273;504,270;486,345;448,418;411,472;394,494;518,385;581,268;605,175;608,137" o:connectangles="0,0,0,0,0,0,0,0,0,0,0,0,0,0,0,0,0,0,0,0,0,0,0,0"/>
                  </v:shape>
                </v:group>
                <w10:wrap anchorx="page"/>
              </v:group>
            </w:pict>
          </mc:Fallback>
        </mc:AlternateContent>
      </w:r>
      <w:r w:rsidR="009433B7">
        <w:rPr>
          <w:b/>
          <w:bCs/>
          <w:color w:val="FFFFFF"/>
          <w:sz w:val="40"/>
          <w:szCs w:val="40"/>
        </w:rPr>
        <w:t>CASE</w:t>
      </w:r>
      <w:r w:rsidR="009433B7">
        <w:rPr>
          <w:b/>
          <w:bCs/>
          <w:color w:val="FFFFFF"/>
          <w:spacing w:val="10"/>
          <w:sz w:val="40"/>
          <w:szCs w:val="40"/>
        </w:rPr>
        <w:t xml:space="preserve"> </w:t>
      </w:r>
      <w:r w:rsidR="009433B7">
        <w:rPr>
          <w:b/>
          <w:bCs/>
          <w:color w:val="FFFFFF"/>
          <w:spacing w:val="-2"/>
          <w:sz w:val="40"/>
          <w:szCs w:val="40"/>
        </w:rPr>
        <w:t>STUDY</w:t>
      </w:r>
    </w:p>
    <w:p w14:paraId="5BD08039" w14:textId="77777777" w:rsidR="009433B7" w:rsidRDefault="009433B7">
      <w:pPr>
        <w:pStyle w:val="BodyText"/>
        <w:kinsoku w:val="0"/>
        <w:overflowPunct w:val="0"/>
        <w:spacing w:before="37"/>
        <w:rPr>
          <w:b/>
          <w:bCs/>
          <w:sz w:val="40"/>
          <w:szCs w:val="40"/>
        </w:rPr>
      </w:pPr>
    </w:p>
    <w:p w14:paraId="68D4049D" w14:textId="77777777" w:rsidR="009433B7" w:rsidRDefault="009433B7">
      <w:pPr>
        <w:pStyle w:val="Heading2"/>
        <w:kinsoku w:val="0"/>
        <w:overflowPunct w:val="0"/>
        <w:spacing w:line="208" w:lineRule="auto"/>
        <w:ind w:right="5301"/>
        <w:rPr>
          <w:color w:val="FFFFFF"/>
          <w:spacing w:val="-2"/>
        </w:rPr>
      </w:pPr>
      <w:r>
        <w:rPr>
          <w:color w:val="FFFFFF"/>
          <w:spacing w:val="-2"/>
        </w:rPr>
        <w:t xml:space="preserve">DONCASTER </w:t>
      </w:r>
      <w:r>
        <w:rPr>
          <w:color w:val="FFFFFF"/>
        </w:rPr>
        <w:t xml:space="preserve">MUSLIM WELLNESS </w:t>
      </w:r>
      <w:r>
        <w:rPr>
          <w:color w:val="FFFFFF"/>
          <w:spacing w:val="-2"/>
        </w:rPr>
        <w:t>CONFERENCE</w:t>
      </w:r>
    </w:p>
    <w:p w14:paraId="28C1E92E" w14:textId="77777777" w:rsidR="009433B7" w:rsidRDefault="009433B7">
      <w:pPr>
        <w:pStyle w:val="BodyText"/>
        <w:kinsoku w:val="0"/>
        <w:overflowPunct w:val="0"/>
        <w:rPr>
          <w:b/>
          <w:bCs/>
          <w:sz w:val="32"/>
          <w:szCs w:val="32"/>
        </w:rPr>
      </w:pPr>
    </w:p>
    <w:p w14:paraId="321B6400" w14:textId="77777777" w:rsidR="009433B7" w:rsidRDefault="009433B7">
      <w:pPr>
        <w:pStyle w:val="BodyText"/>
        <w:kinsoku w:val="0"/>
        <w:overflowPunct w:val="0"/>
        <w:rPr>
          <w:b/>
          <w:bCs/>
          <w:sz w:val="32"/>
          <w:szCs w:val="32"/>
        </w:rPr>
      </w:pPr>
    </w:p>
    <w:p w14:paraId="5FD8291E" w14:textId="77777777" w:rsidR="009433B7" w:rsidRDefault="009433B7">
      <w:pPr>
        <w:pStyle w:val="BodyText"/>
        <w:kinsoku w:val="0"/>
        <w:overflowPunct w:val="0"/>
        <w:rPr>
          <w:b/>
          <w:bCs/>
          <w:sz w:val="32"/>
          <w:szCs w:val="32"/>
        </w:rPr>
      </w:pPr>
    </w:p>
    <w:p w14:paraId="02AE4AEE" w14:textId="77777777" w:rsidR="009433B7" w:rsidRDefault="009433B7">
      <w:pPr>
        <w:pStyle w:val="BodyText"/>
        <w:kinsoku w:val="0"/>
        <w:overflowPunct w:val="0"/>
        <w:rPr>
          <w:b/>
          <w:bCs/>
          <w:sz w:val="32"/>
          <w:szCs w:val="32"/>
        </w:rPr>
      </w:pPr>
    </w:p>
    <w:p w14:paraId="737D3691" w14:textId="77777777" w:rsidR="009433B7" w:rsidRDefault="009433B7">
      <w:pPr>
        <w:pStyle w:val="BodyText"/>
        <w:kinsoku w:val="0"/>
        <w:overflowPunct w:val="0"/>
        <w:spacing w:before="255"/>
        <w:rPr>
          <w:b/>
          <w:bCs/>
          <w:sz w:val="32"/>
          <w:szCs w:val="32"/>
        </w:rPr>
      </w:pPr>
    </w:p>
    <w:p w14:paraId="25A35C08" w14:textId="4780BB95" w:rsidR="009433B7" w:rsidRDefault="00C0667A">
      <w:pPr>
        <w:pStyle w:val="Heading3"/>
        <w:kinsoku w:val="0"/>
        <w:overflowPunct w:val="0"/>
        <w:rPr>
          <w:color w:val="BE0067"/>
          <w:spacing w:val="-2"/>
        </w:rPr>
      </w:pPr>
      <w:r>
        <w:rPr>
          <w:noProof/>
        </w:rPr>
        <mc:AlternateContent>
          <mc:Choice Requires="wps">
            <w:drawing>
              <wp:anchor distT="0" distB="0" distL="114300" distR="114300" simplePos="0" relativeHeight="251658270" behindDoc="0" locked="0" layoutInCell="0" allowOverlap="1" wp14:anchorId="0B87A75D" wp14:editId="3C5FEFD6">
                <wp:simplePos x="0" y="0"/>
                <wp:positionH relativeFrom="page">
                  <wp:posOffset>3959860</wp:posOffset>
                </wp:positionH>
                <wp:positionV relativeFrom="paragraph">
                  <wp:posOffset>-137160</wp:posOffset>
                </wp:positionV>
                <wp:extent cx="3060065" cy="2844165"/>
                <wp:effectExtent l="0" t="0" r="0" b="0"/>
                <wp:wrapNone/>
                <wp:docPr id="131866594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844165"/>
                        </a:xfrm>
                        <a:prstGeom prst="rect">
                          <a:avLst/>
                        </a:prstGeom>
                        <a:solidFill>
                          <a:srgbClr val="ED29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9F762C" w14:textId="77777777" w:rsidR="009433B7" w:rsidRDefault="009433B7">
                            <w:pPr>
                              <w:pStyle w:val="BodyText"/>
                              <w:kinsoku w:val="0"/>
                              <w:overflowPunct w:val="0"/>
                              <w:spacing w:before="216"/>
                              <w:ind w:left="170"/>
                              <w:rPr>
                                <w:b/>
                                <w:bCs/>
                                <w:color w:val="FFFFFF"/>
                                <w:spacing w:val="-4"/>
                                <w:sz w:val="32"/>
                                <w:szCs w:val="32"/>
                              </w:rPr>
                            </w:pPr>
                            <w:r>
                              <w:rPr>
                                <w:b/>
                                <w:bCs/>
                                <w:color w:val="FFFFFF"/>
                                <w:spacing w:val="-4"/>
                                <w:sz w:val="32"/>
                                <w:szCs w:val="32"/>
                              </w:rPr>
                              <w:t>AT</w:t>
                            </w:r>
                            <w:r>
                              <w:rPr>
                                <w:b/>
                                <w:bCs/>
                                <w:color w:val="FFFFFF"/>
                                <w:spacing w:val="-20"/>
                                <w:sz w:val="32"/>
                                <w:szCs w:val="32"/>
                              </w:rPr>
                              <w:t xml:space="preserve"> </w:t>
                            </w:r>
                            <w:r>
                              <w:rPr>
                                <w:b/>
                                <w:bCs/>
                                <w:color w:val="FFFFFF"/>
                                <w:spacing w:val="-4"/>
                                <w:sz w:val="32"/>
                                <w:szCs w:val="32"/>
                              </w:rPr>
                              <w:t>A</w:t>
                            </w:r>
                            <w:r>
                              <w:rPr>
                                <w:b/>
                                <w:bCs/>
                                <w:color w:val="FFFFFF"/>
                                <w:spacing w:val="-18"/>
                                <w:sz w:val="32"/>
                                <w:szCs w:val="32"/>
                              </w:rPr>
                              <w:t xml:space="preserve"> </w:t>
                            </w:r>
                            <w:r>
                              <w:rPr>
                                <w:b/>
                                <w:bCs/>
                                <w:color w:val="FFFFFF"/>
                                <w:spacing w:val="-4"/>
                                <w:sz w:val="32"/>
                                <w:szCs w:val="32"/>
                              </w:rPr>
                              <w:t>GLANCE</w:t>
                            </w:r>
                          </w:p>
                          <w:p w14:paraId="6B855E95" w14:textId="77777777" w:rsidR="009433B7" w:rsidRDefault="009433B7">
                            <w:pPr>
                              <w:pStyle w:val="BodyText"/>
                              <w:kinsoku w:val="0"/>
                              <w:overflowPunct w:val="0"/>
                              <w:spacing w:before="98"/>
                              <w:ind w:left="170"/>
                              <w:rPr>
                                <w:b/>
                                <w:bCs/>
                                <w:color w:val="FFFFFF"/>
                                <w:spacing w:val="-2"/>
                              </w:rPr>
                            </w:pPr>
                            <w:r>
                              <w:rPr>
                                <w:b/>
                                <w:bCs/>
                                <w:color w:val="FFFFFF"/>
                                <w:spacing w:val="-2"/>
                              </w:rPr>
                              <w:t>Challenges</w:t>
                            </w:r>
                          </w:p>
                          <w:p w14:paraId="768A69D8" w14:textId="77777777" w:rsidR="009433B7" w:rsidRDefault="009433B7">
                            <w:pPr>
                              <w:pStyle w:val="BodyText"/>
                              <w:numPr>
                                <w:ilvl w:val="0"/>
                                <w:numId w:val="1"/>
                              </w:numPr>
                              <w:tabs>
                                <w:tab w:val="left" w:pos="347"/>
                              </w:tabs>
                              <w:kinsoku w:val="0"/>
                              <w:overflowPunct w:val="0"/>
                              <w:spacing w:before="123" w:line="249" w:lineRule="auto"/>
                              <w:ind w:right="404"/>
                              <w:rPr>
                                <w:color w:val="FFFFFF"/>
                              </w:rPr>
                            </w:pPr>
                            <w:r>
                              <w:rPr>
                                <w:color w:val="FFFFFF"/>
                              </w:rPr>
                              <w:t>Building trust, understanding and empathy between</w:t>
                            </w:r>
                            <w:r>
                              <w:rPr>
                                <w:color w:val="FFFFFF"/>
                                <w:spacing w:val="-13"/>
                              </w:rPr>
                              <w:t xml:space="preserve"> </w:t>
                            </w:r>
                            <w:r>
                              <w:rPr>
                                <w:color w:val="FFFFFF"/>
                              </w:rPr>
                              <w:t>the</w:t>
                            </w:r>
                            <w:r>
                              <w:rPr>
                                <w:color w:val="FFFFFF"/>
                                <w:spacing w:val="-13"/>
                              </w:rPr>
                              <w:t xml:space="preserve"> </w:t>
                            </w:r>
                            <w:r>
                              <w:rPr>
                                <w:color w:val="FFFFFF"/>
                              </w:rPr>
                              <w:t>community,</w:t>
                            </w:r>
                            <w:r>
                              <w:rPr>
                                <w:color w:val="FFFFFF"/>
                                <w:spacing w:val="-13"/>
                              </w:rPr>
                              <w:t xml:space="preserve"> </w:t>
                            </w:r>
                            <w:r>
                              <w:rPr>
                                <w:color w:val="FFFFFF"/>
                              </w:rPr>
                              <w:t>academic</w:t>
                            </w:r>
                            <w:r>
                              <w:rPr>
                                <w:color w:val="FFFFFF"/>
                                <w:spacing w:val="-13"/>
                              </w:rPr>
                              <w:t xml:space="preserve"> </w:t>
                            </w:r>
                            <w:r>
                              <w:rPr>
                                <w:color w:val="FFFFFF"/>
                              </w:rPr>
                              <w:t>institutions and third sector - unlike previous extractive research approaches</w:t>
                            </w:r>
                          </w:p>
                          <w:p w14:paraId="370B7D14" w14:textId="77777777" w:rsidR="009433B7" w:rsidRDefault="009433B7">
                            <w:pPr>
                              <w:pStyle w:val="BodyText"/>
                              <w:numPr>
                                <w:ilvl w:val="0"/>
                                <w:numId w:val="1"/>
                              </w:numPr>
                              <w:tabs>
                                <w:tab w:val="left" w:pos="347"/>
                              </w:tabs>
                              <w:kinsoku w:val="0"/>
                              <w:overflowPunct w:val="0"/>
                              <w:spacing w:before="117" w:line="249" w:lineRule="auto"/>
                              <w:ind w:right="600"/>
                              <w:rPr>
                                <w:color w:val="FFFFFF"/>
                                <w:spacing w:val="-2"/>
                              </w:rPr>
                            </w:pPr>
                            <w:r>
                              <w:rPr>
                                <w:color w:val="FFFFFF"/>
                              </w:rPr>
                              <w:t>Progressing</w:t>
                            </w:r>
                            <w:r>
                              <w:rPr>
                                <w:color w:val="FFFFFF"/>
                                <w:spacing w:val="-6"/>
                              </w:rPr>
                              <w:t xml:space="preserve"> </w:t>
                            </w:r>
                            <w:r>
                              <w:rPr>
                                <w:color w:val="FFFFFF"/>
                              </w:rPr>
                              <w:t>at</w:t>
                            </w:r>
                            <w:r>
                              <w:rPr>
                                <w:color w:val="FFFFFF"/>
                                <w:spacing w:val="-6"/>
                              </w:rPr>
                              <w:t xml:space="preserve"> </w:t>
                            </w:r>
                            <w:r>
                              <w:rPr>
                                <w:color w:val="FFFFFF"/>
                              </w:rPr>
                              <w:t>the</w:t>
                            </w:r>
                            <w:r>
                              <w:rPr>
                                <w:color w:val="FFFFFF"/>
                                <w:spacing w:val="-6"/>
                              </w:rPr>
                              <w:t xml:space="preserve"> </w:t>
                            </w:r>
                            <w:r>
                              <w:rPr>
                                <w:color w:val="FFFFFF"/>
                              </w:rPr>
                              <w:t>pace</w:t>
                            </w:r>
                            <w:r>
                              <w:rPr>
                                <w:color w:val="FFFFFF"/>
                                <w:spacing w:val="-6"/>
                              </w:rPr>
                              <w:t xml:space="preserve"> </w:t>
                            </w:r>
                            <w:r>
                              <w:rPr>
                                <w:color w:val="FFFFFF"/>
                              </w:rPr>
                              <w:t>and</w:t>
                            </w:r>
                            <w:r>
                              <w:rPr>
                                <w:color w:val="FFFFFF"/>
                                <w:spacing w:val="-6"/>
                              </w:rPr>
                              <w:t xml:space="preserve"> </w:t>
                            </w:r>
                            <w:r>
                              <w:rPr>
                                <w:color w:val="FFFFFF"/>
                              </w:rPr>
                              <w:t>direction</w:t>
                            </w:r>
                            <w:r>
                              <w:rPr>
                                <w:color w:val="FFFFFF"/>
                                <w:spacing w:val="-6"/>
                              </w:rPr>
                              <w:t xml:space="preserve"> </w:t>
                            </w:r>
                            <w:r>
                              <w:rPr>
                                <w:color w:val="FFFFFF"/>
                              </w:rPr>
                              <w:t>of</w:t>
                            </w:r>
                            <w:r>
                              <w:rPr>
                                <w:color w:val="FFFFFF"/>
                                <w:spacing w:val="-6"/>
                              </w:rPr>
                              <w:t xml:space="preserve"> </w:t>
                            </w:r>
                            <w:r>
                              <w:rPr>
                                <w:color w:val="FFFFFF"/>
                              </w:rPr>
                              <w:t xml:space="preserve">the </w:t>
                            </w:r>
                            <w:r>
                              <w:rPr>
                                <w:color w:val="FFFFFF"/>
                                <w:spacing w:val="-2"/>
                              </w:rPr>
                              <w:t>community</w:t>
                            </w:r>
                          </w:p>
                          <w:p w14:paraId="4ECA3A9C" w14:textId="77777777" w:rsidR="009433B7" w:rsidRDefault="009433B7">
                            <w:pPr>
                              <w:pStyle w:val="BodyText"/>
                              <w:kinsoku w:val="0"/>
                              <w:overflowPunct w:val="0"/>
                              <w:spacing w:before="115"/>
                              <w:ind w:left="170"/>
                              <w:rPr>
                                <w:b/>
                                <w:bCs/>
                                <w:color w:val="FFFFFF"/>
                                <w:spacing w:val="-2"/>
                              </w:rPr>
                            </w:pPr>
                            <w:r>
                              <w:rPr>
                                <w:b/>
                                <w:bCs/>
                                <w:color w:val="FFFFFF"/>
                              </w:rPr>
                              <w:t>Benefits</w:t>
                            </w:r>
                            <w:r>
                              <w:rPr>
                                <w:b/>
                                <w:bCs/>
                                <w:color w:val="FFFFFF"/>
                                <w:spacing w:val="-3"/>
                              </w:rPr>
                              <w:t xml:space="preserve"> </w:t>
                            </w:r>
                            <w:r>
                              <w:rPr>
                                <w:b/>
                                <w:bCs/>
                                <w:color w:val="FFFFFF"/>
                              </w:rPr>
                              <w:t>of</w:t>
                            </w:r>
                            <w:r>
                              <w:rPr>
                                <w:b/>
                                <w:bCs/>
                                <w:color w:val="FFFFFF"/>
                                <w:spacing w:val="-2"/>
                              </w:rPr>
                              <w:t xml:space="preserve"> </w:t>
                            </w:r>
                            <w:r>
                              <w:rPr>
                                <w:b/>
                                <w:bCs/>
                                <w:color w:val="FFFFFF"/>
                              </w:rPr>
                              <w:t>chosen</w:t>
                            </w:r>
                            <w:r>
                              <w:rPr>
                                <w:b/>
                                <w:bCs/>
                                <w:color w:val="FFFFFF"/>
                                <w:spacing w:val="-2"/>
                              </w:rPr>
                              <w:t xml:space="preserve"> approach</w:t>
                            </w:r>
                          </w:p>
                          <w:p w14:paraId="3F37646A" w14:textId="77777777" w:rsidR="009433B7" w:rsidRDefault="009433B7">
                            <w:pPr>
                              <w:pStyle w:val="BodyText"/>
                              <w:numPr>
                                <w:ilvl w:val="0"/>
                                <w:numId w:val="1"/>
                              </w:numPr>
                              <w:tabs>
                                <w:tab w:val="left" w:pos="347"/>
                              </w:tabs>
                              <w:kinsoku w:val="0"/>
                              <w:overflowPunct w:val="0"/>
                              <w:spacing w:before="124" w:line="249" w:lineRule="auto"/>
                              <w:ind w:right="222"/>
                              <w:rPr>
                                <w:color w:val="FFFFFF"/>
                              </w:rPr>
                            </w:pPr>
                            <w:r>
                              <w:rPr>
                                <w:color w:val="FFFFFF"/>
                              </w:rPr>
                              <w:t>Raising the voice of the community to a level where it drives real change and becomes the catalyst for other communities coming onboard, driving</w:t>
                            </w:r>
                            <w:r>
                              <w:rPr>
                                <w:color w:val="FFFFFF"/>
                                <w:spacing w:val="-8"/>
                              </w:rPr>
                              <w:t xml:space="preserve"> </w:t>
                            </w:r>
                            <w:r>
                              <w:rPr>
                                <w:color w:val="FFFFFF"/>
                              </w:rPr>
                              <w:t>community</w:t>
                            </w:r>
                            <w:r>
                              <w:rPr>
                                <w:color w:val="FFFFFF"/>
                                <w:spacing w:val="-8"/>
                              </w:rPr>
                              <w:t xml:space="preserve"> </w:t>
                            </w:r>
                            <w:r>
                              <w:rPr>
                                <w:color w:val="FFFFFF"/>
                              </w:rPr>
                              <w:t>cohesion,</w:t>
                            </w:r>
                            <w:r>
                              <w:rPr>
                                <w:color w:val="FFFFFF"/>
                                <w:spacing w:val="-8"/>
                              </w:rPr>
                              <w:t xml:space="preserve"> </w:t>
                            </w:r>
                            <w:r>
                              <w:rPr>
                                <w:color w:val="FFFFFF"/>
                              </w:rPr>
                              <w:t>momentum</w:t>
                            </w:r>
                            <w:r>
                              <w:rPr>
                                <w:color w:val="FFFFFF"/>
                                <w:spacing w:val="-8"/>
                              </w:rPr>
                              <w:t xml:space="preserve"> </w:t>
                            </w:r>
                            <w:r>
                              <w:rPr>
                                <w:color w:val="FFFFFF"/>
                              </w:rPr>
                              <w:t>and</w:t>
                            </w:r>
                            <w:r>
                              <w:rPr>
                                <w:color w:val="FFFFFF"/>
                                <w:spacing w:val="-8"/>
                              </w:rPr>
                              <w:t xml:space="preserve"> </w:t>
                            </w:r>
                            <w:r>
                              <w:rPr>
                                <w:color w:val="FFFFFF"/>
                              </w:rPr>
                              <w:t>an appetite for effective engagement and 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7A75D" id="Text Box 132" o:spid="_x0000_s1044" type="#_x0000_t202" style="position:absolute;left:0;text-align:left;margin-left:311.8pt;margin-top:-10.8pt;width:240.95pt;height:223.95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" o:allowincell="f" fillcolor="#ed2986" stroked="f">
                <v:textbox inset="0,0,0,0">
                  <w:txbxContent>
                    <w:p w14:paraId="679F762C" w14:textId="77777777" w:rsidR="009433B7" w:rsidRDefault="009433B7">
                      <w:pPr>
                        <w:pStyle w:val="BodyText"/>
                        <w:kinsoku w:val="0"/>
                        <w:overflowPunct w:val="0"/>
                        <w:spacing w:before="216"/>
                        <w:ind w:left="170"/>
                        <w:rPr>
                          <w:b/>
                          <w:bCs/>
                          <w:color w:val="FFFFFF"/>
                          <w:spacing w:val="-4"/>
                          <w:sz w:val="32"/>
                          <w:szCs w:val="32"/>
                        </w:rPr>
                      </w:pPr>
                      <w:r>
                        <w:rPr>
                          <w:b/>
                          <w:bCs/>
                          <w:color w:val="FFFFFF"/>
                          <w:spacing w:val="-4"/>
                          <w:sz w:val="32"/>
                          <w:szCs w:val="32"/>
                        </w:rPr>
                        <w:t>AT</w:t>
                      </w:r>
                      <w:r>
                        <w:rPr>
                          <w:b/>
                          <w:bCs/>
                          <w:color w:val="FFFFFF"/>
                          <w:spacing w:val="-20"/>
                          <w:sz w:val="32"/>
                          <w:szCs w:val="32"/>
                        </w:rPr>
                        <w:t xml:space="preserve"> </w:t>
                      </w:r>
                      <w:r>
                        <w:rPr>
                          <w:b/>
                          <w:bCs/>
                          <w:color w:val="FFFFFF"/>
                          <w:spacing w:val="-4"/>
                          <w:sz w:val="32"/>
                          <w:szCs w:val="32"/>
                        </w:rPr>
                        <w:t>A</w:t>
                      </w:r>
                      <w:r>
                        <w:rPr>
                          <w:b/>
                          <w:bCs/>
                          <w:color w:val="FFFFFF"/>
                          <w:spacing w:val="-18"/>
                          <w:sz w:val="32"/>
                          <w:szCs w:val="32"/>
                        </w:rPr>
                        <w:t xml:space="preserve"> </w:t>
                      </w:r>
                      <w:r>
                        <w:rPr>
                          <w:b/>
                          <w:bCs/>
                          <w:color w:val="FFFFFF"/>
                          <w:spacing w:val="-4"/>
                          <w:sz w:val="32"/>
                          <w:szCs w:val="32"/>
                        </w:rPr>
                        <w:t>GLANCE</w:t>
                      </w:r>
                    </w:p>
                    <w:p w14:paraId="6B855E95" w14:textId="77777777" w:rsidR="009433B7" w:rsidRDefault="009433B7">
                      <w:pPr>
                        <w:pStyle w:val="BodyText"/>
                        <w:kinsoku w:val="0"/>
                        <w:overflowPunct w:val="0"/>
                        <w:spacing w:before="98"/>
                        <w:ind w:left="170"/>
                        <w:rPr>
                          <w:b/>
                          <w:bCs/>
                          <w:color w:val="FFFFFF"/>
                          <w:spacing w:val="-2"/>
                        </w:rPr>
                      </w:pPr>
                      <w:r>
                        <w:rPr>
                          <w:b/>
                          <w:bCs/>
                          <w:color w:val="FFFFFF"/>
                          <w:spacing w:val="-2"/>
                        </w:rPr>
                        <w:t>Challenges</w:t>
                      </w:r>
                    </w:p>
                    <w:p w14:paraId="768A69D8" w14:textId="77777777" w:rsidR="009433B7" w:rsidRDefault="009433B7">
                      <w:pPr>
                        <w:pStyle w:val="BodyText"/>
                        <w:numPr>
                          <w:ilvl w:val="0"/>
                          <w:numId w:val="1"/>
                        </w:numPr>
                        <w:tabs>
                          <w:tab w:val="left" w:pos="347"/>
                        </w:tabs>
                        <w:kinsoku w:val="0"/>
                        <w:overflowPunct w:val="0"/>
                        <w:spacing w:before="123" w:line="249" w:lineRule="auto"/>
                        <w:ind w:right="404"/>
                        <w:rPr>
                          <w:color w:val="FFFFFF"/>
                        </w:rPr>
                      </w:pPr>
                      <w:r>
                        <w:rPr>
                          <w:color w:val="FFFFFF"/>
                        </w:rPr>
                        <w:t>Building trust, understanding and empathy between</w:t>
                      </w:r>
                      <w:r>
                        <w:rPr>
                          <w:color w:val="FFFFFF"/>
                          <w:spacing w:val="-13"/>
                        </w:rPr>
                        <w:t xml:space="preserve"> </w:t>
                      </w:r>
                      <w:r>
                        <w:rPr>
                          <w:color w:val="FFFFFF"/>
                        </w:rPr>
                        <w:t>the</w:t>
                      </w:r>
                      <w:r>
                        <w:rPr>
                          <w:color w:val="FFFFFF"/>
                          <w:spacing w:val="-13"/>
                        </w:rPr>
                        <w:t xml:space="preserve"> </w:t>
                      </w:r>
                      <w:r>
                        <w:rPr>
                          <w:color w:val="FFFFFF"/>
                        </w:rPr>
                        <w:t>community,</w:t>
                      </w:r>
                      <w:r>
                        <w:rPr>
                          <w:color w:val="FFFFFF"/>
                          <w:spacing w:val="-13"/>
                        </w:rPr>
                        <w:t xml:space="preserve"> </w:t>
                      </w:r>
                      <w:r>
                        <w:rPr>
                          <w:color w:val="FFFFFF"/>
                        </w:rPr>
                        <w:t>academic</w:t>
                      </w:r>
                      <w:r>
                        <w:rPr>
                          <w:color w:val="FFFFFF"/>
                          <w:spacing w:val="-13"/>
                        </w:rPr>
                        <w:t xml:space="preserve"> </w:t>
                      </w:r>
                      <w:r>
                        <w:rPr>
                          <w:color w:val="FFFFFF"/>
                        </w:rPr>
                        <w:t>institutions and third sector - unlike previous extractive research approaches</w:t>
                      </w:r>
                    </w:p>
                    <w:p w14:paraId="370B7D14" w14:textId="77777777" w:rsidR="009433B7" w:rsidRDefault="009433B7">
                      <w:pPr>
                        <w:pStyle w:val="BodyText"/>
                        <w:numPr>
                          <w:ilvl w:val="0"/>
                          <w:numId w:val="1"/>
                        </w:numPr>
                        <w:tabs>
                          <w:tab w:val="left" w:pos="347"/>
                        </w:tabs>
                        <w:kinsoku w:val="0"/>
                        <w:overflowPunct w:val="0"/>
                        <w:spacing w:before="117" w:line="249" w:lineRule="auto"/>
                        <w:ind w:right="600"/>
                        <w:rPr>
                          <w:color w:val="FFFFFF"/>
                          <w:spacing w:val="-2"/>
                        </w:rPr>
                      </w:pPr>
                      <w:r>
                        <w:rPr>
                          <w:color w:val="FFFFFF"/>
                        </w:rPr>
                        <w:t>Progressing</w:t>
                      </w:r>
                      <w:r>
                        <w:rPr>
                          <w:color w:val="FFFFFF"/>
                          <w:spacing w:val="-6"/>
                        </w:rPr>
                        <w:t xml:space="preserve"> </w:t>
                      </w:r>
                      <w:r>
                        <w:rPr>
                          <w:color w:val="FFFFFF"/>
                        </w:rPr>
                        <w:t>at</w:t>
                      </w:r>
                      <w:r>
                        <w:rPr>
                          <w:color w:val="FFFFFF"/>
                          <w:spacing w:val="-6"/>
                        </w:rPr>
                        <w:t xml:space="preserve"> </w:t>
                      </w:r>
                      <w:r>
                        <w:rPr>
                          <w:color w:val="FFFFFF"/>
                        </w:rPr>
                        <w:t>the</w:t>
                      </w:r>
                      <w:r>
                        <w:rPr>
                          <w:color w:val="FFFFFF"/>
                          <w:spacing w:val="-6"/>
                        </w:rPr>
                        <w:t xml:space="preserve"> </w:t>
                      </w:r>
                      <w:r>
                        <w:rPr>
                          <w:color w:val="FFFFFF"/>
                        </w:rPr>
                        <w:t>pace</w:t>
                      </w:r>
                      <w:r>
                        <w:rPr>
                          <w:color w:val="FFFFFF"/>
                          <w:spacing w:val="-6"/>
                        </w:rPr>
                        <w:t xml:space="preserve"> </w:t>
                      </w:r>
                      <w:r>
                        <w:rPr>
                          <w:color w:val="FFFFFF"/>
                        </w:rPr>
                        <w:t>and</w:t>
                      </w:r>
                      <w:r>
                        <w:rPr>
                          <w:color w:val="FFFFFF"/>
                          <w:spacing w:val="-6"/>
                        </w:rPr>
                        <w:t xml:space="preserve"> </w:t>
                      </w:r>
                      <w:r>
                        <w:rPr>
                          <w:color w:val="FFFFFF"/>
                        </w:rPr>
                        <w:t>direction</w:t>
                      </w:r>
                      <w:r>
                        <w:rPr>
                          <w:color w:val="FFFFFF"/>
                          <w:spacing w:val="-6"/>
                        </w:rPr>
                        <w:t xml:space="preserve"> </w:t>
                      </w:r>
                      <w:r>
                        <w:rPr>
                          <w:color w:val="FFFFFF"/>
                        </w:rPr>
                        <w:t>of</w:t>
                      </w:r>
                      <w:r>
                        <w:rPr>
                          <w:color w:val="FFFFFF"/>
                          <w:spacing w:val="-6"/>
                        </w:rPr>
                        <w:t xml:space="preserve"> </w:t>
                      </w:r>
                      <w:r>
                        <w:rPr>
                          <w:color w:val="FFFFFF"/>
                        </w:rPr>
                        <w:t xml:space="preserve">the </w:t>
                      </w:r>
                      <w:r>
                        <w:rPr>
                          <w:color w:val="FFFFFF"/>
                          <w:spacing w:val="-2"/>
                        </w:rPr>
                        <w:t>community</w:t>
                      </w:r>
                    </w:p>
                    <w:p w14:paraId="4ECA3A9C" w14:textId="77777777" w:rsidR="009433B7" w:rsidRDefault="009433B7">
                      <w:pPr>
                        <w:pStyle w:val="BodyText"/>
                        <w:kinsoku w:val="0"/>
                        <w:overflowPunct w:val="0"/>
                        <w:spacing w:before="115"/>
                        <w:ind w:left="170"/>
                        <w:rPr>
                          <w:b/>
                          <w:bCs/>
                          <w:color w:val="FFFFFF"/>
                          <w:spacing w:val="-2"/>
                        </w:rPr>
                      </w:pPr>
                      <w:r>
                        <w:rPr>
                          <w:b/>
                          <w:bCs/>
                          <w:color w:val="FFFFFF"/>
                        </w:rPr>
                        <w:t>Benefits</w:t>
                      </w:r>
                      <w:r>
                        <w:rPr>
                          <w:b/>
                          <w:bCs/>
                          <w:color w:val="FFFFFF"/>
                          <w:spacing w:val="-3"/>
                        </w:rPr>
                        <w:t xml:space="preserve"> </w:t>
                      </w:r>
                      <w:r>
                        <w:rPr>
                          <w:b/>
                          <w:bCs/>
                          <w:color w:val="FFFFFF"/>
                        </w:rPr>
                        <w:t>of</w:t>
                      </w:r>
                      <w:r>
                        <w:rPr>
                          <w:b/>
                          <w:bCs/>
                          <w:color w:val="FFFFFF"/>
                          <w:spacing w:val="-2"/>
                        </w:rPr>
                        <w:t xml:space="preserve"> </w:t>
                      </w:r>
                      <w:r>
                        <w:rPr>
                          <w:b/>
                          <w:bCs/>
                          <w:color w:val="FFFFFF"/>
                        </w:rPr>
                        <w:t>chosen</w:t>
                      </w:r>
                      <w:r>
                        <w:rPr>
                          <w:b/>
                          <w:bCs/>
                          <w:color w:val="FFFFFF"/>
                          <w:spacing w:val="-2"/>
                        </w:rPr>
                        <w:t xml:space="preserve"> approach</w:t>
                      </w:r>
                    </w:p>
                    <w:p w14:paraId="3F37646A" w14:textId="77777777" w:rsidR="009433B7" w:rsidRDefault="009433B7">
                      <w:pPr>
                        <w:pStyle w:val="BodyText"/>
                        <w:numPr>
                          <w:ilvl w:val="0"/>
                          <w:numId w:val="1"/>
                        </w:numPr>
                        <w:tabs>
                          <w:tab w:val="left" w:pos="347"/>
                        </w:tabs>
                        <w:kinsoku w:val="0"/>
                        <w:overflowPunct w:val="0"/>
                        <w:spacing w:before="124" w:line="249" w:lineRule="auto"/>
                        <w:ind w:right="222"/>
                        <w:rPr>
                          <w:color w:val="FFFFFF"/>
                        </w:rPr>
                      </w:pPr>
                      <w:r>
                        <w:rPr>
                          <w:color w:val="FFFFFF"/>
                        </w:rPr>
                        <w:t>Raising the voice of the community to a level where it drives real change and becomes the catalyst for other communities coming onboard, driving</w:t>
                      </w:r>
                      <w:r>
                        <w:rPr>
                          <w:color w:val="FFFFFF"/>
                          <w:spacing w:val="-8"/>
                        </w:rPr>
                        <w:t xml:space="preserve"> </w:t>
                      </w:r>
                      <w:r>
                        <w:rPr>
                          <w:color w:val="FFFFFF"/>
                        </w:rPr>
                        <w:t>community</w:t>
                      </w:r>
                      <w:r>
                        <w:rPr>
                          <w:color w:val="FFFFFF"/>
                          <w:spacing w:val="-8"/>
                        </w:rPr>
                        <w:t xml:space="preserve"> </w:t>
                      </w:r>
                      <w:r>
                        <w:rPr>
                          <w:color w:val="FFFFFF"/>
                        </w:rPr>
                        <w:t>cohesion,</w:t>
                      </w:r>
                      <w:r>
                        <w:rPr>
                          <w:color w:val="FFFFFF"/>
                          <w:spacing w:val="-8"/>
                        </w:rPr>
                        <w:t xml:space="preserve"> </w:t>
                      </w:r>
                      <w:r>
                        <w:rPr>
                          <w:color w:val="FFFFFF"/>
                        </w:rPr>
                        <w:t>momentum</w:t>
                      </w:r>
                      <w:r>
                        <w:rPr>
                          <w:color w:val="FFFFFF"/>
                          <w:spacing w:val="-8"/>
                        </w:rPr>
                        <w:t xml:space="preserve"> </w:t>
                      </w:r>
                      <w:r>
                        <w:rPr>
                          <w:color w:val="FFFFFF"/>
                        </w:rPr>
                        <w:t>and</w:t>
                      </w:r>
                      <w:r>
                        <w:rPr>
                          <w:color w:val="FFFFFF"/>
                          <w:spacing w:val="-8"/>
                        </w:rPr>
                        <w:t xml:space="preserve"> </w:t>
                      </w:r>
                      <w:r>
                        <w:rPr>
                          <w:color w:val="FFFFFF"/>
                        </w:rPr>
                        <w:t>an appetite for effective engagement and change</w:t>
                      </w:r>
                    </w:p>
                  </w:txbxContent>
                </v:textbox>
                <w10:wrap anchorx="page"/>
              </v:shape>
            </w:pict>
          </mc:Fallback>
        </mc:AlternateContent>
      </w:r>
      <w:r w:rsidR="009433B7">
        <w:rPr>
          <w:color w:val="BE0067"/>
          <w:spacing w:val="-2"/>
        </w:rPr>
        <w:t>BACKGROUND</w:t>
      </w:r>
    </w:p>
    <w:p w14:paraId="070E52FC" w14:textId="77777777" w:rsidR="009433B7" w:rsidRDefault="009433B7">
      <w:pPr>
        <w:pStyle w:val="BodyText"/>
        <w:kinsoku w:val="0"/>
        <w:overflowPunct w:val="0"/>
        <w:spacing w:before="41" w:line="249" w:lineRule="auto"/>
        <w:ind w:left="850" w:right="5598"/>
        <w:rPr>
          <w:color w:val="231F20"/>
          <w:spacing w:val="-2"/>
        </w:rPr>
      </w:pPr>
      <w:r>
        <w:rPr>
          <w:color w:val="231F20"/>
        </w:rPr>
        <w:t>Doncaster’s Muslim community numbers around 7,000 people (2.2 per cent of the town’s population) and is centred around two Mosques, each with a distinct</w:t>
      </w:r>
      <w:r>
        <w:rPr>
          <w:color w:val="231F20"/>
          <w:spacing w:val="-6"/>
        </w:rPr>
        <w:t xml:space="preserve"> </w:t>
      </w:r>
      <w:r>
        <w:rPr>
          <w:color w:val="231F20"/>
        </w:rPr>
        <w:t>congregation</w:t>
      </w:r>
      <w:r>
        <w:rPr>
          <w:color w:val="231F20"/>
          <w:spacing w:val="-6"/>
        </w:rPr>
        <w:t xml:space="preserve"> </w:t>
      </w:r>
      <w:r>
        <w:rPr>
          <w:color w:val="231F20"/>
        </w:rPr>
        <w:t>and</w:t>
      </w:r>
      <w:r>
        <w:rPr>
          <w:color w:val="231F20"/>
          <w:spacing w:val="-6"/>
        </w:rPr>
        <w:t xml:space="preserve"> </w:t>
      </w:r>
      <w:r>
        <w:rPr>
          <w:color w:val="231F20"/>
        </w:rPr>
        <w:t>lead</w:t>
      </w:r>
      <w:r>
        <w:rPr>
          <w:color w:val="231F20"/>
          <w:spacing w:val="-6"/>
        </w:rPr>
        <w:t xml:space="preserve"> </w:t>
      </w:r>
      <w:r>
        <w:rPr>
          <w:color w:val="231F20"/>
        </w:rPr>
        <w:t>Imam.</w:t>
      </w:r>
      <w:r>
        <w:rPr>
          <w:color w:val="231F20"/>
          <w:spacing w:val="-10"/>
        </w:rPr>
        <w:t xml:space="preserve"> </w:t>
      </w:r>
      <w:r>
        <w:rPr>
          <w:color w:val="231F20"/>
        </w:rPr>
        <w:t>The</w:t>
      </w:r>
      <w:r>
        <w:rPr>
          <w:color w:val="231F20"/>
          <w:spacing w:val="-6"/>
        </w:rPr>
        <w:t xml:space="preserve"> </w:t>
      </w:r>
      <w:r>
        <w:rPr>
          <w:color w:val="231F20"/>
        </w:rPr>
        <w:t xml:space="preserve">community has culturally distinct mental health needs and </w:t>
      </w:r>
      <w:r>
        <w:rPr>
          <w:color w:val="231F20"/>
          <w:spacing w:val="-2"/>
        </w:rPr>
        <w:t>aspirations.</w:t>
      </w:r>
    </w:p>
    <w:p w14:paraId="4B924A3D" w14:textId="77777777" w:rsidR="009433B7" w:rsidRDefault="009433B7">
      <w:pPr>
        <w:pStyle w:val="BodyText"/>
        <w:kinsoku w:val="0"/>
        <w:overflowPunct w:val="0"/>
        <w:spacing w:before="62" w:line="249" w:lineRule="auto"/>
        <w:ind w:left="850" w:right="5494"/>
        <w:rPr>
          <w:color w:val="231F20"/>
        </w:rPr>
      </w:pPr>
      <w:r>
        <w:rPr>
          <w:color w:val="231F20"/>
        </w:rPr>
        <w:t>Through progressive and open-minded community leadership, with the support of an Embedded Researcher from Doncaster Health Determinants Research</w:t>
      </w:r>
      <w:r>
        <w:rPr>
          <w:color w:val="231F20"/>
          <w:spacing w:val="-7"/>
        </w:rPr>
        <w:t xml:space="preserve"> </w:t>
      </w:r>
      <w:r>
        <w:rPr>
          <w:color w:val="231F20"/>
        </w:rPr>
        <w:t>Collaboration</w:t>
      </w:r>
      <w:r>
        <w:rPr>
          <w:color w:val="231F20"/>
          <w:spacing w:val="-7"/>
        </w:rPr>
        <w:t xml:space="preserve"> </w:t>
      </w:r>
      <w:r>
        <w:rPr>
          <w:color w:val="231F20"/>
        </w:rPr>
        <w:t>(HDRC),</w:t>
      </w:r>
      <w:r>
        <w:rPr>
          <w:color w:val="231F20"/>
          <w:spacing w:val="-7"/>
        </w:rPr>
        <w:t xml:space="preserve"> </w:t>
      </w:r>
      <w:r>
        <w:rPr>
          <w:color w:val="231F20"/>
        </w:rPr>
        <w:t>this</w:t>
      </w:r>
      <w:r>
        <w:rPr>
          <w:color w:val="231F20"/>
          <w:spacing w:val="-7"/>
        </w:rPr>
        <w:t xml:space="preserve"> </w:t>
      </w:r>
      <w:r>
        <w:rPr>
          <w:color w:val="231F20"/>
        </w:rPr>
        <w:t>research</w:t>
      </w:r>
      <w:r>
        <w:rPr>
          <w:color w:val="231F20"/>
          <w:spacing w:val="-7"/>
        </w:rPr>
        <w:t xml:space="preserve"> </w:t>
      </w:r>
      <w:r>
        <w:rPr>
          <w:color w:val="231F20"/>
        </w:rPr>
        <w:t>project is seen as a potentially pioneering, lived-experience approach to community cohesion.</w:t>
      </w:r>
    </w:p>
    <w:p w14:paraId="4636E4F2" w14:textId="77777777" w:rsidR="009433B7" w:rsidRDefault="009433B7">
      <w:pPr>
        <w:pStyle w:val="BodyText"/>
        <w:kinsoku w:val="0"/>
        <w:overflowPunct w:val="0"/>
        <w:spacing w:before="70"/>
      </w:pPr>
    </w:p>
    <w:p w14:paraId="42F9E923" w14:textId="77777777" w:rsidR="009433B7" w:rsidRDefault="009433B7">
      <w:pPr>
        <w:pStyle w:val="BodyText"/>
        <w:kinsoku w:val="0"/>
        <w:overflowPunct w:val="0"/>
        <w:spacing w:before="70"/>
        <w:sectPr w:rsidR="009433B7">
          <w:pgSz w:w="11910" w:h="16840"/>
          <w:pgMar w:top="0" w:right="708" w:bottom="0" w:left="0" w:header="720" w:footer="720" w:gutter="0"/>
          <w:cols w:space="720" w:equalWidth="0">
            <w:col w:w="11202"/>
          </w:cols>
          <w:noEndnote/>
        </w:sectPr>
      </w:pPr>
    </w:p>
    <w:p w14:paraId="0871B9A9" w14:textId="07685B32" w:rsidR="009433B7" w:rsidRDefault="00C0667A">
      <w:pPr>
        <w:pStyle w:val="Heading3"/>
        <w:kinsoku w:val="0"/>
        <w:overflowPunct w:val="0"/>
        <w:spacing w:before="89"/>
        <w:rPr>
          <w:color w:val="BE0067"/>
          <w:spacing w:val="-2"/>
        </w:rPr>
      </w:pPr>
      <w:r>
        <w:rPr>
          <w:noProof/>
        </w:rPr>
        <mc:AlternateContent>
          <mc:Choice Requires="wps">
            <w:drawing>
              <wp:anchor distT="0" distB="0" distL="114300" distR="114300" simplePos="0" relativeHeight="251658269" behindDoc="0" locked="0" layoutInCell="0" allowOverlap="1" wp14:anchorId="6E2C4C76" wp14:editId="40DEFBEE">
                <wp:simplePos x="0" y="0"/>
                <wp:positionH relativeFrom="page">
                  <wp:posOffset>6551930</wp:posOffset>
                </wp:positionH>
                <wp:positionV relativeFrom="page">
                  <wp:posOffset>8225790</wp:posOffset>
                </wp:positionV>
                <wp:extent cx="1008380" cy="2341880"/>
                <wp:effectExtent l="0" t="0" r="0" b="0"/>
                <wp:wrapNone/>
                <wp:docPr id="603643659" name="Freeform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ADCE5" id="Freeform 133" o:spid="_x0000_s1026" alt="&quot;&quot;" style="position:absolute;margin-left:515.9pt;margin-top:647.7pt;width:79.4pt;height:184.4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sidR="009433B7">
        <w:rPr>
          <w:color w:val="BE0067"/>
          <w:spacing w:val="-2"/>
        </w:rPr>
        <w:t>APPROACH</w:t>
      </w:r>
    </w:p>
    <w:p w14:paraId="0DEC48FC" w14:textId="77777777" w:rsidR="009433B7" w:rsidRDefault="009433B7">
      <w:pPr>
        <w:pStyle w:val="BodyText"/>
        <w:kinsoku w:val="0"/>
        <w:overflowPunct w:val="0"/>
        <w:spacing w:before="42" w:line="249" w:lineRule="auto"/>
        <w:ind w:left="850"/>
        <w:rPr>
          <w:color w:val="231F20"/>
        </w:rPr>
      </w:pPr>
      <w:r>
        <w:rPr>
          <w:color w:val="231F20"/>
        </w:rPr>
        <w:t>The Embedded Researcher worked with Imams at both</w:t>
      </w:r>
      <w:r>
        <w:rPr>
          <w:color w:val="231F20"/>
          <w:spacing w:val="-2"/>
        </w:rPr>
        <w:t xml:space="preserve"> </w:t>
      </w:r>
      <w:r>
        <w:rPr>
          <w:color w:val="231F20"/>
        </w:rPr>
        <w:t>Mosques</w:t>
      </w:r>
      <w:r>
        <w:rPr>
          <w:color w:val="231F20"/>
          <w:spacing w:val="-2"/>
        </w:rPr>
        <w:t xml:space="preserve"> </w:t>
      </w:r>
      <w:r>
        <w:rPr>
          <w:color w:val="231F20"/>
        </w:rPr>
        <w:t>and</w:t>
      </w:r>
      <w:r>
        <w:rPr>
          <w:color w:val="231F20"/>
          <w:spacing w:val="-2"/>
        </w:rPr>
        <w:t xml:space="preserve"> </w:t>
      </w:r>
      <w:r>
        <w:rPr>
          <w:color w:val="231F20"/>
        </w:rPr>
        <w:t>a</w:t>
      </w:r>
      <w:r>
        <w:rPr>
          <w:color w:val="231F20"/>
          <w:spacing w:val="-2"/>
        </w:rPr>
        <w:t xml:space="preserve"> </w:t>
      </w:r>
      <w:r>
        <w:rPr>
          <w:color w:val="231F20"/>
        </w:rPr>
        <w:t>very</w:t>
      </w:r>
      <w:r>
        <w:rPr>
          <w:color w:val="231F20"/>
          <w:spacing w:val="-2"/>
        </w:rPr>
        <w:t xml:space="preserve"> </w:t>
      </w:r>
      <w:r>
        <w:rPr>
          <w:color w:val="231F20"/>
        </w:rPr>
        <w:t>well</w:t>
      </w:r>
      <w:r>
        <w:rPr>
          <w:color w:val="231F20"/>
          <w:spacing w:val="-2"/>
        </w:rPr>
        <w:t xml:space="preserve"> </w:t>
      </w:r>
      <w:r>
        <w:rPr>
          <w:color w:val="231F20"/>
        </w:rPr>
        <w:t>respected</w:t>
      </w:r>
      <w:r>
        <w:rPr>
          <w:color w:val="231F20"/>
          <w:spacing w:val="-2"/>
        </w:rPr>
        <w:t xml:space="preserve"> </w:t>
      </w:r>
      <w:r>
        <w:rPr>
          <w:color w:val="231F20"/>
        </w:rPr>
        <w:t>Community Connector (who had lived-experience of trauma and suicide)</w:t>
      </w:r>
      <w:r>
        <w:rPr>
          <w:color w:val="231F20"/>
          <w:spacing w:val="-7"/>
        </w:rPr>
        <w:t xml:space="preserve"> </w:t>
      </w:r>
      <w:r>
        <w:rPr>
          <w:color w:val="231F20"/>
        </w:rPr>
        <w:t>to</w:t>
      </w:r>
      <w:r>
        <w:rPr>
          <w:color w:val="231F20"/>
          <w:spacing w:val="-7"/>
        </w:rPr>
        <w:t xml:space="preserve"> </w:t>
      </w:r>
      <w:r>
        <w:rPr>
          <w:color w:val="231F20"/>
        </w:rPr>
        <w:t>establish</w:t>
      </w:r>
      <w:r>
        <w:rPr>
          <w:color w:val="231F20"/>
          <w:spacing w:val="-11"/>
        </w:rPr>
        <w:t xml:space="preserve"> </w:t>
      </w:r>
      <w:r>
        <w:rPr>
          <w:color w:val="231F20"/>
        </w:rPr>
        <w:t>The</w:t>
      </w:r>
      <w:r>
        <w:rPr>
          <w:color w:val="231F20"/>
          <w:spacing w:val="-7"/>
        </w:rPr>
        <w:t xml:space="preserve"> </w:t>
      </w:r>
      <w:r>
        <w:rPr>
          <w:color w:val="231F20"/>
        </w:rPr>
        <w:t>Doncaster</w:t>
      </w:r>
      <w:r>
        <w:rPr>
          <w:color w:val="231F20"/>
          <w:spacing w:val="-7"/>
        </w:rPr>
        <w:t xml:space="preserve"> </w:t>
      </w:r>
      <w:r>
        <w:rPr>
          <w:color w:val="231F20"/>
        </w:rPr>
        <w:t>Muslim</w:t>
      </w:r>
      <w:r>
        <w:rPr>
          <w:color w:val="231F20"/>
          <w:spacing w:val="-7"/>
        </w:rPr>
        <w:t xml:space="preserve"> </w:t>
      </w:r>
      <w:r>
        <w:rPr>
          <w:color w:val="231F20"/>
        </w:rPr>
        <w:t>Wellness Conference – a forum for the community to discuss mental</w:t>
      </w:r>
      <w:r>
        <w:rPr>
          <w:color w:val="231F20"/>
          <w:spacing w:val="40"/>
        </w:rPr>
        <w:t xml:space="preserve"> </w:t>
      </w:r>
      <w:r>
        <w:rPr>
          <w:color w:val="231F20"/>
        </w:rPr>
        <w:t>health, trauma and suicide in an open, non- judgemental environment.</w:t>
      </w:r>
    </w:p>
    <w:p w14:paraId="3CB8B50D" w14:textId="77777777" w:rsidR="009433B7" w:rsidRDefault="009433B7">
      <w:pPr>
        <w:pStyle w:val="BodyText"/>
        <w:kinsoku w:val="0"/>
        <w:overflowPunct w:val="0"/>
        <w:spacing w:before="62" w:line="249" w:lineRule="auto"/>
        <w:ind w:left="850"/>
        <w:rPr>
          <w:color w:val="231F20"/>
        </w:rPr>
      </w:pPr>
      <w:r>
        <w:rPr>
          <w:color w:val="231F20"/>
        </w:rPr>
        <w:t>By providing an opportunity to listen to respected community members, and others, talk about these issues from a human perspective, the conference aimed</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a</w:t>
      </w:r>
      <w:r>
        <w:rPr>
          <w:color w:val="231F20"/>
          <w:spacing w:val="-5"/>
        </w:rPr>
        <w:t xml:space="preserve"> </w:t>
      </w:r>
      <w:r>
        <w:rPr>
          <w:color w:val="231F20"/>
        </w:rPr>
        <w:t>catalyst</w:t>
      </w:r>
      <w:r>
        <w:rPr>
          <w:color w:val="231F20"/>
          <w:spacing w:val="-5"/>
        </w:rPr>
        <w:t xml:space="preserve"> </w:t>
      </w:r>
      <w:r>
        <w:rPr>
          <w:color w:val="231F20"/>
        </w:rPr>
        <w:t>for</w:t>
      </w:r>
      <w:r>
        <w:rPr>
          <w:color w:val="231F20"/>
          <w:spacing w:val="-5"/>
        </w:rPr>
        <w:t xml:space="preserve"> </w:t>
      </w:r>
      <w:r>
        <w:rPr>
          <w:color w:val="231F20"/>
        </w:rPr>
        <w:t>all</w:t>
      </w:r>
      <w:r>
        <w:rPr>
          <w:color w:val="231F20"/>
          <w:spacing w:val="-5"/>
        </w:rPr>
        <w:t xml:space="preserve"> </w:t>
      </w:r>
      <w:r>
        <w:rPr>
          <w:color w:val="231F20"/>
        </w:rPr>
        <w:t>Doncaster</w:t>
      </w:r>
      <w:r>
        <w:rPr>
          <w:color w:val="231F20"/>
          <w:spacing w:val="-5"/>
        </w:rPr>
        <w:t xml:space="preserve"> </w:t>
      </w:r>
      <w:r>
        <w:rPr>
          <w:color w:val="231F20"/>
        </w:rPr>
        <w:t>communities to be empowered and be heard through lived experience research collaboration.</w:t>
      </w:r>
    </w:p>
    <w:p w14:paraId="150694D5" w14:textId="77777777" w:rsidR="009433B7" w:rsidRDefault="009433B7">
      <w:pPr>
        <w:pStyle w:val="BodyText"/>
        <w:kinsoku w:val="0"/>
        <w:overflowPunct w:val="0"/>
        <w:spacing w:before="62" w:line="249" w:lineRule="auto"/>
        <w:ind w:left="850"/>
        <w:rPr>
          <w:color w:val="231F20"/>
          <w:spacing w:val="-2"/>
        </w:rPr>
      </w:pPr>
      <w:r>
        <w:rPr>
          <w:color w:val="231F20"/>
        </w:rPr>
        <w:t>The ambition to bring other communities onboard, when they are ready to engage, was paramount, along with enshrining this event as an annual part of the</w:t>
      </w:r>
      <w:r>
        <w:rPr>
          <w:color w:val="231F20"/>
          <w:spacing w:val="-6"/>
        </w:rPr>
        <w:t xml:space="preserve"> </w:t>
      </w:r>
      <w:r>
        <w:rPr>
          <w:color w:val="231F20"/>
        </w:rPr>
        <w:t>Doncaster</w:t>
      </w:r>
      <w:r>
        <w:rPr>
          <w:color w:val="231F20"/>
          <w:spacing w:val="-6"/>
        </w:rPr>
        <w:t xml:space="preserve"> </w:t>
      </w:r>
      <w:r>
        <w:rPr>
          <w:color w:val="231F20"/>
        </w:rPr>
        <w:t>calendar</w:t>
      </w:r>
      <w:r>
        <w:rPr>
          <w:color w:val="231F20"/>
          <w:spacing w:val="-6"/>
        </w:rPr>
        <w:t xml:space="preserve"> </w:t>
      </w:r>
      <w:r>
        <w:rPr>
          <w:color w:val="231F20"/>
        </w:rPr>
        <w:t>to</w:t>
      </w:r>
      <w:r>
        <w:rPr>
          <w:color w:val="231F20"/>
          <w:spacing w:val="-6"/>
        </w:rPr>
        <w:t xml:space="preserve"> </w:t>
      </w:r>
      <w:r>
        <w:rPr>
          <w:color w:val="231F20"/>
        </w:rPr>
        <w:t>provide</w:t>
      </w:r>
      <w:r>
        <w:rPr>
          <w:color w:val="231F20"/>
          <w:spacing w:val="-6"/>
        </w:rPr>
        <w:t xml:space="preserve"> </w:t>
      </w:r>
      <w:r>
        <w:rPr>
          <w:color w:val="231F20"/>
        </w:rPr>
        <w:t>an</w:t>
      </w:r>
      <w:r>
        <w:rPr>
          <w:color w:val="231F20"/>
          <w:spacing w:val="-6"/>
        </w:rPr>
        <w:t xml:space="preserve"> </w:t>
      </w:r>
      <w:r>
        <w:rPr>
          <w:color w:val="231F20"/>
        </w:rPr>
        <w:t>ongoing</w:t>
      </w:r>
      <w:r>
        <w:rPr>
          <w:color w:val="231F20"/>
          <w:spacing w:val="-6"/>
        </w:rPr>
        <w:t xml:space="preserve"> </w:t>
      </w:r>
      <w:r>
        <w:rPr>
          <w:color w:val="231F20"/>
        </w:rPr>
        <w:t xml:space="preserve">legacy for all communities via facilitation of community-led </w:t>
      </w:r>
      <w:r>
        <w:rPr>
          <w:color w:val="231F20"/>
          <w:spacing w:val="-2"/>
        </w:rPr>
        <w:t>research.</w:t>
      </w:r>
    </w:p>
    <w:p w14:paraId="38887271" w14:textId="77777777" w:rsidR="009433B7" w:rsidRDefault="009433B7">
      <w:pPr>
        <w:pStyle w:val="BodyText"/>
        <w:kinsoku w:val="0"/>
        <w:overflowPunct w:val="0"/>
        <w:spacing w:before="159"/>
      </w:pPr>
    </w:p>
    <w:p w14:paraId="659B2254" w14:textId="77777777" w:rsidR="009433B7" w:rsidRDefault="009433B7">
      <w:pPr>
        <w:pStyle w:val="Heading3"/>
        <w:kinsoku w:val="0"/>
        <w:overflowPunct w:val="0"/>
        <w:rPr>
          <w:color w:val="BE0067"/>
          <w:spacing w:val="-2"/>
        </w:rPr>
      </w:pPr>
      <w:r>
        <w:rPr>
          <w:color w:val="BE0067"/>
          <w:spacing w:val="-2"/>
        </w:rPr>
        <w:t>IMPACT</w:t>
      </w:r>
    </w:p>
    <w:p w14:paraId="0B80E316" w14:textId="77777777" w:rsidR="009433B7" w:rsidRDefault="009433B7">
      <w:pPr>
        <w:pStyle w:val="BodyText"/>
        <w:kinsoku w:val="0"/>
        <w:overflowPunct w:val="0"/>
        <w:spacing w:before="42" w:line="249" w:lineRule="auto"/>
        <w:ind w:left="850" w:right="111"/>
        <w:rPr>
          <w:color w:val="231F20"/>
        </w:rPr>
      </w:pPr>
      <w:r>
        <w:rPr>
          <w:color w:val="231F20"/>
        </w:rPr>
        <w:t>The</w:t>
      </w:r>
      <w:r>
        <w:rPr>
          <w:color w:val="231F20"/>
          <w:spacing w:val="-6"/>
        </w:rPr>
        <w:t xml:space="preserve"> </w:t>
      </w:r>
      <w:r>
        <w:rPr>
          <w:color w:val="231F20"/>
        </w:rPr>
        <w:t>inaugural</w:t>
      </w:r>
      <w:r>
        <w:rPr>
          <w:color w:val="231F20"/>
          <w:spacing w:val="-6"/>
        </w:rPr>
        <w:t xml:space="preserve"> </w:t>
      </w:r>
      <w:r>
        <w:rPr>
          <w:color w:val="231F20"/>
        </w:rPr>
        <w:t>conference</w:t>
      </w:r>
      <w:r>
        <w:rPr>
          <w:color w:val="231F20"/>
          <w:spacing w:val="-6"/>
        </w:rPr>
        <w:t xml:space="preserve"> </w:t>
      </w:r>
      <w:r>
        <w:rPr>
          <w:color w:val="231F20"/>
        </w:rPr>
        <w:t>in</w:t>
      </w:r>
      <w:r>
        <w:rPr>
          <w:color w:val="231F20"/>
          <w:spacing w:val="-6"/>
        </w:rPr>
        <w:t xml:space="preserve"> </w:t>
      </w:r>
      <w:r>
        <w:rPr>
          <w:color w:val="231F20"/>
        </w:rPr>
        <w:t>November</w:t>
      </w:r>
      <w:r>
        <w:rPr>
          <w:color w:val="231F20"/>
          <w:spacing w:val="-6"/>
        </w:rPr>
        <w:t xml:space="preserve"> </w:t>
      </w:r>
      <w:r>
        <w:rPr>
          <w:color w:val="231F20"/>
        </w:rPr>
        <w:t>2024</w:t>
      </w:r>
      <w:r>
        <w:rPr>
          <w:color w:val="231F20"/>
          <w:spacing w:val="-6"/>
        </w:rPr>
        <w:t xml:space="preserve"> </w:t>
      </w:r>
      <w:r>
        <w:rPr>
          <w:color w:val="231F20"/>
        </w:rPr>
        <w:t>was</w:t>
      </w:r>
      <w:r>
        <w:rPr>
          <w:color w:val="231F20"/>
          <w:spacing w:val="-6"/>
        </w:rPr>
        <w:t xml:space="preserve"> </w:t>
      </w:r>
      <w:r>
        <w:rPr>
          <w:color w:val="231F20"/>
        </w:rPr>
        <w:t>an incredible success. The follow-up is scheduled for August 2025. The project has fostered considerable community cohesion and engagement, and an appetite for openness around mental health from</w:t>
      </w:r>
      <w:r>
        <w:rPr>
          <w:color w:val="231F20"/>
          <w:spacing w:val="80"/>
        </w:rPr>
        <w:t xml:space="preserve"> </w:t>
      </w:r>
      <w:r>
        <w:rPr>
          <w:color w:val="231F20"/>
        </w:rPr>
        <w:t>the Muslim community - so much so that other faith</w:t>
      </w:r>
    </w:p>
    <w:p w14:paraId="6A946C0D" w14:textId="77777777" w:rsidR="009433B7" w:rsidRDefault="009433B7">
      <w:pPr>
        <w:pStyle w:val="BodyText"/>
        <w:kinsoku w:val="0"/>
        <w:overflowPunct w:val="0"/>
        <w:spacing w:before="5"/>
        <w:ind w:left="850"/>
        <w:rPr>
          <w:color w:val="231F20"/>
          <w:spacing w:val="-2"/>
        </w:rPr>
      </w:pPr>
      <w:r>
        <w:rPr>
          <w:color w:val="231F20"/>
        </w:rPr>
        <w:t>groups</w:t>
      </w:r>
      <w:r>
        <w:rPr>
          <w:color w:val="231F20"/>
          <w:spacing w:val="-2"/>
        </w:rPr>
        <w:t xml:space="preserve"> </w:t>
      </w:r>
      <w:r>
        <w:rPr>
          <w:color w:val="231F20"/>
        </w:rPr>
        <w:t>and</w:t>
      </w:r>
      <w:r>
        <w:rPr>
          <w:color w:val="231F20"/>
          <w:spacing w:val="-2"/>
        </w:rPr>
        <w:t xml:space="preserve"> </w:t>
      </w:r>
      <w:r>
        <w:rPr>
          <w:color w:val="231F20"/>
        </w:rPr>
        <w:t>locations</w:t>
      </w:r>
      <w:r>
        <w:rPr>
          <w:color w:val="231F20"/>
          <w:spacing w:val="-2"/>
        </w:rPr>
        <w:t xml:space="preserve"> </w:t>
      </w:r>
      <w:r>
        <w:rPr>
          <w:color w:val="231F20"/>
        </w:rPr>
        <w:t>are</w:t>
      </w:r>
      <w:r>
        <w:rPr>
          <w:color w:val="231F20"/>
          <w:spacing w:val="-1"/>
        </w:rPr>
        <w:t xml:space="preserve"> </w:t>
      </w:r>
      <w:r>
        <w:rPr>
          <w:color w:val="231F20"/>
        </w:rPr>
        <w:t>considering</w:t>
      </w:r>
      <w:r>
        <w:rPr>
          <w:color w:val="231F20"/>
          <w:spacing w:val="-2"/>
        </w:rPr>
        <w:t xml:space="preserve"> </w:t>
      </w:r>
      <w:r>
        <w:rPr>
          <w:color w:val="231F20"/>
        </w:rPr>
        <w:t>it</w:t>
      </w:r>
      <w:r>
        <w:rPr>
          <w:color w:val="231F20"/>
          <w:spacing w:val="-2"/>
        </w:rPr>
        <w:t xml:space="preserve"> </w:t>
      </w:r>
      <w:r>
        <w:rPr>
          <w:color w:val="231F20"/>
        </w:rPr>
        <w:t>as</w:t>
      </w:r>
      <w:r>
        <w:rPr>
          <w:color w:val="231F20"/>
          <w:spacing w:val="-2"/>
        </w:rPr>
        <w:t xml:space="preserve"> </w:t>
      </w:r>
      <w:r>
        <w:rPr>
          <w:color w:val="231F20"/>
        </w:rPr>
        <w:t>a</w:t>
      </w:r>
      <w:r>
        <w:rPr>
          <w:color w:val="231F20"/>
          <w:spacing w:val="-1"/>
        </w:rPr>
        <w:t xml:space="preserve"> </w:t>
      </w:r>
      <w:r>
        <w:rPr>
          <w:color w:val="231F20"/>
          <w:spacing w:val="-2"/>
        </w:rPr>
        <w:t>template.</w:t>
      </w:r>
    </w:p>
    <w:p w14:paraId="5B021D3E" w14:textId="77777777" w:rsidR="009433B7" w:rsidRDefault="009433B7">
      <w:pPr>
        <w:pStyle w:val="BodyText"/>
        <w:kinsoku w:val="0"/>
        <w:overflowPunct w:val="0"/>
      </w:pPr>
      <w:r>
        <w:rPr>
          <w:rFonts w:ascii="Times New Roman" w:hAnsi="Times New Roman" w:cs="Times New Roman"/>
          <w:sz w:val="24"/>
          <w:szCs w:val="24"/>
        </w:rPr>
        <w:br w:type="column"/>
      </w:r>
    </w:p>
    <w:p w14:paraId="7B28AA4A" w14:textId="77777777" w:rsidR="009433B7" w:rsidRDefault="009433B7">
      <w:pPr>
        <w:pStyle w:val="BodyText"/>
        <w:kinsoku w:val="0"/>
        <w:overflowPunct w:val="0"/>
      </w:pPr>
    </w:p>
    <w:p w14:paraId="6219BFC2" w14:textId="77777777" w:rsidR="009433B7" w:rsidRDefault="009433B7">
      <w:pPr>
        <w:pStyle w:val="BodyText"/>
        <w:kinsoku w:val="0"/>
        <w:overflowPunct w:val="0"/>
      </w:pPr>
    </w:p>
    <w:p w14:paraId="10DE5E74" w14:textId="77777777" w:rsidR="009433B7" w:rsidRDefault="009433B7">
      <w:pPr>
        <w:pStyle w:val="BodyText"/>
        <w:kinsoku w:val="0"/>
        <w:overflowPunct w:val="0"/>
      </w:pPr>
    </w:p>
    <w:p w14:paraId="3DDA4DF9" w14:textId="77777777" w:rsidR="009433B7" w:rsidRDefault="009433B7">
      <w:pPr>
        <w:pStyle w:val="BodyText"/>
        <w:kinsoku w:val="0"/>
        <w:overflowPunct w:val="0"/>
      </w:pPr>
    </w:p>
    <w:p w14:paraId="7AEE2E62" w14:textId="77777777" w:rsidR="009433B7" w:rsidRDefault="009433B7">
      <w:pPr>
        <w:pStyle w:val="BodyText"/>
        <w:kinsoku w:val="0"/>
        <w:overflowPunct w:val="0"/>
      </w:pPr>
    </w:p>
    <w:p w14:paraId="1E765925" w14:textId="77777777" w:rsidR="009433B7" w:rsidRDefault="009433B7">
      <w:pPr>
        <w:pStyle w:val="BodyText"/>
        <w:kinsoku w:val="0"/>
        <w:overflowPunct w:val="0"/>
      </w:pPr>
    </w:p>
    <w:p w14:paraId="3D469784" w14:textId="77777777" w:rsidR="009433B7" w:rsidRDefault="009433B7">
      <w:pPr>
        <w:pStyle w:val="BodyText"/>
        <w:kinsoku w:val="0"/>
        <w:overflowPunct w:val="0"/>
      </w:pPr>
    </w:p>
    <w:p w14:paraId="582F69D6" w14:textId="77777777" w:rsidR="009433B7" w:rsidRDefault="009433B7">
      <w:pPr>
        <w:pStyle w:val="BodyText"/>
        <w:kinsoku w:val="0"/>
        <w:overflowPunct w:val="0"/>
        <w:spacing w:before="222"/>
      </w:pPr>
    </w:p>
    <w:p w14:paraId="2DFC0A24" w14:textId="77777777" w:rsidR="009433B7" w:rsidRDefault="009433B7">
      <w:pPr>
        <w:pStyle w:val="BodyText"/>
        <w:kinsoku w:val="0"/>
        <w:overflowPunct w:val="0"/>
        <w:spacing w:line="249" w:lineRule="auto"/>
        <w:ind w:left="779" w:right="507"/>
        <w:rPr>
          <w:b/>
          <w:bCs/>
          <w:color w:val="690048"/>
        </w:rPr>
      </w:pPr>
      <w:r>
        <w:rPr>
          <w:b/>
          <w:bCs/>
          <w:color w:val="690048"/>
        </w:rPr>
        <w:t>It was so important for me to share my personal experience of my husband, aged</w:t>
      </w:r>
      <w:r>
        <w:rPr>
          <w:b/>
          <w:bCs/>
          <w:color w:val="690048"/>
          <w:spacing w:val="40"/>
        </w:rPr>
        <w:t xml:space="preserve"> </w:t>
      </w:r>
      <w:r>
        <w:rPr>
          <w:b/>
          <w:bCs/>
          <w:color w:val="690048"/>
        </w:rPr>
        <w:t>48,</w:t>
      </w:r>
      <w:r>
        <w:rPr>
          <w:b/>
          <w:bCs/>
          <w:color w:val="690048"/>
          <w:spacing w:val="-4"/>
        </w:rPr>
        <w:t xml:space="preserve"> </w:t>
      </w:r>
      <w:r>
        <w:rPr>
          <w:b/>
          <w:bCs/>
          <w:color w:val="690048"/>
        </w:rPr>
        <w:t>taking</w:t>
      </w:r>
      <w:r>
        <w:rPr>
          <w:b/>
          <w:bCs/>
          <w:color w:val="690048"/>
          <w:spacing w:val="-4"/>
        </w:rPr>
        <w:t xml:space="preserve"> </w:t>
      </w:r>
      <w:r>
        <w:rPr>
          <w:b/>
          <w:bCs/>
          <w:color w:val="690048"/>
        </w:rPr>
        <w:t>his</w:t>
      </w:r>
      <w:r>
        <w:rPr>
          <w:b/>
          <w:bCs/>
          <w:color w:val="690048"/>
          <w:spacing w:val="-4"/>
        </w:rPr>
        <w:t xml:space="preserve"> </w:t>
      </w:r>
      <w:r>
        <w:rPr>
          <w:b/>
          <w:bCs/>
          <w:color w:val="690048"/>
        </w:rPr>
        <w:t>own</w:t>
      </w:r>
      <w:r>
        <w:rPr>
          <w:b/>
          <w:bCs/>
          <w:color w:val="690048"/>
          <w:spacing w:val="-4"/>
        </w:rPr>
        <w:t xml:space="preserve"> </w:t>
      </w:r>
      <w:r>
        <w:rPr>
          <w:b/>
          <w:bCs/>
          <w:color w:val="690048"/>
        </w:rPr>
        <w:t>life,</w:t>
      </w:r>
      <w:r>
        <w:rPr>
          <w:b/>
          <w:bCs/>
          <w:color w:val="690048"/>
          <w:spacing w:val="-4"/>
        </w:rPr>
        <w:t xml:space="preserve"> </w:t>
      </w:r>
      <w:r>
        <w:rPr>
          <w:b/>
          <w:bCs/>
          <w:color w:val="690048"/>
        </w:rPr>
        <w:t>and</w:t>
      </w:r>
      <w:r>
        <w:rPr>
          <w:b/>
          <w:bCs/>
          <w:color w:val="690048"/>
          <w:spacing w:val="-4"/>
        </w:rPr>
        <w:t xml:space="preserve"> </w:t>
      </w:r>
      <w:r>
        <w:rPr>
          <w:b/>
          <w:bCs/>
          <w:color w:val="690048"/>
        </w:rPr>
        <w:t>the</w:t>
      </w:r>
      <w:r>
        <w:rPr>
          <w:b/>
          <w:bCs/>
          <w:color w:val="690048"/>
          <w:spacing w:val="-4"/>
        </w:rPr>
        <w:t xml:space="preserve"> </w:t>
      </w:r>
      <w:r>
        <w:rPr>
          <w:b/>
          <w:bCs/>
          <w:color w:val="690048"/>
        </w:rPr>
        <w:t>pain</w:t>
      </w:r>
      <w:r>
        <w:rPr>
          <w:b/>
          <w:bCs/>
          <w:color w:val="690048"/>
          <w:spacing w:val="-4"/>
        </w:rPr>
        <w:t xml:space="preserve"> </w:t>
      </w:r>
      <w:r>
        <w:rPr>
          <w:b/>
          <w:bCs/>
          <w:color w:val="690048"/>
        </w:rPr>
        <w:t>of</w:t>
      </w:r>
      <w:r>
        <w:rPr>
          <w:b/>
          <w:bCs/>
          <w:color w:val="690048"/>
          <w:spacing w:val="-4"/>
        </w:rPr>
        <w:t xml:space="preserve"> </w:t>
      </w:r>
      <w:r>
        <w:rPr>
          <w:b/>
          <w:bCs/>
          <w:color w:val="690048"/>
        </w:rPr>
        <w:t>feeling like I had to keep it a secret out of fear of judgement. Talking about Muslim mental health, trauma and suicide is essential, and this conference was a ground-breaking step in creating safe spaces for these difficult,</w:t>
      </w:r>
    </w:p>
    <w:p w14:paraId="391DC0EC" w14:textId="77777777" w:rsidR="009433B7" w:rsidRDefault="009433B7">
      <w:pPr>
        <w:pStyle w:val="BodyText"/>
        <w:kinsoku w:val="0"/>
        <w:overflowPunct w:val="0"/>
        <w:spacing w:before="7" w:line="249" w:lineRule="auto"/>
        <w:ind w:left="779" w:right="692"/>
        <w:rPr>
          <w:b/>
          <w:bCs/>
          <w:color w:val="690048"/>
        </w:rPr>
      </w:pPr>
      <w:r>
        <w:rPr>
          <w:b/>
          <w:bCs/>
          <w:color w:val="690048"/>
        </w:rPr>
        <w:t>but necessary, conversations. Hearing lived</w:t>
      </w:r>
      <w:r>
        <w:rPr>
          <w:b/>
          <w:bCs/>
          <w:color w:val="690048"/>
          <w:spacing w:val="-9"/>
        </w:rPr>
        <w:t xml:space="preserve"> </w:t>
      </w:r>
      <w:r>
        <w:rPr>
          <w:b/>
          <w:bCs/>
          <w:color w:val="690048"/>
        </w:rPr>
        <w:t>experiences</w:t>
      </w:r>
      <w:r>
        <w:rPr>
          <w:b/>
          <w:bCs/>
          <w:color w:val="690048"/>
          <w:spacing w:val="-9"/>
        </w:rPr>
        <w:t xml:space="preserve"> </w:t>
      </w:r>
      <w:r>
        <w:rPr>
          <w:b/>
          <w:bCs/>
          <w:color w:val="690048"/>
        </w:rPr>
        <w:t>and</w:t>
      </w:r>
      <w:r>
        <w:rPr>
          <w:b/>
          <w:bCs/>
          <w:color w:val="690048"/>
          <w:spacing w:val="-9"/>
        </w:rPr>
        <w:t xml:space="preserve"> </w:t>
      </w:r>
      <w:r>
        <w:rPr>
          <w:b/>
          <w:bCs/>
          <w:color w:val="690048"/>
        </w:rPr>
        <w:t>Imams</w:t>
      </w:r>
      <w:r>
        <w:rPr>
          <w:b/>
          <w:bCs/>
          <w:color w:val="690048"/>
          <w:spacing w:val="-9"/>
        </w:rPr>
        <w:t xml:space="preserve"> </w:t>
      </w:r>
      <w:r>
        <w:rPr>
          <w:b/>
          <w:bCs/>
          <w:color w:val="690048"/>
        </w:rPr>
        <w:t>addressing these taboo topics with compassion and understanding reminded us that healing begins with honesty, and true change happens when our communities come together to support one another.</w:t>
      </w:r>
    </w:p>
    <w:p w14:paraId="457F0044" w14:textId="77777777" w:rsidR="009433B7" w:rsidRDefault="009433B7">
      <w:pPr>
        <w:pStyle w:val="BodyText"/>
        <w:kinsoku w:val="0"/>
        <w:overflowPunct w:val="0"/>
        <w:spacing w:before="119" w:line="249" w:lineRule="auto"/>
        <w:ind w:left="779" w:right="1937"/>
        <w:rPr>
          <w:color w:val="231F20"/>
        </w:rPr>
      </w:pPr>
      <w:r>
        <w:rPr>
          <w:b/>
          <w:bCs/>
          <w:color w:val="231F20"/>
        </w:rPr>
        <w:t xml:space="preserve">Akeela Mohammed DL </w:t>
      </w:r>
      <w:r>
        <w:rPr>
          <w:color w:val="231F20"/>
        </w:rPr>
        <w:t>Founder</w:t>
      </w:r>
      <w:r>
        <w:rPr>
          <w:color w:val="231F20"/>
          <w:spacing w:val="-12"/>
        </w:rPr>
        <w:t xml:space="preserve"> </w:t>
      </w:r>
      <w:r>
        <w:rPr>
          <w:color w:val="231F20"/>
        </w:rPr>
        <w:t>of</w:t>
      </w:r>
      <w:r>
        <w:rPr>
          <w:color w:val="231F20"/>
          <w:spacing w:val="-14"/>
        </w:rPr>
        <w:t xml:space="preserve"> </w:t>
      </w:r>
      <w:r>
        <w:rPr>
          <w:color w:val="231F20"/>
        </w:rPr>
        <w:t>The</w:t>
      </w:r>
      <w:r>
        <w:rPr>
          <w:color w:val="231F20"/>
          <w:spacing w:val="-12"/>
        </w:rPr>
        <w:t xml:space="preserve"> </w:t>
      </w:r>
      <w:r>
        <w:rPr>
          <w:color w:val="231F20"/>
        </w:rPr>
        <w:t>HealthyHer Muslim Ladies Group</w:t>
      </w:r>
    </w:p>
    <w:p w14:paraId="343A0513" w14:textId="77777777" w:rsidR="009433B7" w:rsidRDefault="009433B7">
      <w:pPr>
        <w:pStyle w:val="BodyText"/>
        <w:kinsoku w:val="0"/>
        <w:overflowPunct w:val="0"/>
        <w:spacing w:before="119" w:line="249" w:lineRule="auto"/>
        <w:ind w:left="779" w:right="1937"/>
        <w:rPr>
          <w:color w:val="231F20"/>
        </w:rPr>
        <w:sectPr w:rsidR="009433B7">
          <w:type w:val="continuous"/>
          <w:pgSz w:w="11910" w:h="16840"/>
          <w:pgMar w:top="1920" w:right="708" w:bottom="280" w:left="0" w:header="720" w:footer="720" w:gutter="0"/>
          <w:cols w:num="2" w:space="720" w:equalWidth="0">
            <w:col w:w="5587" w:space="40"/>
            <w:col w:w="5575"/>
          </w:cols>
          <w:noEndnote/>
        </w:sectPr>
      </w:pPr>
    </w:p>
    <w:p w14:paraId="30E1719C" w14:textId="55A1BFEB" w:rsidR="009433B7" w:rsidRDefault="00C0667A">
      <w:pPr>
        <w:pStyle w:val="BodyText"/>
        <w:kinsoku w:val="0"/>
        <w:overflowPunct w:val="0"/>
      </w:pPr>
      <w:r>
        <w:rPr>
          <w:noProof/>
        </w:rPr>
        <w:lastRenderedPageBreak/>
        <mc:AlternateContent>
          <mc:Choice Requires="wpg">
            <w:drawing>
              <wp:inline distT="0" distB="0" distL="0" distR="0" wp14:anchorId="347E351E" wp14:editId="45739E9F">
                <wp:extent cx="5893435" cy="3923665"/>
                <wp:effectExtent l="0" t="0" r="2540" b="635"/>
                <wp:docPr id="1790966017" name="Group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3923665"/>
                          <a:chOff x="0" y="0"/>
                          <a:chExt cx="9281" cy="6179"/>
                        </a:xfrm>
                      </wpg:grpSpPr>
                      <wps:wsp>
                        <wps:cNvPr id="1631883527" name="Freeform 135"/>
                        <wps:cNvSpPr>
                          <a:spLocks/>
                        </wps:cNvSpPr>
                        <wps:spPr bwMode="auto">
                          <a:xfrm>
                            <a:off x="0" y="0"/>
                            <a:ext cx="9281" cy="6179"/>
                          </a:xfrm>
                          <a:custGeom>
                            <a:avLst/>
                            <a:gdLst>
                              <a:gd name="T0" fmla="*/ 9280 w 9281"/>
                              <a:gd name="T1" fmla="*/ 0 h 6179"/>
                              <a:gd name="T2" fmla="*/ 0 w 9281"/>
                              <a:gd name="T3" fmla="*/ 0 h 6179"/>
                              <a:gd name="T4" fmla="*/ 0 w 9281"/>
                              <a:gd name="T5" fmla="*/ 4013 h 6179"/>
                              <a:gd name="T6" fmla="*/ 2494 w 9281"/>
                              <a:gd name="T7" fmla="*/ 6178 h 6179"/>
                              <a:gd name="T8" fmla="*/ 9280 w 9281"/>
                              <a:gd name="T9" fmla="*/ 0 h 6179"/>
                            </a:gdLst>
                            <a:ahLst/>
                            <a:cxnLst>
                              <a:cxn ang="0">
                                <a:pos x="T0" y="T1"/>
                              </a:cxn>
                              <a:cxn ang="0">
                                <a:pos x="T2" y="T3"/>
                              </a:cxn>
                              <a:cxn ang="0">
                                <a:pos x="T4" y="T5"/>
                              </a:cxn>
                              <a:cxn ang="0">
                                <a:pos x="T6" y="T7"/>
                              </a:cxn>
                              <a:cxn ang="0">
                                <a:pos x="T8" y="T9"/>
                              </a:cxn>
                            </a:cxnLst>
                            <a:rect l="0" t="0" r="r" b="b"/>
                            <a:pathLst>
                              <a:path w="9281" h="6179">
                                <a:moveTo>
                                  <a:pt x="9280" y="0"/>
                                </a:moveTo>
                                <a:lnTo>
                                  <a:pt x="0" y="0"/>
                                </a:lnTo>
                                <a:lnTo>
                                  <a:pt x="0" y="4013"/>
                                </a:lnTo>
                                <a:lnTo>
                                  <a:pt x="2494" y="6178"/>
                                </a:lnTo>
                                <a:lnTo>
                                  <a:pt x="9280"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566435" name="Text Box 136"/>
                        <wps:cNvSpPr txBox="1">
                          <a:spLocks noChangeArrowheads="1"/>
                        </wps:cNvSpPr>
                        <wps:spPr bwMode="auto">
                          <a:xfrm>
                            <a:off x="0" y="0"/>
                            <a:ext cx="9281" cy="6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749D9" w14:textId="77777777" w:rsidR="009433B7" w:rsidRDefault="009433B7">
                              <w:pPr>
                                <w:pStyle w:val="BodyText"/>
                                <w:kinsoku w:val="0"/>
                                <w:overflowPunct w:val="0"/>
                                <w:spacing w:before="682"/>
                                <w:ind w:left="850"/>
                                <w:rPr>
                                  <w:b/>
                                  <w:bCs/>
                                  <w:color w:val="FFFFFF"/>
                                  <w:spacing w:val="-2"/>
                                  <w:sz w:val="80"/>
                                  <w:szCs w:val="80"/>
                                </w:rPr>
                              </w:pPr>
                              <w:r>
                                <w:rPr>
                                  <w:b/>
                                  <w:bCs/>
                                  <w:color w:val="FFFFFF"/>
                                  <w:spacing w:val="-2"/>
                                  <w:sz w:val="80"/>
                                  <w:szCs w:val="80"/>
                                </w:rPr>
                                <w:t>REFLECTIONS</w:t>
                              </w:r>
                            </w:p>
                          </w:txbxContent>
                        </wps:txbx>
                        <wps:bodyPr rot="0" vert="horz" wrap="square" lIns="0" tIns="0" rIns="0" bIns="0" anchor="t" anchorCtr="0" upright="1">
                          <a:noAutofit/>
                        </wps:bodyPr>
                      </wps:wsp>
                    </wpg:wgp>
                  </a:graphicData>
                </a:graphic>
              </wp:inline>
            </w:drawing>
          </mc:Choice>
          <mc:Fallback>
            <w:pict>
              <v:group w14:anchorId="347E351E" id="Group 134" o:spid="_x0000_s1045" alt="&quot;&quot;" style="width:464.05pt;height:308.95pt;mso-position-horizontal-relative:char;mso-position-vertical-relative:line" coordsize="9281,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">
                <v:shape id="Freeform 135" o:spid="_x0000_s1046" style="position:absolute;width:9281;height:6179;visibility:visible;mso-wrap-style:square;v-text-anchor:top" coordsize="9281,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" path="m9280,l,,,4013,2494,6178,9280,xe" fillcolor="#be0067" stroked="f">
                  <v:path arrowok="t" o:connecttype="custom" o:connectlocs="9280,0;0,0;0,4013;2494,6178;9280,0" o:connectangles="0,0,0,0,0"/>
                </v:shape>
                <v:shape id="Text Box 136" o:spid="_x0000_s1047" type="#_x0000_t202" style="position:absolute;width:9281;height:6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" filled="f" stroked="f">
                  <v:textbox inset="0,0,0,0">
                    <w:txbxContent>
                      <w:p w14:paraId="5A3749D9" w14:textId="77777777" w:rsidR="009433B7" w:rsidRDefault="009433B7">
                        <w:pPr>
                          <w:pStyle w:val="BodyText"/>
                          <w:kinsoku w:val="0"/>
                          <w:overflowPunct w:val="0"/>
                          <w:spacing w:before="682"/>
                          <w:ind w:left="850"/>
                          <w:rPr>
                            <w:b/>
                            <w:bCs/>
                            <w:color w:val="FFFFFF"/>
                            <w:spacing w:val="-2"/>
                            <w:sz w:val="80"/>
                            <w:szCs w:val="80"/>
                          </w:rPr>
                        </w:pPr>
                        <w:r>
                          <w:rPr>
                            <w:b/>
                            <w:bCs/>
                            <w:color w:val="FFFFFF"/>
                            <w:spacing w:val="-2"/>
                            <w:sz w:val="80"/>
                            <w:szCs w:val="80"/>
                          </w:rPr>
                          <w:t>REFLECTIONS</w:t>
                        </w:r>
                      </w:p>
                    </w:txbxContent>
                  </v:textbox>
                </v:shape>
                <w10:anchorlock/>
              </v:group>
            </w:pict>
          </mc:Fallback>
        </mc:AlternateContent>
      </w:r>
    </w:p>
    <w:p w14:paraId="53D040FE" w14:textId="77777777" w:rsidR="009433B7" w:rsidRDefault="009433B7">
      <w:pPr>
        <w:pStyle w:val="BodyText"/>
        <w:kinsoku w:val="0"/>
        <w:overflowPunct w:val="0"/>
        <w:spacing w:before="1"/>
        <w:rPr>
          <w:sz w:val="6"/>
          <w:szCs w:val="6"/>
        </w:rPr>
      </w:pPr>
    </w:p>
    <w:p w14:paraId="775A2983" w14:textId="77777777" w:rsidR="009433B7" w:rsidRDefault="009433B7">
      <w:pPr>
        <w:pStyle w:val="BodyText"/>
        <w:kinsoku w:val="0"/>
        <w:overflowPunct w:val="0"/>
        <w:spacing w:before="1"/>
        <w:rPr>
          <w:sz w:val="6"/>
          <w:szCs w:val="6"/>
        </w:rPr>
        <w:sectPr w:rsidR="009433B7">
          <w:pgSz w:w="11910" w:h="16840"/>
          <w:pgMar w:top="0" w:right="708" w:bottom="0" w:left="0" w:header="720" w:footer="720" w:gutter="0"/>
          <w:cols w:space="720" w:equalWidth="0">
            <w:col w:w="11202"/>
          </w:cols>
          <w:noEndnote/>
        </w:sectPr>
      </w:pPr>
    </w:p>
    <w:p w14:paraId="58F76D3E" w14:textId="2A49A2F0" w:rsidR="009433B7" w:rsidRDefault="00C0667A">
      <w:pPr>
        <w:pStyle w:val="BodyText"/>
        <w:kinsoku w:val="0"/>
        <w:overflowPunct w:val="0"/>
        <w:spacing w:before="63" w:line="249" w:lineRule="auto"/>
        <w:ind w:left="850" w:right="264"/>
        <w:rPr>
          <w:color w:val="231F20"/>
          <w:sz w:val="24"/>
          <w:szCs w:val="24"/>
        </w:rPr>
      </w:pPr>
      <w:r>
        <w:rPr>
          <w:noProof/>
        </w:rPr>
        <mc:AlternateContent>
          <mc:Choice Requires="wps">
            <w:drawing>
              <wp:anchor distT="0" distB="0" distL="114300" distR="114300" simplePos="0" relativeHeight="251658271" behindDoc="0" locked="0" layoutInCell="0" allowOverlap="1" wp14:anchorId="704655C8" wp14:editId="7F990656">
                <wp:simplePos x="0" y="0"/>
                <wp:positionH relativeFrom="page">
                  <wp:posOffset>6551930</wp:posOffset>
                </wp:positionH>
                <wp:positionV relativeFrom="page">
                  <wp:posOffset>8225790</wp:posOffset>
                </wp:positionV>
                <wp:extent cx="1008380" cy="2341880"/>
                <wp:effectExtent l="0" t="0" r="0" b="0"/>
                <wp:wrapNone/>
                <wp:docPr id="131068264" name="Freeform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0B29D" id="Freeform 137" o:spid="_x0000_s1026" alt="&quot;&quot;" style="position:absolute;margin-left:515.9pt;margin-top:647.7pt;width:79.4pt;height:184.4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sidR="009433B7">
        <w:rPr>
          <w:color w:val="231F20"/>
          <w:sz w:val="24"/>
          <w:szCs w:val="24"/>
        </w:rPr>
        <w:t>Since the inception of the EEDI team</w:t>
      </w:r>
      <w:r w:rsidR="009433B7">
        <w:rPr>
          <w:color w:val="231F20"/>
          <w:spacing w:val="40"/>
          <w:sz w:val="24"/>
          <w:szCs w:val="24"/>
        </w:rPr>
        <w:t xml:space="preserve"> </w:t>
      </w:r>
      <w:r w:rsidR="009433B7">
        <w:rPr>
          <w:color w:val="231F20"/>
          <w:sz w:val="24"/>
          <w:szCs w:val="24"/>
        </w:rPr>
        <w:t>in</w:t>
      </w:r>
      <w:r w:rsidR="009433B7">
        <w:rPr>
          <w:color w:val="231F20"/>
          <w:spacing w:val="-8"/>
          <w:sz w:val="24"/>
          <w:szCs w:val="24"/>
        </w:rPr>
        <w:t xml:space="preserve"> </w:t>
      </w:r>
      <w:r w:rsidR="009433B7">
        <w:rPr>
          <w:color w:val="231F20"/>
          <w:sz w:val="24"/>
          <w:szCs w:val="24"/>
        </w:rPr>
        <w:t>September</w:t>
      </w:r>
      <w:r w:rsidR="009433B7">
        <w:rPr>
          <w:color w:val="231F20"/>
          <w:spacing w:val="-8"/>
          <w:sz w:val="24"/>
          <w:szCs w:val="24"/>
        </w:rPr>
        <w:t xml:space="preserve"> </w:t>
      </w:r>
      <w:r w:rsidR="009433B7">
        <w:rPr>
          <w:color w:val="231F20"/>
          <w:sz w:val="24"/>
          <w:szCs w:val="24"/>
        </w:rPr>
        <w:t>2023,</w:t>
      </w:r>
      <w:r w:rsidR="009433B7">
        <w:rPr>
          <w:color w:val="231F20"/>
          <w:spacing w:val="-8"/>
          <w:sz w:val="24"/>
          <w:szCs w:val="24"/>
        </w:rPr>
        <w:t xml:space="preserve"> </w:t>
      </w:r>
      <w:r w:rsidR="009433B7">
        <w:rPr>
          <w:color w:val="231F20"/>
          <w:sz w:val="24"/>
          <w:szCs w:val="24"/>
        </w:rPr>
        <w:t>progress</w:t>
      </w:r>
      <w:r w:rsidR="009433B7">
        <w:rPr>
          <w:color w:val="231F20"/>
          <w:spacing w:val="-8"/>
          <w:sz w:val="24"/>
          <w:szCs w:val="24"/>
        </w:rPr>
        <w:t xml:space="preserve"> </w:t>
      </w:r>
      <w:r w:rsidR="009433B7">
        <w:rPr>
          <w:color w:val="231F20"/>
          <w:sz w:val="24"/>
          <w:szCs w:val="24"/>
        </w:rPr>
        <w:t>has</w:t>
      </w:r>
      <w:r w:rsidR="009433B7">
        <w:rPr>
          <w:color w:val="231F20"/>
          <w:spacing w:val="-8"/>
          <w:sz w:val="24"/>
          <w:szCs w:val="24"/>
        </w:rPr>
        <w:t xml:space="preserve"> </w:t>
      </w:r>
      <w:r w:rsidR="009433B7">
        <w:rPr>
          <w:color w:val="231F20"/>
          <w:sz w:val="24"/>
          <w:szCs w:val="24"/>
        </w:rPr>
        <w:t>been made in a number of key areas. The Hallam EEDI Framework 2024-27 was</w:t>
      </w:r>
    </w:p>
    <w:p w14:paraId="2726B7AB" w14:textId="77777777" w:rsidR="009433B7" w:rsidRDefault="009433B7">
      <w:pPr>
        <w:pStyle w:val="BodyText"/>
        <w:kinsoku w:val="0"/>
        <w:overflowPunct w:val="0"/>
        <w:spacing w:before="4" w:line="249" w:lineRule="auto"/>
        <w:ind w:left="850"/>
        <w:rPr>
          <w:color w:val="231F20"/>
          <w:spacing w:val="-2"/>
          <w:sz w:val="24"/>
          <w:szCs w:val="24"/>
        </w:rPr>
      </w:pPr>
      <w:r>
        <w:rPr>
          <w:color w:val="231F20"/>
          <w:sz w:val="24"/>
          <w:szCs w:val="24"/>
        </w:rPr>
        <w:t>published</w:t>
      </w:r>
      <w:r>
        <w:rPr>
          <w:color w:val="231F20"/>
          <w:spacing w:val="-7"/>
          <w:sz w:val="24"/>
          <w:szCs w:val="24"/>
        </w:rPr>
        <w:t xml:space="preserve"> </w:t>
      </w:r>
      <w:r>
        <w:rPr>
          <w:color w:val="231F20"/>
          <w:sz w:val="24"/>
          <w:szCs w:val="24"/>
        </w:rPr>
        <w:t>in</w:t>
      </w:r>
      <w:r>
        <w:rPr>
          <w:color w:val="231F20"/>
          <w:spacing w:val="-7"/>
          <w:sz w:val="24"/>
          <w:szCs w:val="24"/>
        </w:rPr>
        <w:t xml:space="preserve"> </w:t>
      </w:r>
      <w:r>
        <w:rPr>
          <w:color w:val="231F20"/>
          <w:sz w:val="24"/>
          <w:szCs w:val="24"/>
        </w:rPr>
        <w:t>Spring</w:t>
      </w:r>
      <w:r>
        <w:rPr>
          <w:color w:val="231F20"/>
          <w:spacing w:val="-7"/>
          <w:sz w:val="24"/>
          <w:szCs w:val="24"/>
        </w:rPr>
        <w:t xml:space="preserve"> </w:t>
      </w:r>
      <w:r>
        <w:rPr>
          <w:color w:val="231F20"/>
          <w:sz w:val="24"/>
          <w:szCs w:val="24"/>
        </w:rPr>
        <w:t>2024,</w:t>
      </w:r>
      <w:r>
        <w:rPr>
          <w:color w:val="231F20"/>
          <w:spacing w:val="-7"/>
          <w:sz w:val="24"/>
          <w:szCs w:val="24"/>
        </w:rPr>
        <w:t xml:space="preserve"> </w:t>
      </w:r>
      <w:r>
        <w:rPr>
          <w:color w:val="231F20"/>
          <w:sz w:val="24"/>
          <w:szCs w:val="24"/>
        </w:rPr>
        <w:t>followed</w:t>
      </w:r>
      <w:r>
        <w:rPr>
          <w:color w:val="231F20"/>
          <w:spacing w:val="-7"/>
          <w:sz w:val="24"/>
          <w:szCs w:val="24"/>
        </w:rPr>
        <w:t xml:space="preserve"> </w:t>
      </w:r>
      <w:r>
        <w:rPr>
          <w:color w:val="231F20"/>
          <w:sz w:val="24"/>
          <w:szCs w:val="24"/>
        </w:rPr>
        <w:t>by</w:t>
      </w:r>
      <w:r>
        <w:rPr>
          <w:color w:val="231F20"/>
          <w:spacing w:val="-7"/>
          <w:sz w:val="24"/>
          <w:szCs w:val="24"/>
        </w:rPr>
        <w:t xml:space="preserve"> </w:t>
      </w:r>
      <w:r>
        <w:rPr>
          <w:color w:val="231F20"/>
          <w:sz w:val="24"/>
          <w:szCs w:val="24"/>
        </w:rPr>
        <w:t>the EEDI</w:t>
      </w:r>
      <w:r>
        <w:rPr>
          <w:color w:val="231F20"/>
          <w:spacing w:val="-4"/>
          <w:sz w:val="24"/>
          <w:szCs w:val="24"/>
        </w:rPr>
        <w:t xml:space="preserve"> </w:t>
      </w:r>
      <w:r>
        <w:rPr>
          <w:color w:val="231F20"/>
          <w:sz w:val="24"/>
          <w:szCs w:val="24"/>
        </w:rPr>
        <w:t>Delivery</w:t>
      </w:r>
      <w:r>
        <w:rPr>
          <w:color w:val="231F20"/>
          <w:spacing w:val="-4"/>
          <w:sz w:val="24"/>
          <w:szCs w:val="24"/>
        </w:rPr>
        <w:t xml:space="preserve"> </w:t>
      </w:r>
      <w:r>
        <w:rPr>
          <w:color w:val="231F20"/>
          <w:sz w:val="24"/>
          <w:szCs w:val="24"/>
        </w:rPr>
        <w:t>Plan</w:t>
      </w:r>
      <w:r>
        <w:rPr>
          <w:color w:val="231F20"/>
          <w:spacing w:val="-4"/>
          <w:sz w:val="24"/>
          <w:szCs w:val="24"/>
        </w:rPr>
        <w:t xml:space="preserve"> </w:t>
      </w:r>
      <w:r>
        <w:rPr>
          <w:color w:val="231F20"/>
          <w:sz w:val="24"/>
          <w:szCs w:val="24"/>
        </w:rPr>
        <w:t>in</w:t>
      </w:r>
      <w:r>
        <w:rPr>
          <w:color w:val="231F20"/>
          <w:spacing w:val="-4"/>
          <w:sz w:val="24"/>
          <w:szCs w:val="24"/>
        </w:rPr>
        <w:t xml:space="preserve"> </w:t>
      </w:r>
      <w:r>
        <w:rPr>
          <w:color w:val="231F20"/>
          <w:sz w:val="24"/>
          <w:szCs w:val="24"/>
        </w:rPr>
        <w:t>January</w:t>
      </w:r>
      <w:r>
        <w:rPr>
          <w:color w:val="231F20"/>
          <w:spacing w:val="-4"/>
          <w:sz w:val="24"/>
          <w:szCs w:val="24"/>
        </w:rPr>
        <w:t xml:space="preserve"> </w:t>
      </w:r>
      <w:r>
        <w:rPr>
          <w:color w:val="231F20"/>
          <w:sz w:val="24"/>
          <w:szCs w:val="24"/>
        </w:rPr>
        <w:t>2025.</w:t>
      </w:r>
      <w:r>
        <w:rPr>
          <w:color w:val="231F20"/>
          <w:spacing w:val="-8"/>
          <w:sz w:val="24"/>
          <w:szCs w:val="24"/>
        </w:rPr>
        <w:t xml:space="preserve"> </w:t>
      </w:r>
      <w:r>
        <w:rPr>
          <w:color w:val="231F20"/>
          <w:sz w:val="24"/>
          <w:szCs w:val="24"/>
        </w:rPr>
        <w:t xml:space="preserve">The University’s first EEDI staff survey took place in October and November 2024, with the results used to inform future </w:t>
      </w:r>
      <w:r>
        <w:rPr>
          <w:color w:val="231F20"/>
          <w:spacing w:val="-2"/>
          <w:sz w:val="24"/>
          <w:szCs w:val="24"/>
        </w:rPr>
        <w:t>activity.</w:t>
      </w:r>
    </w:p>
    <w:p w14:paraId="1360F44A" w14:textId="77777777" w:rsidR="009433B7" w:rsidRDefault="009433B7">
      <w:pPr>
        <w:pStyle w:val="BodyText"/>
        <w:kinsoku w:val="0"/>
        <w:overflowPunct w:val="0"/>
        <w:spacing w:before="119" w:line="249" w:lineRule="auto"/>
        <w:ind w:left="850"/>
        <w:rPr>
          <w:color w:val="231F20"/>
          <w:sz w:val="24"/>
          <w:szCs w:val="24"/>
        </w:rPr>
      </w:pPr>
      <w:r>
        <w:rPr>
          <w:color w:val="231F20"/>
          <w:sz w:val="24"/>
          <w:szCs w:val="24"/>
        </w:rPr>
        <w:t>The</w:t>
      </w:r>
      <w:r>
        <w:rPr>
          <w:color w:val="231F20"/>
          <w:spacing w:val="-7"/>
          <w:sz w:val="24"/>
          <w:szCs w:val="24"/>
        </w:rPr>
        <w:t xml:space="preserve"> </w:t>
      </w:r>
      <w:r>
        <w:rPr>
          <w:color w:val="231F20"/>
          <w:sz w:val="24"/>
          <w:szCs w:val="24"/>
        </w:rPr>
        <w:t>team</w:t>
      </w:r>
      <w:r>
        <w:rPr>
          <w:color w:val="231F20"/>
          <w:spacing w:val="-7"/>
          <w:sz w:val="24"/>
          <w:szCs w:val="24"/>
        </w:rPr>
        <w:t xml:space="preserve"> </w:t>
      </w:r>
      <w:r>
        <w:rPr>
          <w:color w:val="231F20"/>
          <w:sz w:val="24"/>
          <w:szCs w:val="24"/>
        </w:rPr>
        <w:t>uses</w:t>
      </w:r>
      <w:r>
        <w:rPr>
          <w:color w:val="231F20"/>
          <w:spacing w:val="-7"/>
          <w:sz w:val="24"/>
          <w:szCs w:val="24"/>
        </w:rPr>
        <w:t xml:space="preserve"> </w:t>
      </w:r>
      <w:r>
        <w:rPr>
          <w:color w:val="231F20"/>
          <w:sz w:val="24"/>
          <w:szCs w:val="24"/>
        </w:rPr>
        <w:t>a</w:t>
      </w:r>
      <w:r>
        <w:rPr>
          <w:color w:val="231F20"/>
          <w:spacing w:val="-7"/>
          <w:sz w:val="24"/>
          <w:szCs w:val="24"/>
        </w:rPr>
        <w:t xml:space="preserve"> </w:t>
      </w:r>
      <w:r>
        <w:rPr>
          <w:color w:val="231F20"/>
          <w:sz w:val="24"/>
          <w:szCs w:val="24"/>
        </w:rPr>
        <w:t>business</w:t>
      </w:r>
      <w:r>
        <w:rPr>
          <w:color w:val="231F20"/>
          <w:spacing w:val="-7"/>
          <w:sz w:val="24"/>
          <w:szCs w:val="24"/>
        </w:rPr>
        <w:t xml:space="preserve"> </w:t>
      </w:r>
      <w:r>
        <w:rPr>
          <w:color w:val="231F20"/>
          <w:sz w:val="24"/>
          <w:szCs w:val="24"/>
        </w:rPr>
        <w:t>partner</w:t>
      </w:r>
      <w:r>
        <w:rPr>
          <w:color w:val="231F20"/>
          <w:spacing w:val="-7"/>
          <w:sz w:val="24"/>
          <w:szCs w:val="24"/>
        </w:rPr>
        <w:t xml:space="preserve"> </w:t>
      </w:r>
      <w:r>
        <w:rPr>
          <w:color w:val="231F20"/>
          <w:sz w:val="24"/>
          <w:szCs w:val="24"/>
        </w:rPr>
        <w:t>model to engage with stakeholders across</w:t>
      </w:r>
    </w:p>
    <w:p w14:paraId="09887435" w14:textId="77777777" w:rsidR="009433B7" w:rsidRDefault="009433B7">
      <w:pPr>
        <w:pStyle w:val="BodyText"/>
        <w:kinsoku w:val="0"/>
        <w:overflowPunct w:val="0"/>
        <w:spacing w:before="2" w:line="249" w:lineRule="auto"/>
        <w:ind w:left="850" w:right="94"/>
        <w:rPr>
          <w:color w:val="231F20"/>
          <w:sz w:val="24"/>
          <w:szCs w:val="24"/>
        </w:rPr>
      </w:pPr>
      <w:r>
        <w:rPr>
          <w:color w:val="231F20"/>
          <w:sz w:val="24"/>
          <w:szCs w:val="24"/>
        </w:rPr>
        <w:t>the University, with an emphasis on collaboration and co-creation, driven by clear</w:t>
      </w:r>
      <w:r>
        <w:rPr>
          <w:color w:val="231F20"/>
          <w:spacing w:val="-10"/>
          <w:sz w:val="24"/>
          <w:szCs w:val="24"/>
        </w:rPr>
        <w:t xml:space="preserve"> </w:t>
      </w:r>
      <w:r>
        <w:rPr>
          <w:color w:val="231F20"/>
          <w:sz w:val="24"/>
          <w:szCs w:val="24"/>
        </w:rPr>
        <w:t>governance</w:t>
      </w:r>
      <w:r>
        <w:rPr>
          <w:color w:val="231F20"/>
          <w:spacing w:val="-10"/>
          <w:sz w:val="24"/>
          <w:szCs w:val="24"/>
        </w:rPr>
        <w:t xml:space="preserve"> </w:t>
      </w:r>
      <w:r>
        <w:rPr>
          <w:color w:val="231F20"/>
          <w:sz w:val="24"/>
          <w:szCs w:val="24"/>
        </w:rPr>
        <w:t>and</w:t>
      </w:r>
      <w:r>
        <w:rPr>
          <w:color w:val="231F20"/>
          <w:spacing w:val="-10"/>
          <w:sz w:val="24"/>
          <w:szCs w:val="24"/>
        </w:rPr>
        <w:t xml:space="preserve"> </w:t>
      </w:r>
      <w:r>
        <w:rPr>
          <w:color w:val="231F20"/>
          <w:sz w:val="24"/>
          <w:szCs w:val="24"/>
        </w:rPr>
        <w:t>strategic</w:t>
      </w:r>
      <w:r>
        <w:rPr>
          <w:color w:val="231F20"/>
          <w:spacing w:val="-10"/>
          <w:sz w:val="24"/>
          <w:szCs w:val="24"/>
        </w:rPr>
        <w:t xml:space="preserve"> </w:t>
      </w:r>
      <w:r>
        <w:rPr>
          <w:color w:val="231F20"/>
          <w:sz w:val="24"/>
          <w:szCs w:val="24"/>
        </w:rPr>
        <w:t>planning. The Senior Business Partners have been involved in key cross-university programmes and projects, ensuring</w:t>
      </w:r>
    </w:p>
    <w:p w14:paraId="52DEC701" w14:textId="77777777" w:rsidR="009433B7" w:rsidRDefault="009433B7">
      <w:pPr>
        <w:pStyle w:val="BodyText"/>
        <w:kinsoku w:val="0"/>
        <w:overflowPunct w:val="0"/>
        <w:spacing w:before="6" w:line="249" w:lineRule="auto"/>
        <w:ind w:left="850" w:right="264"/>
        <w:rPr>
          <w:color w:val="231F20"/>
          <w:sz w:val="24"/>
          <w:szCs w:val="24"/>
        </w:rPr>
      </w:pPr>
      <w:r>
        <w:rPr>
          <w:color w:val="231F20"/>
          <w:sz w:val="24"/>
          <w:szCs w:val="24"/>
        </w:rPr>
        <w:t>that</w:t>
      </w:r>
      <w:r>
        <w:rPr>
          <w:color w:val="231F20"/>
          <w:spacing w:val="-8"/>
          <w:sz w:val="24"/>
          <w:szCs w:val="24"/>
        </w:rPr>
        <w:t xml:space="preserve"> </w:t>
      </w:r>
      <w:r>
        <w:rPr>
          <w:color w:val="231F20"/>
          <w:sz w:val="24"/>
          <w:szCs w:val="24"/>
        </w:rPr>
        <w:t>EEDI</w:t>
      </w:r>
      <w:r>
        <w:rPr>
          <w:color w:val="231F20"/>
          <w:spacing w:val="-8"/>
          <w:sz w:val="24"/>
          <w:szCs w:val="24"/>
        </w:rPr>
        <w:t xml:space="preserve"> </w:t>
      </w:r>
      <w:r>
        <w:rPr>
          <w:color w:val="231F20"/>
          <w:sz w:val="24"/>
          <w:szCs w:val="24"/>
        </w:rPr>
        <w:t>is</w:t>
      </w:r>
      <w:r>
        <w:rPr>
          <w:color w:val="231F20"/>
          <w:spacing w:val="-8"/>
          <w:sz w:val="24"/>
          <w:szCs w:val="24"/>
        </w:rPr>
        <w:t xml:space="preserve"> </w:t>
      </w:r>
      <w:r>
        <w:rPr>
          <w:color w:val="231F20"/>
          <w:sz w:val="24"/>
          <w:szCs w:val="24"/>
        </w:rPr>
        <w:t>considered</w:t>
      </w:r>
      <w:r>
        <w:rPr>
          <w:color w:val="231F20"/>
          <w:spacing w:val="-8"/>
          <w:sz w:val="24"/>
          <w:szCs w:val="24"/>
        </w:rPr>
        <w:t xml:space="preserve"> </w:t>
      </w:r>
      <w:r>
        <w:rPr>
          <w:color w:val="231F20"/>
          <w:sz w:val="24"/>
          <w:szCs w:val="24"/>
        </w:rPr>
        <w:t>early</w:t>
      </w:r>
      <w:r>
        <w:rPr>
          <w:color w:val="231F20"/>
          <w:spacing w:val="-8"/>
          <w:sz w:val="24"/>
          <w:szCs w:val="24"/>
        </w:rPr>
        <w:t xml:space="preserve"> </w:t>
      </w:r>
      <w:r>
        <w:rPr>
          <w:color w:val="231F20"/>
          <w:sz w:val="24"/>
          <w:szCs w:val="24"/>
        </w:rPr>
        <w:t>and incorporated into planning.</w:t>
      </w:r>
    </w:p>
    <w:p w14:paraId="47856294" w14:textId="77777777" w:rsidR="009433B7" w:rsidRDefault="009433B7">
      <w:pPr>
        <w:pStyle w:val="BodyText"/>
        <w:kinsoku w:val="0"/>
        <w:overflowPunct w:val="0"/>
        <w:spacing w:before="115" w:line="249" w:lineRule="auto"/>
        <w:ind w:left="850"/>
        <w:rPr>
          <w:color w:val="231F20"/>
          <w:spacing w:val="-2"/>
          <w:sz w:val="24"/>
          <w:szCs w:val="24"/>
        </w:rPr>
      </w:pPr>
      <w:r>
        <w:rPr>
          <w:color w:val="231F20"/>
          <w:sz w:val="24"/>
          <w:szCs w:val="24"/>
        </w:rPr>
        <w:t>The</w:t>
      </w:r>
      <w:r>
        <w:rPr>
          <w:color w:val="231F20"/>
          <w:spacing w:val="-6"/>
          <w:sz w:val="24"/>
          <w:szCs w:val="24"/>
        </w:rPr>
        <w:t xml:space="preserve"> </w:t>
      </w:r>
      <w:r>
        <w:rPr>
          <w:color w:val="231F20"/>
          <w:sz w:val="24"/>
          <w:szCs w:val="24"/>
        </w:rPr>
        <w:t>team</w:t>
      </w:r>
      <w:r>
        <w:rPr>
          <w:color w:val="231F20"/>
          <w:spacing w:val="-6"/>
          <w:sz w:val="24"/>
          <w:szCs w:val="24"/>
        </w:rPr>
        <w:t xml:space="preserve"> </w:t>
      </w:r>
      <w:r>
        <w:rPr>
          <w:color w:val="231F20"/>
          <w:sz w:val="24"/>
          <w:szCs w:val="24"/>
        </w:rPr>
        <w:t>has</w:t>
      </w:r>
      <w:r>
        <w:rPr>
          <w:color w:val="231F20"/>
          <w:spacing w:val="-6"/>
          <w:sz w:val="24"/>
          <w:szCs w:val="24"/>
        </w:rPr>
        <w:t xml:space="preserve"> </w:t>
      </w:r>
      <w:r>
        <w:rPr>
          <w:color w:val="231F20"/>
          <w:sz w:val="24"/>
          <w:szCs w:val="24"/>
        </w:rPr>
        <w:t>supported</w:t>
      </w:r>
      <w:r>
        <w:rPr>
          <w:color w:val="231F20"/>
          <w:spacing w:val="-6"/>
          <w:sz w:val="24"/>
          <w:szCs w:val="24"/>
        </w:rPr>
        <w:t xml:space="preserve"> </w:t>
      </w:r>
      <w:r>
        <w:rPr>
          <w:color w:val="231F20"/>
          <w:sz w:val="24"/>
          <w:szCs w:val="24"/>
        </w:rPr>
        <w:t>and</w:t>
      </w:r>
      <w:r>
        <w:rPr>
          <w:color w:val="231F20"/>
          <w:spacing w:val="-6"/>
          <w:sz w:val="24"/>
          <w:szCs w:val="24"/>
        </w:rPr>
        <w:t xml:space="preserve"> </w:t>
      </w:r>
      <w:r>
        <w:rPr>
          <w:color w:val="231F20"/>
          <w:sz w:val="24"/>
          <w:szCs w:val="24"/>
        </w:rPr>
        <w:t>encouraged grassroots activity, via groups and networks,</w:t>
      </w:r>
      <w:r>
        <w:rPr>
          <w:color w:val="231F20"/>
          <w:spacing w:val="-7"/>
          <w:sz w:val="24"/>
          <w:szCs w:val="24"/>
        </w:rPr>
        <w:t xml:space="preserve"> </w:t>
      </w:r>
      <w:r>
        <w:rPr>
          <w:color w:val="231F20"/>
          <w:sz w:val="24"/>
          <w:szCs w:val="24"/>
        </w:rPr>
        <w:t>and</w:t>
      </w:r>
      <w:r>
        <w:rPr>
          <w:color w:val="231F20"/>
          <w:spacing w:val="-7"/>
          <w:sz w:val="24"/>
          <w:szCs w:val="24"/>
        </w:rPr>
        <w:t xml:space="preserve"> </w:t>
      </w:r>
      <w:r>
        <w:rPr>
          <w:color w:val="231F20"/>
          <w:sz w:val="24"/>
          <w:szCs w:val="24"/>
        </w:rPr>
        <w:t>through</w:t>
      </w:r>
      <w:r>
        <w:rPr>
          <w:color w:val="231F20"/>
          <w:spacing w:val="-7"/>
          <w:sz w:val="24"/>
          <w:szCs w:val="24"/>
        </w:rPr>
        <w:t xml:space="preserve"> </w:t>
      </w:r>
      <w:r>
        <w:rPr>
          <w:color w:val="231F20"/>
          <w:sz w:val="24"/>
          <w:szCs w:val="24"/>
        </w:rPr>
        <w:t>a</w:t>
      </w:r>
      <w:r>
        <w:rPr>
          <w:color w:val="231F20"/>
          <w:spacing w:val="-7"/>
          <w:sz w:val="24"/>
          <w:szCs w:val="24"/>
        </w:rPr>
        <w:t xml:space="preserve"> </w:t>
      </w:r>
      <w:r>
        <w:rPr>
          <w:color w:val="231F20"/>
          <w:sz w:val="24"/>
          <w:szCs w:val="24"/>
        </w:rPr>
        <w:t>series</w:t>
      </w:r>
      <w:r>
        <w:rPr>
          <w:color w:val="231F20"/>
          <w:spacing w:val="-7"/>
          <w:sz w:val="24"/>
          <w:szCs w:val="24"/>
        </w:rPr>
        <w:t xml:space="preserve"> </w:t>
      </w:r>
      <w:r>
        <w:rPr>
          <w:color w:val="231F20"/>
          <w:sz w:val="24"/>
          <w:szCs w:val="24"/>
        </w:rPr>
        <w:t>of</w:t>
      </w:r>
      <w:r>
        <w:rPr>
          <w:color w:val="231F20"/>
          <w:spacing w:val="-7"/>
          <w:sz w:val="24"/>
          <w:szCs w:val="24"/>
        </w:rPr>
        <w:t xml:space="preserve"> </w:t>
      </w:r>
      <w:r>
        <w:rPr>
          <w:color w:val="231F20"/>
          <w:sz w:val="24"/>
          <w:szCs w:val="24"/>
        </w:rPr>
        <w:t xml:space="preserve">specific roundtables on anti-racism, disability and </w:t>
      </w:r>
      <w:r>
        <w:rPr>
          <w:color w:val="231F20"/>
          <w:spacing w:val="-2"/>
          <w:sz w:val="24"/>
          <w:szCs w:val="24"/>
        </w:rPr>
        <w:t>neurodiversity.</w:t>
      </w:r>
    </w:p>
    <w:p w14:paraId="6323B336" w14:textId="77777777" w:rsidR="009433B7" w:rsidRDefault="009433B7">
      <w:pPr>
        <w:pStyle w:val="BodyText"/>
        <w:kinsoku w:val="0"/>
        <w:overflowPunct w:val="0"/>
        <w:spacing w:before="63" w:line="249" w:lineRule="auto"/>
        <w:ind w:left="561" w:right="1339"/>
        <w:rPr>
          <w:color w:val="231F20"/>
          <w:sz w:val="24"/>
          <w:szCs w:val="24"/>
        </w:rPr>
      </w:pPr>
      <w:r>
        <w:rPr>
          <w:rFonts w:ascii="Times New Roman" w:hAnsi="Times New Roman" w:cs="Times New Roman"/>
          <w:sz w:val="24"/>
          <w:szCs w:val="24"/>
        </w:rPr>
        <w:br w:type="column"/>
      </w:r>
      <w:r>
        <w:rPr>
          <w:color w:val="231F20"/>
          <w:sz w:val="24"/>
          <w:szCs w:val="24"/>
        </w:rPr>
        <w:t>Frequent</w:t>
      </w:r>
      <w:r>
        <w:rPr>
          <w:color w:val="231F20"/>
          <w:spacing w:val="-9"/>
          <w:sz w:val="24"/>
          <w:szCs w:val="24"/>
        </w:rPr>
        <w:t xml:space="preserve"> </w:t>
      </w:r>
      <w:r>
        <w:rPr>
          <w:color w:val="231F20"/>
          <w:sz w:val="24"/>
          <w:szCs w:val="24"/>
        </w:rPr>
        <w:t>meetings</w:t>
      </w:r>
      <w:r>
        <w:rPr>
          <w:color w:val="231F20"/>
          <w:spacing w:val="-9"/>
          <w:sz w:val="24"/>
          <w:szCs w:val="24"/>
        </w:rPr>
        <w:t xml:space="preserve"> </w:t>
      </w:r>
      <w:r>
        <w:rPr>
          <w:color w:val="231F20"/>
          <w:sz w:val="24"/>
          <w:szCs w:val="24"/>
        </w:rPr>
        <w:t>are</w:t>
      </w:r>
      <w:r>
        <w:rPr>
          <w:color w:val="231F20"/>
          <w:spacing w:val="-9"/>
          <w:sz w:val="24"/>
          <w:szCs w:val="24"/>
        </w:rPr>
        <w:t xml:space="preserve"> </w:t>
      </w:r>
      <w:r>
        <w:rPr>
          <w:color w:val="231F20"/>
          <w:sz w:val="24"/>
          <w:szCs w:val="24"/>
        </w:rPr>
        <w:t>held</w:t>
      </w:r>
      <w:r>
        <w:rPr>
          <w:color w:val="231F20"/>
          <w:spacing w:val="-9"/>
          <w:sz w:val="24"/>
          <w:szCs w:val="24"/>
        </w:rPr>
        <w:t xml:space="preserve"> </w:t>
      </w:r>
      <w:r>
        <w:rPr>
          <w:color w:val="231F20"/>
          <w:sz w:val="24"/>
          <w:szCs w:val="24"/>
        </w:rPr>
        <w:t>between the EEDI team and Students’</w:t>
      </w:r>
      <w:r>
        <w:rPr>
          <w:color w:val="231F20"/>
          <w:spacing w:val="-4"/>
          <w:sz w:val="24"/>
          <w:szCs w:val="24"/>
        </w:rPr>
        <w:t xml:space="preserve"> </w:t>
      </w:r>
      <w:r>
        <w:rPr>
          <w:color w:val="231F20"/>
          <w:sz w:val="24"/>
          <w:szCs w:val="24"/>
        </w:rPr>
        <w:t>Union,</w:t>
      </w:r>
    </w:p>
    <w:p w14:paraId="6B9F0A96" w14:textId="77777777" w:rsidR="009433B7" w:rsidRDefault="009433B7">
      <w:pPr>
        <w:pStyle w:val="BodyText"/>
        <w:kinsoku w:val="0"/>
        <w:overflowPunct w:val="0"/>
        <w:spacing w:before="2" w:line="249" w:lineRule="auto"/>
        <w:ind w:left="561" w:right="859"/>
        <w:rPr>
          <w:color w:val="231F20"/>
          <w:sz w:val="24"/>
          <w:szCs w:val="24"/>
        </w:rPr>
      </w:pPr>
      <w:r>
        <w:rPr>
          <w:color w:val="231F20"/>
          <w:sz w:val="24"/>
          <w:szCs w:val="24"/>
        </w:rPr>
        <w:t>allowing</w:t>
      </w:r>
      <w:r>
        <w:rPr>
          <w:color w:val="231F20"/>
          <w:spacing w:val="-7"/>
          <w:sz w:val="24"/>
          <w:szCs w:val="24"/>
        </w:rPr>
        <w:t xml:space="preserve"> </w:t>
      </w:r>
      <w:r>
        <w:rPr>
          <w:color w:val="231F20"/>
          <w:sz w:val="24"/>
          <w:szCs w:val="24"/>
        </w:rPr>
        <w:t>for</w:t>
      </w:r>
      <w:r>
        <w:rPr>
          <w:color w:val="231F20"/>
          <w:spacing w:val="-7"/>
          <w:sz w:val="24"/>
          <w:szCs w:val="24"/>
        </w:rPr>
        <w:t xml:space="preserve"> </w:t>
      </w:r>
      <w:r>
        <w:rPr>
          <w:color w:val="231F20"/>
          <w:sz w:val="24"/>
          <w:szCs w:val="24"/>
        </w:rPr>
        <w:t>greater</w:t>
      </w:r>
      <w:r>
        <w:rPr>
          <w:color w:val="231F20"/>
          <w:spacing w:val="-7"/>
          <w:sz w:val="24"/>
          <w:szCs w:val="24"/>
        </w:rPr>
        <w:t xml:space="preserve"> </w:t>
      </w:r>
      <w:r>
        <w:rPr>
          <w:color w:val="231F20"/>
          <w:sz w:val="24"/>
          <w:szCs w:val="24"/>
        </w:rPr>
        <w:t>synergy</w:t>
      </w:r>
      <w:r>
        <w:rPr>
          <w:color w:val="231F20"/>
          <w:spacing w:val="-7"/>
          <w:sz w:val="24"/>
          <w:szCs w:val="24"/>
        </w:rPr>
        <w:t xml:space="preserve"> </w:t>
      </w:r>
      <w:r>
        <w:rPr>
          <w:color w:val="231F20"/>
          <w:sz w:val="24"/>
          <w:szCs w:val="24"/>
        </w:rPr>
        <w:t>between</w:t>
      </w:r>
      <w:r>
        <w:rPr>
          <w:color w:val="231F20"/>
          <w:spacing w:val="-7"/>
          <w:sz w:val="24"/>
          <w:szCs w:val="24"/>
        </w:rPr>
        <w:t xml:space="preserve"> </w:t>
      </w:r>
      <w:r>
        <w:rPr>
          <w:color w:val="231F20"/>
          <w:sz w:val="24"/>
          <w:szCs w:val="24"/>
        </w:rPr>
        <w:t>the University and the HSU, and building a closer relationship between the two.</w:t>
      </w:r>
    </w:p>
    <w:p w14:paraId="4F6612E1" w14:textId="77777777" w:rsidR="009433B7" w:rsidRDefault="009433B7">
      <w:pPr>
        <w:pStyle w:val="BodyText"/>
        <w:kinsoku w:val="0"/>
        <w:overflowPunct w:val="0"/>
        <w:spacing w:before="116" w:line="249" w:lineRule="auto"/>
        <w:ind w:left="561" w:right="1339"/>
        <w:rPr>
          <w:color w:val="231F20"/>
          <w:sz w:val="24"/>
          <w:szCs w:val="24"/>
        </w:rPr>
      </w:pPr>
      <w:r>
        <w:rPr>
          <w:color w:val="231F20"/>
          <w:sz w:val="24"/>
          <w:szCs w:val="24"/>
        </w:rPr>
        <w:t>Looking to the future, progress will</w:t>
      </w:r>
      <w:r>
        <w:rPr>
          <w:color w:val="231F20"/>
          <w:spacing w:val="80"/>
          <w:sz w:val="24"/>
          <w:szCs w:val="24"/>
        </w:rPr>
        <w:t xml:space="preserve"> </w:t>
      </w:r>
      <w:r>
        <w:rPr>
          <w:color w:val="231F20"/>
          <w:sz w:val="24"/>
          <w:szCs w:val="24"/>
        </w:rPr>
        <w:t>be</w:t>
      </w:r>
      <w:r>
        <w:rPr>
          <w:color w:val="231F20"/>
          <w:spacing w:val="-7"/>
          <w:sz w:val="24"/>
          <w:szCs w:val="24"/>
        </w:rPr>
        <w:t xml:space="preserve"> </w:t>
      </w:r>
      <w:r>
        <w:rPr>
          <w:color w:val="231F20"/>
          <w:sz w:val="24"/>
          <w:szCs w:val="24"/>
        </w:rPr>
        <w:t>driven</w:t>
      </w:r>
      <w:r>
        <w:rPr>
          <w:color w:val="231F20"/>
          <w:spacing w:val="-7"/>
          <w:sz w:val="24"/>
          <w:szCs w:val="24"/>
        </w:rPr>
        <w:t xml:space="preserve"> </w:t>
      </w:r>
      <w:r>
        <w:rPr>
          <w:color w:val="231F20"/>
          <w:sz w:val="24"/>
          <w:szCs w:val="24"/>
        </w:rPr>
        <w:t>by</w:t>
      </w:r>
      <w:r>
        <w:rPr>
          <w:color w:val="231F20"/>
          <w:spacing w:val="-7"/>
          <w:sz w:val="24"/>
          <w:szCs w:val="24"/>
        </w:rPr>
        <w:t xml:space="preserve"> </w:t>
      </w:r>
      <w:r>
        <w:rPr>
          <w:color w:val="231F20"/>
          <w:sz w:val="24"/>
          <w:szCs w:val="24"/>
        </w:rPr>
        <w:t>the</w:t>
      </w:r>
      <w:r>
        <w:rPr>
          <w:color w:val="231F20"/>
          <w:spacing w:val="-7"/>
          <w:sz w:val="24"/>
          <w:szCs w:val="24"/>
        </w:rPr>
        <w:t xml:space="preserve"> </w:t>
      </w:r>
      <w:r>
        <w:rPr>
          <w:color w:val="231F20"/>
          <w:sz w:val="24"/>
          <w:szCs w:val="24"/>
        </w:rPr>
        <w:t>university-wide</w:t>
      </w:r>
      <w:r>
        <w:rPr>
          <w:color w:val="231F20"/>
          <w:spacing w:val="-7"/>
          <w:sz w:val="24"/>
          <w:szCs w:val="24"/>
        </w:rPr>
        <w:t xml:space="preserve"> </w:t>
      </w:r>
      <w:r>
        <w:rPr>
          <w:color w:val="231F20"/>
          <w:sz w:val="24"/>
          <w:szCs w:val="24"/>
        </w:rPr>
        <w:t>EEDI Delivery Plan. The 2024-27 equality objectives sit alongside agreed KPIs which will be monitored and reported</w:t>
      </w:r>
    </w:p>
    <w:p w14:paraId="19EF1B48" w14:textId="77777777" w:rsidR="009433B7" w:rsidRDefault="009433B7">
      <w:pPr>
        <w:pStyle w:val="BodyText"/>
        <w:kinsoku w:val="0"/>
        <w:overflowPunct w:val="0"/>
        <w:spacing w:before="5" w:line="249" w:lineRule="auto"/>
        <w:ind w:left="561" w:right="859"/>
        <w:rPr>
          <w:color w:val="231F20"/>
          <w:sz w:val="24"/>
          <w:szCs w:val="24"/>
        </w:rPr>
      </w:pPr>
      <w:r>
        <w:rPr>
          <w:color w:val="231F20"/>
          <w:sz w:val="24"/>
          <w:szCs w:val="24"/>
        </w:rPr>
        <w:t>on,</w:t>
      </w:r>
      <w:r>
        <w:rPr>
          <w:color w:val="231F20"/>
          <w:spacing w:val="-5"/>
          <w:sz w:val="24"/>
          <w:szCs w:val="24"/>
        </w:rPr>
        <w:t xml:space="preserve"> </w:t>
      </w:r>
      <w:r>
        <w:rPr>
          <w:color w:val="231F20"/>
          <w:sz w:val="24"/>
          <w:szCs w:val="24"/>
        </w:rPr>
        <w:t>and</w:t>
      </w:r>
      <w:r>
        <w:rPr>
          <w:color w:val="231F20"/>
          <w:spacing w:val="-5"/>
          <w:sz w:val="24"/>
          <w:szCs w:val="24"/>
        </w:rPr>
        <w:t xml:space="preserve"> </w:t>
      </w:r>
      <w:r>
        <w:rPr>
          <w:color w:val="231F20"/>
          <w:sz w:val="24"/>
          <w:szCs w:val="24"/>
        </w:rPr>
        <w:t>metrics</w:t>
      </w:r>
      <w:r>
        <w:rPr>
          <w:color w:val="231F20"/>
          <w:spacing w:val="-5"/>
          <w:sz w:val="24"/>
          <w:szCs w:val="24"/>
        </w:rPr>
        <w:t xml:space="preserve"> </w:t>
      </w:r>
      <w:r>
        <w:rPr>
          <w:color w:val="231F20"/>
          <w:sz w:val="24"/>
          <w:szCs w:val="24"/>
        </w:rPr>
        <w:t>will</w:t>
      </w:r>
      <w:r>
        <w:rPr>
          <w:color w:val="231F20"/>
          <w:spacing w:val="-5"/>
          <w:sz w:val="24"/>
          <w:szCs w:val="24"/>
        </w:rPr>
        <w:t xml:space="preserve"> </w:t>
      </w:r>
      <w:r>
        <w:rPr>
          <w:color w:val="231F20"/>
          <w:sz w:val="24"/>
          <w:szCs w:val="24"/>
        </w:rPr>
        <w:t>be</w:t>
      </w:r>
      <w:r>
        <w:rPr>
          <w:color w:val="231F20"/>
          <w:spacing w:val="-5"/>
          <w:sz w:val="24"/>
          <w:szCs w:val="24"/>
        </w:rPr>
        <w:t xml:space="preserve"> </w:t>
      </w:r>
      <w:r>
        <w:rPr>
          <w:color w:val="231F20"/>
          <w:sz w:val="24"/>
          <w:szCs w:val="24"/>
        </w:rPr>
        <w:t>included</w:t>
      </w:r>
      <w:r>
        <w:rPr>
          <w:color w:val="231F20"/>
          <w:spacing w:val="-5"/>
          <w:sz w:val="24"/>
          <w:szCs w:val="24"/>
        </w:rPr>
        <w:t xml:space="preserve"> </w:t>
      </w:r>
      <w:r>
        <w:rPr>
          <w:color w:val="231F20"/>
          <w:sz w:val="24"/>
          <w:szCs w:val="24"/>
        </w:rPr>
        <w:t>in</w:t>
      </w:r>
      <w:r>
        <w:rPr>
          <w:color w:val="231F20"/>
          <w:spacing w:val="-5"/>
          <w:sz w:val="24"/>
          <w:szCs w:val="24"/>
        </w:rPr>
        <w:t xml:space="preserve"> </w:t>
      </w:r>
      <w:r>
        <w:rPr>
          <w:color w:val="231F20"/>
          <w:sz w:val="24"/>
          <w:szCs w:val="24"/>
        </w:rPr>
        <w:t>future annual reports.</w:t>
      </w:r>
    </w:p>
    <w:p w14:paraId="04F64EF5" w14:textId="77777777" w:rsidR="009433B7" w:rsidRDefault="009433B7">
      <w:pPr>
        <w:pStyle w:val="BodyText"/>
        <w:kinsoku w:val="0"/>
        <w:overflowPunct w:val="0"/>
        <w:spacing w:before="115" w:line="249" w:lineRule="auto"/>
        <w:ind w:left="561" w:right="859"/>
        <w:rPr>
          <w:color w:val="231F20"/>
          <w:sz w:val="24"/>
          <w:szCs w:val="24"/>
        </w:rPr>
      </w:pPr>
      <w:r>
        <w:rPr>
          <w:color w:val="231F20"/>
          <w:sz w:val="24"/>
          <w:szCs w:val="24"/>
        </w:rPr>
        <w:t>The refreshed governance model will ensure reporting of progress against</w:t>
      </w:r>
      <w:r>
        <w:rPr>
          <w:color w:val="231F20"/>
          <w:spacing w:val="40"/>
          <w:sz w:val="24"/>
          <w:szCs w:val="24"/>
        </w:rPr>
        <w:t xml:space="preserve"> </w:t>
      </w:r>
      <w:r>
        <w:rPr>
          <w:color w:val="231F20"/>
          <w:sz w:val="24"/>
          <w:szCs w:val="24"/>
        </w:rPr>
        <w:t>the plan,</w:t>
      </w:r>
      <w:r>
        <w:rPr>
          <w:color w:val="231F20"/>
          <w:spacing w:val="-7"/>
          <w:sz w:val="24"/>
          <w:szCs w:val="24"/>
        </w:rPr>
        <w:t xml:space="preserve"> </w:t>
      </w:r>
      <w:r>
        <w:rPr>
          <w:color w:val="231F20"/>
          <w:sz w:val="24"/>
          <w:szCs w:val="24"/>
        </w:rPr>
        <w:t>providing</w:t>
      </w:r>
      <w:r>
        <w:rPr>
          <w:color w:val="231F20"/>
          <w:spacing w:val="-7"/>
          <w:sz w:val="24"/>
          <w:szCs w:val="24"/>
        </w:rPr>
        <w:t xml:space="preserve"> </w:t>
      </w:r>
      <w:r>
        <w:rPr>
          <w:color w:val="231F20"/>
          <w:sz w:val="24"/>
          <w:szCs w:val="24"/>
        </w:rPr>
        <w:t>scrutiny</w:t>
      </w:r>
      <w:r>
        <w:rPr>
          <w:color w:val="231F20"/>
          <w:spacing w:val="-7"/>
          <w:sz w:val="24"/>
          <w:szCs w:val="24"/>
        </w:rPr>
        <w:t xml:space="preserve"> </w:t>
      </w:r>
      <w:r>
        <w:rPr>
          <w:color w:val="231F20"/>
          <w:sz w:val="24"/>
          <w:szCs w:val="24"/>
        </w:rPr>
        <w:t>and</w:t>
      </w:r>
      <w:r>
        <w:rPr>
          <w:color w:val="231F20"/>
          <w:spacing w:val="-7"/>
          <w:sz w:val="24"/>
          <w:szCs w:val="24"/>
        </w:rPr>
        <w:t xml:space="preserve"> </w:t>
      </w:r>
      <w:r>
        <w:rPr>
          <w:color w:val="231F20"/>
          <w:sz w:val="24"/>
          <w:szCs w:val="24"/>
        </w:rPr>
        <w:t>oversight</w:t>
      </w:r>
      <w:r>
        <w:rPr>
          <w:color w:val="231F20"/>
          <w:spacing w:val="-7"/>
          <w:sz w:val="24"/>
          <w:szCs w:val="24"/>
        </w:rPr>
        <w:t xml:space="preserve"> </w:t>
      </w:r>
      <w:r>
        <w:rPr>
          <w:color w:val="231F20"/>
          <w:sz w:val="24"/>
          <w:szCs w:val="24"/>
        </w:rPr>
        <w:t>and ensuring that actions include appropriate levels of accountability and monitoring.</w:t>
      </w:r>
    </w:p>
    <w:p w14:paraId="783FD083" w14:textId="77777777" w:rsidR="009433B7" w:rsidRDefault="009433B7">
      <w:pPr>
        <w:pStyle w:val="BodyText"/>
        <w:kinsoku w:val="0"/>
        <w:overflowPunct w:val="0"/>
        <w:spacing w:before="118" w:line="249" w:lineRule="auto"/>
        <w:ind w:left="561" w:right="1339"/>
        <w:rPr>
          <w:color w:val="231F20"/>
          <w:sz w:val="24"/>
          <w:szCs w:val="24"/>
        </w:rPr>
      </w:pPr>
      <w:r>
        <w:rPr>
          <w:color w:val="231F20"/>
          <w:sz w:val="24"/>
          <w:szCs w:val="24"/>
        </w:rPr>
        <w:t>This</w:t>
      </w:r>
      <w:r>
        <w:rPr>
          <w:color w:val="231F20"/>
          <w:spacing w:val="-7"/>
          <w:sz w:val="24"/>
          <w:szCs w:val="24"/>
        </w:rPr>
        <w:t xml:space="preserve"> </w:t>
      </w:r>
      <w:r>
        <w:rPr>
          <w:color w:val="231F20"/>
          <w:sz w:val="24"/>
          <w:szCs w:val="24"/>
        </w:rPr>
        <w:t>report</w:t>
      </w:r>
      <w:r>
        <w:rPr>
          <w:color w:val="231F20"/>
          <w:spacing w:val="-7"/>
          <w:sz w:val="24"/>
          <w:szCs w:val="24"/>
        </w:rPr>
        <w:t xml:space="preserve"> </w:t>
      </w:r>
      <w:r>
        <w:rPr>
          <w:color w:val="231F20"/>
          <w:sz w:val="24"/>
          <w:szCs w:val="24"/>
        </w:rPr>
        <w:t>reflects</w:t>
      </w:r>
      <w:r>
        <w:rPr>
          <w:color w:val="231F20"/>
          <w:spacing w:val="-7"/>
          <w:sz w:val="24"/>
          <w:szCs w:val="24"/>
        </w:rPr>
        <w:t xml:space="preserve"> </w:t>
      </w:r>
      <w:r>
        <w:rPr>
          <w:color w:val="231F20"/>
          <w:sz w:val="24"/>
          <w:szCs w:val="24"/>
        </w:rPr>
        <w:t>a</w:t>
      </w:r>
      <w:r>
        <w:rPr>
          <w:color w:val="231F20"/>
          <w:spacing w:val="-7"/>
          <w:sz w:val="24"/>
          <w:szCs w:val="24"/>
        </w:rPr>
        <w:t xml:space="preserve"> </w:t>
      </w:r>
      <w:r>
        <w:rPr>
          <w:color w:val="231F20"/>
          <w:sz w:val="24"/>
          <w:szCs w:val="24"/>
        </w:rPr>
        <w:t>transition</w:t>
      </w:r>
      <w:r>
        <w:rPr>
          <w:color w:val="231F20"/>
          <w:spacing w:val="-7"/>
          <w:sz w:val="24"/>
          <w:szCs w:val="24"/>
        </w:rPr>
        <w:t xml:space="preserve"> </w:t>
      </w:r>
      <w:r>
        <w:rPr>
          <w:color w:val="231F20"/>
          <w:sz w:val="24"/>
          <w:szCs w:val="24"/>
        </w:rPr>
        <w:t>from the approach of previous years, in</w:t>
      </w:r>
    </w:p>
    <w:p w14:paraId="432F24AE" w14:textId="77777777" w:rsidR="009433B7" w:rsidRDefault="009433B7">
      <w:pPr>
        <w:pStyle w:val="BodyText"/>
        <w:kinsoku w:val="0"/>
        <w:overflowPunct w:val="0"/>
        <w:spacing w:before="2" w:line="249" w:lineRule="auto"/>
        <w:ind w:left="561" w:right="965"/>
        <w:rPr>
          <w:color w:val="231F20"/>
          <w:sz w:val="24"/>
          <w:szCs w:val="24"/>
        </w:rPr>
      </w:pPr>
      <w:r>
        <w:rPr>
          <w:color w:val="231F20"/>
          <w:sz w:val="24"/>
          <w:szCs w:val="24"/>
        </w:rPr>
        <w:t>cataloguing</w:t>
      </w:r>
      <w:r>
        <w:rPr>
          <w:color w:val="231F20"/>
          <w:spacing w:val="-7"/>
          <w:sz w:val="24"/>
          <w:szCs w:val="24"/>
        </w:rPr>
        <w:t xml:space="preserve"> </w:t>
      </w:r>
      <w:r>
        <w:rPr>
          <w:color w:val="231F20"/>
          <w:sz w:val="24"/>
          <w:szCs w:val="24"/>
        </w:rPr>
        <w:t>activities,</w:t>
      </w:r>
      <w:r>
        <w:rPr>
          <w:color w:val="231F20"/>
          <w:spacing w:val="-7"/>
          <w:sz w:val="24"/>
          <w:szCs w:val="24"/>
        </w:rPr>
        <w:t xml:space="preserve"> </w:t>
      </w:r>
      <w:r>
        <w:rPr>
          <w:color w:val="231F20"/>
          <w:sz w:val="24"/>
          <w:szCs w:val="24"/>
        </w:rPr>
        <w:t>to</w:t>
      </w:r>
      <w:r>
        <w:rPr>
          <w:color w:val="231F20"/>
          <w:spacing w:val="-7"/>
          <w:sz w:val="24"/>
          <w:szCs w:val="24"/>
        </w:rPr>
        <w:t xml:space="preserve"> </w:t>
      </w:r>
      <w:r>
        <w:rPr>
          <w:color w:val="231F20"/>
          <w:sz w:val="24"/>
          <w:szCs w:val="24"/>
        </w:rPr>
        <w:t>an</w:t>
      </w:r>
      <w:r>
        <w:rPr>
          <w:color w:val="231F20"/>
          <w:spacing w:val="-7"/>
          <w:sz w:val="24"/>
          <w:szCs w:val="24"/>
        </w:rPr>
        <w:t xml:space="preserve"> </w:t>
      </w:r>
      <w:r>
        <w:rPr>
          <w:color w:val="231F20"/>
          <w:sz w:val="24"/>
          <w:szCs w:val="24"/>
        </w:rPr>
        <w:t>emphasis</w:t>
      </w:r>
      <w:r>
        <w:rPr>
          <w:color w:val="231F20"/>
          <w:spacing w:val="-7"/>
          <w:sz w:val="24"/>
          <w:szCs w:val="24"/>
        </w:rPr>
        <w:t xml:space="preserve"> </w:t>
      </w:r>
      <w:r>
        <w:rPr>
          <w:color w:val="231F20"/>
          <w:sz w:val="24"/>
          <w:szCs w:val="24"/>
        </w:rPr>
        <w:t>on impact. The case studies demonstrate the real-world effect of our activities</w:t>
      </w:r>
    </w:p>
    <w:p w14:paraId="029F010E" w14:textId="77777777" w:rsidR="009433B7" w:rsidRDefault="009433B7">
      <w:pPr>
        <w:pStyle w:val="BodyText"/>
        <w:kinsoku w:val="0"/>
        <w:overflowPunct w:val="0"/>
        <w:spacing w:before="3" w:line="249" w:lineRule="auto"/>
        <w:ind w:left="561" w:right="859"/>
        <w:rPr>
          <w:color w:val="231F20"/>
          <w:sz w:val="24"/>
          <w:szCs w:val="24"/>
        </w:rPr>
      </w:pPr>
      <w:r>
        <w:rPr>
          <w:color w:val="231F20"/>
          <w:sz w:val="24"/>
          <w:szCs w:val="24"/>
        </w:rPr>
        <w:t>and provide learnings that will be taken forward</w:t>
      </w:r>
      <w:r>
        <w:rPr>
          <w:color w:val="231F20"/>
          <w:spacing w:val="-6"/>
          <w:sz w:val="24"/>
          <w:szCs w:val="24"/>
        </w:rPr>
        <w:t xml:space="preserve"> </w:t>
      </w:r>
      <w:r>
        <w:rPr>
          <w:color w:val="231F20"/>
          <w:sz w:val="24"/>
          <w:szCs w:val="24"/>
        </w:rPr>
        <w:t>into</w:t>
      </w:r>
      <w:r>
        <w:rPr>
          <w:color w:val="231F20"/>
          <w:spacing w:val="-6"/>
          <w:sz w:val="24"/>
          <w:szCs w:val="24"/>
        </w:rPr>
        <w:t xml:space="preserve"> </w:t>
      </w:r>
      <w:r>
        <w:rPr>
          <w:color w:val="231F20"/>
          <w:sz w:val="24"/>
          <w:szCs w:val="24"/>
        </w:rPr>
        <w:t>future</w:t>
      </w:r>
      <w:r>
        <w:rPr>
          <w:color w:val="231F20"/>
          <w:spacing w:val="-6"/>
          <w:sz w:val="24"/>
          <w:szCs w:val="24"/>
        </w:rPr>
        <w:t xml:space="preserve"> </w:t>
      </w:r>
      <w:r>
        <w:rPr>
          <w:color w:val="231F20"/>
          <w:sz w:val="24"/>
          <w:szCs w:val="24"/>
        </w:rPr>
        <w:t>actions.</w:t>
      </w:r>
      <w:r>
        <w:rPr>
          <w:color w:val="231F20"/>
          <w:spacing w:val="-11"/>
          <w:sz w:val="24"/>
          <w:szCs w:val="24"/>
        </w:rPr>
        <w:t xml:space="preserve"> </w:t>
      </w:r>
      <w:r>
        <w:rPr>
          <w:color w:val="231F20"/>
          <w:sz w:val="24"/>
          <w:szCs w:val="24"/>
        </w:rPr>
        <w:t>The</w:t>
      </w:r>
      <w:r>
        <w:rPr>
          <w:color w:val="231F20"/>
          <w:spacing w:val="-6"/>
          <w:sz w:val="24"/>
          <w:szCs w:val="24"/>
        </w:rPr>
        <w:t xml:space="preserve"> </w:t>
      </w:r>
      <w:r>
        <w:rPr>
          <w:color w:val="231F20"/>
          <w:sz w:val="24"/>
          <w:szCs w:val="24"/>
        </w:rPr>
        <w:t>focus</w:t>
      </w:r>
      <w:r>
        <w:rPr>
          <w:color w:val="231F20"/>
          <w:spacing w:val="-6"/>
          <w:sz w:val="24"/>
          <w:szCs w:val="24"/>
        </w:rPr>
        <w:t xml:space="preserve"> </w:t>
      </w:r>
      <w:r>
        <w:rPr>
          <w:color w:val="231F20"/>
          <w:sz w:val="24"/>
          <w:szCs w:val="24"/>
        </w:rPr>
        <w:t>on impact echoes the University’s mission: we transform lives.</w:t>
      </w:r>
    </w:p>
    <w:p w14:paraId="28F82165" w14:textId="77777777" w:rsidR="009433B7" w:rsidRDefault="009433B7">
      <w:pPr>
        <w:pStyle w:val="BodyText"/>
        <w:kinsoku w:val="0"/>
        <w:overflowPunct w:val="0"/>
        <w:spacing w:before="3" w:line="249" w:lineRule="auto"/>
        <w:ind w:left="561" w:right="859"/>
        <w:rPr>
          <w:color w:val="231F20"/>
          <w:sz w:val="24"/>
          <w:szCs w:val="24"/>
        </w:rPr>
        <w:sectPr w:rsidR="009433B7">
          <w:type w:val="continuous"/>
          <w:pgSz w:w="11910" w:h="16840"/>
          <w:pgMar w:top="1920" w:right="708" w:bottom="280" w:left="0" w:header="720" w:footer="720" w:gutter="0"/>
          <w:cols w:num="2" w:space="720" w:equalWidth="0">
            <w:col w:w="5267" w:space="40"/>
            <w:col w:w="5895"/>
          </w:cols>
          <w:noEndnote/>
        </w:sectPr>
      </w:pPr>
    </w:p>
    <w:p w14:paraId="5225F915" w14:textId="77777777" w:rsidR="009433B7" w:rsidRDefault="009433B7">
      <w:pPr>
        <w:pStyle w:val="BodyText"/>
        <w:kinsoku w:val="0"/>
        <w:overflowPunct w:val="0"/>
        <w:spacing w:before="337"/>
        <w:rPr>
          <w:sz w:val="40"/>
          <w:szCs w:val="40"/>
        </w:rPr>
      </w:pPr>
    </w:p>
    <w:p w14:paraId="15D17FDC" w14:textId="0DB0E5E9" w:rsidR="009433B7" w:rsidRDefault="00C0667A">
      <w:pPr>
        <w:pStyle w:val="BodyText"/>
        <w:kinsoku w:val="0"/>
        <w:overflowPunct w:val="0"/>
        <w:spacing w:line="208" w:lineRule="auto"/>
        <w:ind w:left="7777" w:right="125" w:firstLine="1377"/>
        <w:jc w:val="right"/>
        <w:rPr>
          <w:b/>
          <w:bCs/>
          <w:color w:val="BE0067"/>
          <w:spacing w:val="-15"/>
          <w:sz w:val="40"/>
          <w:szCs w:val="40"/>
        </w:rPr>
      </w:pPr>
      <w:r>
        <w:rPr>
          <w:noProof/>
        </w:rPr>
        <mc:AlternateContent>
          <mc:Choice Requires="wps">
            <w:drawing>
              <wp:anchor distT="0" distB="0" distL="114300" distR="114300" simplePos="0" relativeHeight="251658282" behindDoc="0" locked="0" layoutInCell="0" allowOverlap="1" wp14:anchorId="5555CB52" wp14:editId="2C950382">
                <wp:simplePos x="0" y="0"/>
                <wp:positionH relativeFrom="page">
                  <wp:posOffset>123825</wp:posOffset>
                </wp:positionH>
                <wp:positionV relativeFrom="paragraph">
                  <wp:posOffset>-516890</wp:posOffset>
                </wp:positionV>
                <wp:extent cx="2341880" cy="1007745"/>
                <wp:effectExtent l="0" t="0" r="0" b="0"/>
                <wp:wrapNone/>
                <wp:docPr id="1964360670" name="Freeform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1880" cy="1007745"/>
                        </a:xfrm>
                        <a:custGeom>
                          <a:avLst/>
                          <a:gdLst>
                            <a:gd name="T0" fmla="*/ 3687 w 3688"/>
                            <a:gd name="T1" fmla="*/ 0 h 1587"/>
                            <a:gd name="T2" fmla="*/ 0 w 3688"/>
                            <a:gd name="T3" fmla="*/ 0 h 1587"/>
                            <a:gd name="T4" fmla="*/ 1831 w 3688"/>
                            <a:gd name="T5" fmla="*/ 1587 h 1587"/>
                            <a:gd name="T6" fmla="*/ 3687 w 3688"/>
                            <a:gd name="T7" fmla="*/ 0 h 1587"/>
                          </a:gdLst>
                          <a:ahLst/>
                          <a:cxnLst>
                            <a:cxn ang="0">
                              <a:pos x="T0" y="T1"/>
                            </a:cxn>
                            <a:cxn ang="0">
                              <a:pos x="T2" y="T3"/>
                            </a:cxn>
                            <a:cxn ang="0">
                              <a:pos x="T4" y="T5"/>
                            </a:cxn>
                            <a:cxn ang="0">
                              <a:pos x="T6" y="T7"/>
                            </a:cxn>
                          </a:cxnLst>
                          <a:rect l="0" t="0" r="r" b="b"/>
                          <a:pathLst>
                            <a:path w="3688" h="1587">
                              <a:moveTo>
                                <a:pt x="3687" y="0"/>
                              </a:moveTo>
                              <a:lnTo>
                                <a:pt x="0" y="0"/>
                              </a:lnTo>
                              <a:lnTo>
                                <a:pt x="1831" y="1587"/>
                              </a:lnTo>
                              <a:lnTo>
                                <a:pt x="3687"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54891" id="Freeform 138" o:spid="_x0000_s1026" alt="&quot;&quot;" style="position:absolute;margin-left:9.75pt;margin-top:-40.7pt;width:184.4pt;height:79.35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88,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" o:allowincell="f" path="m3687,l,,1831,1587,3687,xe" fillcolor="#be0067" stroked="f">
                <v:path arrowok="t" o:connecttype="custom" o:connectlocs="2341245,0;0,0;1162685,1007745;2341245,0" o:connectangles="0,0,0,0"/>
                <w10:wrap anchorx="page"/>
              </v:shape>
            </w:pict>
          </mc:Fallback>
        </mc:AlternateContent>
      </w:r>
      <w:r w:rsidR="009433B7">
        <w:rPr>
          <w:b/>
          <w:bCs/>
          <w:color w:val="BE0067"/>
          <w:spacing w:val="-2"/>
          <w:sz w:val="40"/>
          <w:szCs w:val="40"/>
        </w:rPr>
        <w:t xml:space="preserve">STUDENT </w:t>
      </w:r>
      <w:r w:rsidR="009433B7">
        <w:rPr>
          <w:b/>
          <w:bCs/>
          <w:color w:val="BE0067"/>
          <w:sz w:val="40"/>
          <w:szCs w:val="40"/>
        </w:rPr>
        <w:t>DIVERSITY</w:t>
      </w:r>
      <w:r w:rsidR="009433B7">
        <w:rPr>
          <w:b/>
          <w:bCs/>
          <w:color w:val="BE0067"/>
          <w:spacing w:val="10"/>
          <w:sz w:val="40"/>
          <w:szCs w:val="40"/>
        </w:rPr>
        <w:t xml:space="preserve"> </w:t>
      </w:r>
      <w:r w:rsidR="009433B7">
        <w:rPr>
          <w:b/>
          <w:bCs/>
          <w:color w:val="BE0067"/>
          <w:spacing w:val="-15"/>
          <w:sz w:val="40"/>
          <w:szCs w:val="40"/>
        </w:rPr>
        <w:t>DATA</w:t>
      </w:r>
    </w:p>
    <w:p w14:paraId="2122DD9C" w14:textId="77777777" w:rsidR="009433B7" w:rsidRDefault="009433B7">
      <w:pPr>
        <w:pStyle w:val="BodyText"/>
        <w:kinsoku w:val="0"/>
        <w:overflowPunct w:val="0"/>
        <w:rPr>
          <w:b/>
          <w:bCs/>
          <w:sz w:val="18"/>
          <w:szCs w:val="18"/>
        </w:rPr>
      </w:pPr>
    </w:p>
    <w:p w14:paraId="519C7679" w14:textId="77777777" w:rsidR="009433B7" w:rsidRDefault="009433B7">
      <w:pPr>
        <w:pStyle w:val="BodyText"/>
        <w:kinsoku w:val="0"/>
        <w:overflowPunct w:val="0"/>
        <w:rPr>
          <w:b/>
          <w:bCs/>
          <w:sz w:val="18"/>
          <w:szCs w:val="18"/>
        </w:rPr>
      </w:pPr>
    </w:p>
    <w:p w14:paraId="7A79E0C3" w14:textId="77777777" w:rsidR="009433B7" w:rsidRDefault="009433B7">
      <w:pPr>
        <w:pStyle w:val="BodyText"/>
        <w:kinsoku w:val="0"/>
        <w:overflowPunct w:val="0"/>
        <w:rPr>
          <w:b/>
          <w:bCs/>
          <w:sz w:val="18"/>
          <w:szCs w:val="18"/>
        </w:rPr>
      </w:pPr>
    </w:p>
    <w:p w14:paraId="30B08CC1" w14:textId="77777777" w:rsidR="009433B7" w:rsidRDefault="009433B7">
      <w:pPr>
        <w:pStyle w:val="BodyText"/>
        <w:kinsoku w:val="0"/>
        <w:overflowPunct w:val="0"/>
        <w:spacing w:before="70"/>
        <w:rPr>
          <w:b/>
          <w:bCs/>
          <w:sz w:val="18"/>
          <w:szCs w:val="18"/>
        </w:rPr>
      </w:pPr>
    </w:p>
    <w:p w14:paraId="0014A1F5" w14:textId="65E5A6A6" w:rsidR="009433B7" w:rsidRDefault="00C0667A">
      <w:pPr>
        <w:pStyle w:val="BodyText"/>
        <w:kinsoku w:val="0"/>
        <w:overflowPunct w:val="0"/>
        <w:ind w:left="2966"/>
        <w:rPr>
          <w:b/>
          <w:bCs/>
          <w:color w:val="231F20"/>
          <w:spacing w:val="-5"/>
          <w:sz w:val="18"/>
          <w:szCs w:val="18"/>
        </w:rPr>
      </w:pPr>
      <w:r>
        <w:rPr>
          <w:noProof/>
        </w:rPr>
        <mc:AlternateContent>
          <mc:Choice Requires="wpg">
            <w:drawing>
              <wp:anchor distT="0" distB="0" distL="114300" distR="114300" simplePos="0" relativeHeight="251658284" behindDoc="0" locked="0" layoutInCell="0" allowOverlap="1" wp14:anchorId="5765F7C2" wp14:editId="6BB46C37">
                <wp:simplePos x="0" y="0"/>
                <wp:positionH relativeFrom="page">
                  <wp:posOffset>2096770</wp:posOffset>
                </wp:positionH>
                <wp:positionV relativeFrom="paragraph">
                  <wp:posOffset>40640</wp:posOffset>
                </wp:positionV>
                <wp:extent cx="3651885" cy="22860"/>
                <wp:effectExtent l="0" t="0" r="0" b="0"/>
                <wp:wrapNone/>
                <wp:docPr id="1553366504" name="Group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885" cy="22860"/>
                          <a:chOff x="3302" y="64"/>
                          <a:chExt cx="5751" cy="36"/>
                        </a:xfrm>
                      </wpg:grpSpPr>
                      <wps:wsp>
                        <wps:cNvPr id="679048039" name="Freeform 140"/>
                        <wps:cNvSpPr>
                          <a:spLocks/>
                        </wps:cNvSpPr>
                        <wps:spPr bwMode="auto">
                          <a:xfrm>
                            <a:off x="3392" y="82"/>
                            <a:ext cx="5607" cy="1"/>
                          </a:xfrm>
                          <a:custGeom>
                            <a:avLst/>
                            <a:gdLst>
                              <a:gd name="T0" fmla="*/ 0 w 5607"/>
                              <a:gd name="T1" fmla="*/ 0 h 1"/>
                              <a:gd name="T2" fmla="*/ 5606 w 5607"/>
                              <a:gd name="T3" fmla="*/ 0 h 1"/>
                            </a:gdLst>
                            <a:ahLst/>
                            <a:cxnLst>
                              <a:cxn ang="0">
                                <a:pos x="T0" y="T1"/>
                              </a:cxn>
                              <a:cxn ang="0">
                                <a:pos x="T2" y="T3"/>
                              </a:cxn>
                            </a:cxnLst>
                            <a:rect l="0" t="0" r="r" b="b"/>
                            <a:pathLst>
                              <a:path w="5607" h="1">
                                <a:moveTo>
                                  <a:pt x="0" y="0"/>
                                </a:moveTo>
                                <a:lnTo>
                                  <a:pt x="5606"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43080969" name="Group 141"/>
                        <wpg:cNvGrpSpPr>
                          <a:grpSpLocks/>
                        </wpg:cNvGrpSpPr>
                        <wpg:grpSpPr bwMode="auto">
                          <a:xfrm>
                            <a:off x="3302" y="64"/>
                            <a:ext cx="5751" cy="36"/>
                            <a:chOff x="3302" y="64"/>
                            <a:chExt cx="5751" cy="36"/>
                          </a:xfrm>
                        </wpg:grpSpPr>
                        <wps:wsp>
                          <wps:cNvPr id="915273070" name="Freeform 142"/>
                          <wps:cNvSpPr>
                            <a:spLocks/>
                          </wps:cNvSpPr>
                          <wps:spPr bwMode="auto">
                            <a:xfrm>
                              <a:off x="3302" y="64"/>
                              <a:ext cx="5751" cy="36"/>
                            </a:xfrm>
                            <a:custGeom>
                              <a:avLst/>
                              <a:gdLst>
                                <a:gd name="T0" fmla="*/ 36 w 5751"/>
                                <a:gd name="T1" fmla="*/ 18 h 36"/>
                                <a:gd name="T2" fmla="*/ 30 w 5751"/>
                                <a:gd name="T3" fmla="*/ 5 h 36"/>
                                <a:gd name="T4" fmla="*/ 18 w 5751"/>
                                <a:gd name="T5" fmla="*/ 0 h 36"/>
                                <a:gd name="T6" fmla="*/ 5 w 5751"/>
                                <a:gd name="T7" fmla="*/ 5 h 36"/>
                                <a:gd name="T8" fmla="*/ 0 w 5751"/>
                                <a:gd name="T9" fmla="*/ 18 h 36"/>
                                <a:gd name="T10" fmla="*/ 5 w 5751"/>
                                <a:gd name="T11" fmla="*/ 30 h 36"/>
                                <a:gd name="T12" fmla="*/ 18 w 5751"/>
                                <a:gd name="T13" fmla="*/ 36 h 36"/>
                                <a:gd name="T14" fmla="*/ 30 w 5751"/>
                                <a:gd name="T15" fmla="*/ 30 h 36"/>
                                <a:gd name="T16" fmla="*/ 36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560112" name="Freeform 143"/>
                          <wps:cNvSpPr>
                            <a:spLocks/>
                          </wps:cNvSpPr>
                          <wps:spPr bwMode="auto">
                            <a:xfrm>
                              <a:off x="3302" y="64"/>
                              <a:ext cx="5751" cy="36"/>
                            </a:xfrm>
                            <a:custGeom>
                              <a:avLst/>
                              <a:gdLst>
                                <a:gd name="T0" fmla="*/ 5750 w 5751"/>
                                <a:gd name="T1" fmla="*/ 18 h 36"/>
                                <a:gd name="T2" fmla="*/ 5745 w 5751"/>
                                <a:gd name="T3" fmla="*/ 5 h 36"/>
                                <a:gd name="T4" fmla="*/ 5732 w 5751"/>
                                <a:gd name="T5" fmla="*/ 0 h 36"/>
                                <a:gd name="T6" fmla="*/ 5719 w 5751"/>
                                <a:gd name="T7" fmla="*/ 5 h 36"/>
                                <a:gd name="T8" fmla="*/ 5714 w 5751"/>
                                <a:gd name="T9" fmla="*/ 18 h 36"/>
                                <a:gd name="T10" fmla="*/ 5719 w 5751"/>
                                <a:gd name="T11" fmla="*/ 30 h 36"/>
                                <a:gd name="T12" fmla="*/ 5732 w 5751"/>
                                <a:gd name="T13" fmla="*/ 36 h 36"/>
                                <a:gd name="T14" fmla="*/ 5745 w 5751"/>
                                <a:gd name="T15" fmla="*/ 30 h 36"/>
                                <a:gd name="T16" fmla="*/ 5750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5750" y="18"/>
                                  </a:moveTo>
                                  <a:lnTo>
                                    <a:pt x="5745" y="5"/>
                                  </a:lnTo>
                                  <a:lnTo>
                                    <a:pt x="5732" y="0"/>
                                  </a:lnTo>
                                  <a:lnTo>
                                    <a:pt x="5719" y="5"/>
                                  </a:lnTo>
                                  <a:lnTo>
                                    <a:pt x="5714" y="18"/>
                                  </a:lnTo>
                                  <a:lnTo>
                                    <a:pt x="5719" y="30"/>
                                  </a:lnTo>
                                  <a:lnTo>
                                    <a:pt x="5732" y="36"/>
                                  </a:lnTo>
                                  <a:lnTo>
                                    <a:pt x="5745" y="30"/>
                                  </a:lnTo>
                                  <a:lnTo>
                                    <a:pt x="5750"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DE974C" id="Group 139" o:spid="_x0000_s1026" alt="&quot;&quot;" style="position:absolute;margin-left:165.1pt;margin-top:3.2pt;width:287.55pt;height:1.8pt;z-index:251658284;mso-position-horizontal-relative:page" coordorigin="3302,64" coordsize="57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" o:allowincell="f">
                <v:shape id="Freeform 140" o:spid="_x0000_s1027" style="position:absolute;left:3392;top:82;width:5607;height:1;visibility:visible;mso-wrap-style:square;v-text-anchor:top" coordsize="5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" path="m,l5606,e" filled="f" strokecolor="#efeff0" strokeweight="1.8pt">
                  <v:stroke dashstyle="dot"/>
                  <v:path arrowok="t" o:connecttype="custom" o:connectlocs="0,0;5606,0" o:connectangles="0,0"/>
                </v:shape>
                <v:group id="Group 141" o:spid="_x0000_s1028" style="position:absolute;left:3302;top:64;width:5751;height:36" coordorigin="3302,64"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">
                  <v:shape id="Freeform 142" o:spid="_x0000_s1029" style="position:absolute;left:3302;top:64;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" path="m36,18l30,5,18,,5,5,,18,5,30r13,6l30,30,36,18xe" fillcolor="#efeff0" stroked="f">
                    <v:path arrowok="t" o:connecttype="custom" o:connectlocs="36,18;30,5;18,0;5,5;0,18;5,30;18,36;30,30;36,18" o:connectangles="0,0,0,0,0,0,0,0,0"/>
                  </v:shape>
                  <v:shape id="Freeform 143" o:spid="_x0000_s1030" style="position:absolute;left:3302;top:64;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" path="m5750,18l5745,5,5732,r-13,5l5714,18r5,12l5732,36r13,-6l5750,18xe" fillcolor="#efeff0" stroked="f">
                    <v:path arrowok="t" o:connecttype="custom" o:connectlocs="5750,18;5745,5;5732,0;5719,5;5714,18;5719,30;5732,36;5745,30;5750,18" o:connectangles="0,0,0,0,0,0,0,0,0"/>
                  </v:shape>
                </v:group>
                <w10:wrap anchorx="page"/>
              </v:group>
            </w:pict>
          </mc:Fallback>
        </mc:AlternateContent>
      </w:r>
      <w:r w:rsidR="009433B7">
        <w:rPr>
          <w:b/>
          <w:bCs/>
          <w:color w:val="231F20"/>
          <w:spacing w:val="-5"/>
          <w:sz w:val="18"/>
          <w:szCs w:val="18"/>
        </w:rPr>
        <w:t>90</w:t>
      </w:r>
    </w:p>
    <w:p w14:paraId="3295DF50" w14:textId="4967F667" w:rsidR="009433B7" w:rsidRDefault="00C0667A">
      <w:pPr>
        <w:pStyle w:val="BodyText"/>
        <w:kinsoku w:val="0"/>
        <w:overflowPunct w:val="0"/>
        <w:spacing w:before="198"/>
        <w:ind w:left="2966"/>
        <w:rPr>
          <w:b/>
          <w:bCs/>
          <w:color w:val="231F20"/>
          <w:spacing w:val="-5"/>
          <w:sz w:val="18"/>
          <w:szCs w:val="18"/>
        </w:rPr>
      </w:pPr>
      <w:r>
        <w:rPr>
          <w:noProof/>
        </w:rPr>
        <mc:AlternateContent>
          <mc:Choice Requires="wpg">
            <w:drawing>
              <wp:anchor distT="0" distB="0" distL="114300" distR="114300" simplePos="0" relativeHeight="251658283" behindDoc="0" locked="0" layoutInCell="0" allowOverlap="1" wp14:anchorId="7DDEA7B0" wp14:editId="6C81C700">
                <wp:simplePos x="0" y="0"/>
                <wp:positionH relativeFrom="page">
                  <wp:posOffset>2096770</wp:posOffset>
                </wp:positionH>
                <wp:positionV relativeFrom="paragraph">
                  <wp:posOffset>131445</wp:posOffset>
                </wp:positionV>
                <wp:extent cx="3651885" cy="2134235"/>
                <wp:effectExtent l="0" t="0" r="0" b="0"/>
                <wp:wrapNone/>
                <wp:docPr id="601442631" name="Group 144" descr="A chart showing student disability data over the last five years. 2023-24 data shows 22.82% of students have declared a disabilit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885" cy="2134235"/>
                          <a:chOff x="3302" y="207"/>
                          <a:chExt cx="5751" cy="3361"/>
                        </a:xfrm>
                      </wpg:grpSpPr>
                      <wps:wsp>
                        <wps:cNvPr id="911969571" name="Freeform 145"/>
                        <wps:cNvSpPr>
                          <a:spLocks/>
                        </wps:cNvSpPr>
                        <wps:spPr bwMode="auto">
                          <a:xfrm>
                            <a:off x="3392" y="3140"/>
                            <a:ext cx="5607" cy="1"/>
                          </a:xfrm>
                          <a:custGeom>
                            <a:avLst/>
                            <a:gdLst>
                              <a:gd name="T0" fmla="*/ 0 w 5607"/>
                              <a:gd name="T1" fmla="*/ 0 h 1"/>
                              <a:gd name="T2" fmla="*/ 5606 w 5607"/>
                              <a:gd name="T3" fmla="*/ 0 h 1"/>
                            </a:gdLst>
                            <a:ahLst/>
                            <a:cxnLst>
                              <a:cxn ang="0">
                                <a:pos x="T0" y="T1"/>
                              </a:cxn>
                              <a:cxn ang="0">
                                <a:pos x="T2" y="T3"/>
                              </a:cxn>
                            </a:cxnLst>
                            <a:rect l="0" t="0" r="r" b="b"/>
                            <a:pathLst>
                              <a:path w="5607" h="1">
                                <a:moveTo>
                                  <a:pt x="0" y="0"/>
                                </a:moveTo>
                                <a:lnTo>
                                  <a:pt x="5606"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40657477" name="Group 146"/>
                        <wpg:cNvGrpSpPr>
                          <a:grpSpLocks/>
                        </wpg:cNvGrpSpPr>
                        <wpg:grpSpPr bwMode="auto">
                          <a:xfrm>
                            <a:off x="3302" y="3122"/>
                            <a:ext cx="5751" cy="36"/>
                            <a:chOff x="3302" y="3122"/>
                            <a:chExt cx="5751" cy="36"/>
                          </a:xfrm>
                        </wpg:grpSpPr>
                        <wps:wsp>
                          <wps:cNvPr id="562439843" name="Freeform 147"/>
                          <wps:cNvSpPr>
                            <a:spLocks/>
                          </wps:cNvSpPr>
                          <wps:spPr bwMode="auto">
                            <a:xfrm>
                              <a:off x="3302" y="3122"/>
                              <a:ext cx="5751" cy="36"/>
                            </a:xfrm>
                            <a:custGeom>
                              <a:avLst/>
                              <a:gdLst>
                                <a:gd name="T0" fmla="*/ 36 w 5751"/>
                                <a:gd name="T1" fmla="*/ 18 h 36"/>
                                <a:gd name="T2" fmla="*/ 30 w 5751"/>
                                <a:gd name="T3" fmla="*/ 5 h 36"/>
                                <a:gd name="T4" fmla="*/ 18 w 5751"/>
                                <a:gd name="T5" fmla="*/ 0 h 36"/>
                                <a:gd name="T6" fmla="*/ 5 w 5751"/>
                                <a:gd name="T7" fmla="*/ 5 h 36"/>
                                <a:gd name="T8" fmla="*/ 0 w 5751"/>
                                <a:gd name="T9" fmla="*/ 18 h 36"/>
                                <a:gd name="T10" fmla="*/ 5 w 5751"/>
                                <a:gd name="T11" fmla="*/ 30 h 36"/>
                                <a:gd name="T12" fmla="*/ 18 w 5751"/>
                                <a:gd name="T13" fmla="*/ 36 h 36"/>
                                <a:gd name="T14" fmla="*/ 30 w 5751"/>
                                <a:gd name="T15" fmla="*/ 30 h 36"/>
                                <a:gd name="T16" fmla="*/ 36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7289495" name="Freeform 148"/>
                          <wps:cNvSpPr>
                            <a:spLocks/>
                          </wps:cNvSpPr>
                          <wps:spPr bwMode="auto">
                            <a:xfrm>
                              <a:off x="3302" y="3122"/>
                              <a:ext cx="5751" cy="36"/>
                            </a:xfrm>
                            <a:custGeom>
                              <a:avLst/>
                              <a:gdLst>
                                <a:gd name="T0" fmla="*/ 5750 w 5751"/>
                                <a:gd name="T1" fmla="*/ 18 h 36"/>
                                <a:gd name="T2" fmla="*/ 5745 w 5751"/>
                                <a:gd name="T3" fmla="*/ 5 h 36"/>
                                <a:gd name="T4" fmla="*/ 5732 w 5751"/>
                                <a:gd name="T5" fmla="*/ 0 h 36"/>
                                <a:gd name="T6" fmla="*/ 5719 w 5751"/>
                                <a:gd name="T7" fmla="*/ 5 h 36"/>
                                <a:gd name="T8" fmla="*/ 5714 w 5751"/>
                                <a:gd name="T9" fmla="*/ 18 h 36"/>
                                <a:gd name="T10" fmla="*/ 5719 w 5751"/>
                                <a:gd name="T11" fmla="*/ 30 h 36"/>
                                <a:gd name="T12" fmla="*/ 5732 w 5751"/>
                                <a:gd name="T13" fmla="*/ 36 h 36"/>
                                <a:gd name="T14" fmla="*/ 5745 w 5751"/>
                                <a:gd name="T15" fmla="*/ 30 h 36"/>
                                <a:gd name="T16" fmla="*/ 5750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5750" y="18"/>
                                  </a:moveTo>
                                  <a:lnTo>
                                    <a:pt x="5745" y="5"/>
                                  </a:lnTo>
                                  <a:lnTo>
                                    <a:pt x="5732" y="0"/>
                                  </a:lnTo>
                                  <a:lnTo>
                                    <a:pt x="5719" y="5"/>
                                  </a:lnTo>
                                  <a:lnTo>
                                    <a:pt x="5714" y="18"/>
                                  </a:lnTo>
                                  <a:lnTo>
                                    <a:pt x="5719" y="30"/>
                                  </a:lnTo>
                                  <a:lnTo>
                                    <a:pt x="5732" y="36"/>
                                  </a:lnTo>
                                  <a:lnTo>
                                    <a:pt x="5745" y="30"/>
                                  </a:lnTo>
                                  <a:lnTo>
                                    <a:pt x="5750"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18157026" name="Freeform 149"/>
                        <wps:cNvSpPr>
                          <a:spLocks/>
                        </wps:cNvSpPr>
                        <wps:spPr bwMode="auto">
                          <a:xfrm>
                            <a:off x="3392" y="2732"/>
                            <a:ext cx="5607" cy="1"/>
                          </a:xfrm>
                          <a:custGeom>
                            <a:avLst/>
                            <a:gdLst>
                              <a:gd name="T0" fmla="*/ 0 w 5607"/>
                              <a:gd name="T1" fmla="*/ 0 h 1"/>
                              <a:gd name="T2" fmla="*/ 5606 w 5607"/>
                              <a:gd name="T3" fmla="*/ 0 h 1"/>
                            </a:gdLst>
                            <a:ahLst/>
                            <a:cxnLst>
                              <a:cxn ang="0">
                                <a:pos x="T0" y="T1"/>
                              </a:cxn>
                              <a:cxn ang="0">
                                <a:pos x="T2" y="T3"/>
                              </a:cxn>
                            </a:cxnLst>
                            <a:rect l="0" t="0" r="r" b="b"/>
                            <a:pathLst>
                              <a:path w="5607" h="1">
                                <a:moveTo>
                                  <a:pt x="0" y="0"/>
                                </a:moveTo>
                                <a:lnTo>
                                  <a:pt x="5606"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1484352" name="Group 150"/>
                        <wpg:cNvGrpSpPr>
                          <a:grpSpLocks/>
                        </wpg:cNvGrpSpPr>
                        <wpg:grpSpPr bwMode="auto">
                          <a:xfrm>
                            <a:off x="3302" y="2714"/>
                            <a:ext cx="5751" cy="36"/>
                            <a:chOff x="3302" y="2714"/>
                            <a:chExt cx="5751" cy="36"/>
                          </a:xfrm>
                        </wpg:grpSpPr>
                        <wps:wsp>
                          <wps:cNvPr id="1594154791" name="Freeform 151"/>
                          <wps:cNvSpPr>
                            <a:spLocks/>
                          </wps:cNvSpPr>
                          <wps:spPr bwMode="auto">
                            <a:xfrm>
                              <a:off x="3302" y="2714"/>
                              <a:ext cx="5751" cy="36"/>
                            </a:xfrm>
                            <a:custGeom>
                              <a:avLst/>
                              <a:gdLst>
                                <a:gd name="T0" fmla="*/ 36 w 5751"/>
                                <a:gd name="T1" fmla="*/ 18 h 36"/>
                                <a:gd name="T2" fmla="*/ 30 w 5751"/>
                                <a:gd name="T3" fmla="*/ 5 h 36"/>
                                <a:gd name="T4" fmla="*/ 18 w 5751"/>
                                <a:gd name="T5" fmla="*/ 0 h 36"/>
                                <a:gd name="T6" fmla="*/ 5 w 5751"/>
                                <a:gd name="T7" fmla="*/ 5 h 36"/>
                                <a:gd name="T8" fmla="*/ 0 w 5751"/>
                                <a:gd name="T9" fmla="*/ 18 h 36"/>
                                <a:gd name="T10" fmla="*/ 5 w 5751"/>
                                <a:gd name="T11" fmla="*/ 30 h 36"/>
                                <a:gd name="T12" fmla="*/ 18 w 5751"/>
                                <a:gd name="T13" fmla="*/ 36 h 36"/>
                                <a:gd name="T14" fmla="*/ 30 w 5751"/>
                                <a:gd name="T15" fmla="*/ 30 h 36"/>
                                <a:gd name="T16" fmla="*/ 36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280304" name="Freeform 152"/>
                          <wps:cNvSpPr>
                            <a:spLocks/>
                          </wps:cNvSpPr>
                          <wps:spPr bwMode="auto">
                            <a:xfrm>
                              <a:off x="3302" y="2714"/>
                              <a:ext cx="5751" cy="36"/>
                            </a:xfrm>
                            <a:custGeom>
                              <a:avLst/>
                              <a:gdLst>
                                <a:gd name="T0" fmla="*/ 5750 w 5751"/>
                                <a:gd name="T1" fmla="*/ 18 h 36"/>
                                <a:gd name="T2" fmla="*/ 5745 w 5751"/>
                                <a:gd name="T3" fmla="*/ 5 h 36"/>
                                <a:gd name="T4" fmla="*/ 5732 w 5751"/>
                                <a:gd name="T5" fmla="*/ 0 h 36"/>
                                <a:gd name="T6" fmla="*/ 5719 w 5751"/>
                                <a:gd name="T7" fmla="*/ 5 h 36"/>
                                <a:gd name="T8" fmla="*/ 5714 w 5751"/>
                                <a:gd name="T9" fmla="*/ 18 h 36"/>
                                <a:gd name="T10" fmla="*/ 5719 w 5751"/>
                                <a:gd name="T11" fmla="*/ 30 h 36"/>
                                <a:gd name="T12" fmla="*/ 5732 w 5751"/>
                                <a:gd name="T13" fmla="*/ 36 h 36"/>
                                <a:gd name="T14" fmla="*/ 5745 w 5751"/>
                                <a:gd name="T15" fmla="*/ 30 h 36"/>
                                <a:gd name="T16" fmla="*/ 5750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5750" y="18"/>
                                  </a:moveTo>
                                  <a:lnTo>
                                    <a:pt x="5745" y="5"/>
                                  </a:lnTo>
                                  <a:lnTo>
                                    <a:pt x="5732" y="0"/>
                                  </a:lnTo>
                                  <a:lnTo>
                                    <a:pt x="5719" y="5"/>
                                  </a:lnTo>
                                  <a:lnTo>
                                    <a:pt x="5714" y="18"/>
                                  </a:lnTo>
                                  <a:lnTo>
                                    <a:pt x="5719" y="30"/>
                                  </a:lnTo>
                                  <a:lnTo>
                                    <a:pt x="5732" y="36"/>
                                  </a:lnTo>
                                  <a:lnTo>
                                    <a:pt x="5745" y="30"/>
                                  </a:lnTo>
                                  <a:lnTo>
                                    <a:pt x="5750"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05141227" name="Freeform 153"/>
                        <wps:cNvSpPr>
                          <a:spLocks/>
                        </wps:cNvSpPr>
                        <wps:spPr bwMode="auto">
                          <a:xfrm>
                            <a:off x="3392" y="2324"/>
                            <a:ext cx="5607" cy="1"/>
                          </a:xfrm>
                          <a:custGeom>
                            <a:avLst/>
                            <a:gdLst>
                              <a:gd name="T0" fmla="*/ 0 w 5607"/>
                              <a:gd name="T1" fmla="*/ 0 h 1"/>
                              <a:gd name="T2" fmla="*/ 5606 w 5607"/>
                              <a:gd name="T3" fmla="*/ 0 h 1"/>
                            </a:gdLst>
                            <a:ahLst/>
                            <a:cxnLst>
                              <a:cxn ang="0">
                                <a:pos x="T0" y="T1"/>
                              </a:cxn>
                              <a:cxn ang="0">
                                <a:pos x="T2" y="T3"/>
                              </a:cxn>
                            </a:cxnLst>
                            <a:rect l="0" t="0" r="r" b="b"/>
                            <a:pathLst>
                              <a:path w="5607" h="1">
                                <a:moveTo>
                                  <a:pt x="0" y="0"/>
                                </a:moveTo>
                                <a:lnTo>
                                  <a:pt x="5606"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0225329" name="Group 154"/>
                        <wpg:cNvGrpSpPr>
                          <a:grpSpLocks/>
                        </wpg:cNvGrpSpPr>
                        <wpg:grpSpPr bwMode="auto">
                          <a:xfrm>
                            <a:off x="3302" y="2306"/>
                            <a:ext cx="5751" cy="36"/>
                            <a:chOff x="3302" y="2306"/>
                            <a:chExt cx="5751" cy="36"/>
                          </a:xfrm>
                        </wpg:grpSpPr>
                        <wps:wsp>
                          <wps:cNvPr id="1808336600" name="Freeform 155"/>
                          <wps:cNvSpPr>
                            <a:spLocks/>
                          </wps:cNvSpPr>
                          <wps:spPr bwMode="auto">
                            <a:xfrm>
                              <a:off x="3302" y="2306"/>
                              <a:ext cx="5751" cy="36"/>
                            </a:xfrm>
                            <a:custGeom>
                              <a:avLst/>
                              <a:gdLst>
                                <a:gd name="T0" fmla="*/ 36 w 5751"/>
                                <a:gd name="T1" fmla="*/ 18 h 36"/>
                                <a:gd name="T2" fmla="*/ 30 w 5751"/>
                                <a:gd name="T3" fmla="*/ 5 h 36"/>
                                <a:gd name="T4" fmla="*/ 18 w 5751"/>
                                <a:gd name="T5" fmla="*/ 0 h 36"/>
                                <a:gd name="T6" fmla="*/ 5 w 5751"/>
                                <a:gd name="T7" fmla="*/ 5 h 36"/>
                                <a:gd name="T8" fmla="*/ 0 w 5751"/>
                                <a:gd name="T9" fmla="*/ 18 h 36"/>
                                <a:gd name="T10" fmla="*/ 5 w 5751"/>
                                <a:gd name="T11" fmla="*/ 30 h 36"/>
                                <a:gd name="T12" fmla="*/ 18 w 5751"/>
                                <a:gd name="T13" fmla="*/ 36 h 36"/>
                                <a:gd name="T14" fmla="*/ 30 w 5751"/>
                                <a:gd name="T15" fmla="*/ 30 h 36"/>
                                <a:gd name="T16" fmla="*/ 36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694527" name="Freeform 156"/>
                          <wps:cNvSpPr>
                            <a:spLocks/>
                          </wps:cNvSpPr>
                          <wps:spPr bwMode="auto">
                            <a:xfrm>
                              <a:off x="3302" y="2306"/>
                              <a:ext cx="5751" cy="36"/>
                            </a:xfrm>
                            <a:custGeom>
                              <a:avLst/>
                              <a:gdLst>
                                <a:gd name="T0" fmla="*/ 5750 w 5751"/>
                                <a:gd name="T1" fmla="*/ 18 h 36"/>
                                <a:gd name="T2" fmla="*/ 5745 w 5751"/>
                                <a:gd name="T3" fmla="*/ 5 h 36"/>
                                <a:gd name="T4" fmla="*/ 5732 w 5751"/>
                                <a:gd name="T5" fmla="*/ 0 h 36"/>
                                <a:gd name="T6" fmla="*/ 5719 w 5751"/>
                                <a:gd name="T7" fmla="*/ 5 h 36"/>
                                <a:gd name="T8" fmla="*/ 5714 w 5751"/>
                                <a:gd name="T9" fmla="*/ 18 h 36"/>
                                <a:gd name="T10" fmla="*/ 5719 w 5751"/>
                                <a:gd name="T11" fmla="*/ 30 h 36"/>
                                <a:gd name="T12" fmla="*/ 5732 w 5751"/>
                                <a:gd name="T13" fmla="*/ 36 h 36"/>
                                <a:gd name="T14" fmla="*/ 5745 w 5751"/>
                                <a:gd name="T15" fmla="*/ 30 h 36"/>
                                <a:gd name="T16" fmla="*/ 5750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5750" y="18"/>
                                  </a:moveTo>
                                  <a:lnTo>
                                    <a:pt x="5745" y="5"/>
                                  </a:lnTo>
                                  <a:lnTo>
                                    <a:pt x="5732" y="0"/>
                                  </a:lnTo>
                                  <a:lnTo>
                                    <a:pt x="5719" y="5"/>
                                  </a:lnTo>
                                  <a:lnTo>
                                    <a:pt x="5714" y="18"/>
                                  </a:lnTo>
                                  <a:lnTo>
                                    <a:pt x="5719" y="30"/>
                                  </a:lnTo>
                                  <a:lnTo>
                                    <a:pt x="5732" y="36"/>
                                  </a:lnTo>
                                  <a:lnTo>
                                    <a:pt x="5745" y="30"/>
                                  </a:lnTo>
                                  <a:lnTo>
                                    <a:pt x="5750"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36850662" name="Freeform 157"/>
                        <wps:cNvSpPr>
                          <a:spLocks/>
                        </wps:cNvSpPr>
                        <wps:spPr bwMode="auto">
                          <a:xfrm>
                            <a:off x="3392" y="1916"/>
                            <a:ext cx="5607" cy="1"/>
                          </a:xfrm>
                          <a:custGeom>
                            <a:avLst/>
                            <a:gdLst>
                              <a:gd name="T0" fmla="*/ 0 w 5607"/>
                              <a:gd name="T1" fmla="*/ 0 h 1"/>
                              <a:gd name="T2" fmla="*/ 5606 w 5607"/>
                              <a:gd name="T3" fmla="*/ 0 h 1"/>
                            </a:gdLst>
                            <a:ahLst/>
                            <a:cxnLst>
                              <a:cxn ang="0">
                                <a:pos x="T0" y="T1"/>
                              </a:cxn>
                              <a:cxn ang="0">
                                <a:pos x="T2" y="T3"/>
                              </a:cxn>
                            </a:cxnLst>
                            <a:rect l="0" t="0" r="r" b="b"/>
                            <a:pathLst>
                              <a:path w="5607" h="1">
                                <a:moveTo>
                                  <a:pt x="0" y="0"/>
                                </a:moveTo>
                                <a:lnTo>
                                  <a:pt x="5606"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22447840" name="Group 158"/>
                        <wpg:cNvGrpSpPr>
                          <a:grpSpLocks/>
                        </wpg:cNvGrpSpPr>
                        <wpg:grpSpPr bwMode="auto">
                          <a:xfrm>
                            <a:off x="3302" y="1898"/>
                            <a:ext cx="5751" cy="36"/>
                            <a:chOff x="3302" y="1898"/>
                            <a:chExt cx="5751" cy="36"/>
                          </a:xfrm>
                        </wpg:grpSpPr>
                        <wps:wsp>
                          <wps:cNvPr id="1881004762" name="Freeform 159"/>
                          <wps:cNvSpPr>
                            <a:spLocks/>
                          </wps:cNvSpPr>
                          <wps:spPr bwMode="auto">
                            <a:xfrm>
                              <a:off x="3302" y="1898"/>
                              <a:ext cx="5751" cy="36"/>
                            </a:xfrm>
                            <a:custGeom>
                              <a:avLst/>
                              <a:gdLst>
                                <a:gd name="T0" fmla="*/ 36 w 5751"/>
                                <a:gd name="T1" fmla="*/ 18 h 36"/>
                                <a:gd name="T2" fmla="*/ 30 w 5751"/>
                                <a:gd name="T3" fmla="*/ 5 h 36"/>
                                <a:gd name="T4" fmla="*/ 18 w 5751"/>
                                <a:gd name="T5" fmla="*/ 0 h 36"/>
                                <a:gd name="T6" fmla="*/ 5 w 5751"/>
                                <a:gd name="T7" fmla="*/ 5 h 36"/>
                                <a:gd name="T8" fmla="*/ 0 w 5751"/>
                                <a:gd name="T9" fmla="*/ 18 h 36"/>
                                <a:gd name="T10" fmla="*/ 5 w 5751"/>
                                <a:gd name="T11" fmla="*/ 30 h 36"/>
                                <a:gd name="T12" fmla="*/ 18 w 5751"/>
                                <a:gd name="T13" fmla="*/ 36 h 36"/>
                                <a:gd name="T14" fmla="*/ 30 w 5751"/>
                                <a:gd name="T15" fmla="*/ 30 h 36"/>
                                <a:gd name="T16" fmla="*/ 36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791499" name="Freeform 160"/>
                          <wps:cNvSpPr>
                            <a:spLocks/>
                          </wps:cNvSpPr>
                          <wps:spPr bwMode="auto">
                            <a:xfrm>
                              <a:off x="3302" y="1898"/>
                              <a:ext cx="5751" cy="36"/>
                            </a:xfrm>
                            <a:custGeom>
                              <a:avLst/>
                              <a:gdLst>
                                <a:gd name="T0" fmla="*/ 5750 w 5751"/>
                                <a:gd name="T1" fmla="*/ 18 h 36"/>
                                <a:gd name="T2" fmla="*/ 5745 w 5751"/>
                                <a:gd name="T3" fmla="*/ 5 h 36"/>
                                <a:gd name="T4" fmla="*/ 5732 w 5751"/>
                                <a:gd name="T5" fmla="*/ 0 h 36"/>
                                <a:gd name="T6" fmla="*/ 5719 w 5751"/>
                                <a:gd name="T7" fmla="*/ 5 h 36"/>
                                <a:gd name="T8" fmla="*/ 5714 w 5751"/>
                                <a:gd name="T9" fmla="*/ 18 h 36"/>
                                <a:gd name="T10" fmla="*/ 5719 w 5751"/>
                                <a:gd name="T11" fmla="*/ 30 h 36"/>
                                <a:gd name="T12" fmla="*/ 5732 w 5751"/>
                                <a:gd name="T13" fmla="*/ 36 h 36"/>
                                <a:gd name="T14" fmla="*/ 5745 w 5751"/>
                                <a:gd name="T15" fmla="*/ 30 h 36"/>
                                <a:gd name="T16" fmla="*/ 5750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5750" y="18"/>
                                  </a:moveTo>
                                  <a:lnTo>
                                    <a:pt x="5745" y="5"/>
                                  </a:lnTo>
                                  <a:lnTo>
                                    <a:pt x="5732" y="0"/>
                                  </a:lnTo>
                                  <a:lnTo>
                                    <a:pt x="5719" y="5"/>
                                  </a:lnTo>
                                  <a:lnTo>
                                    <a:pt x="5714" y="18"/>
                                  </a:lnTo>
                                  <a:lnTo>
                                    <a:pt x="5719" y="30"/>
                                  </a:lnTo>
                                  <a:lnTo>
                                    <a:pt x="5732" y="36"/>
                                  </a:lnTo>
                                  <a:lnTo>
                                    <a:pt x="5745" y="30"/>
                                  </a:lnTo>
                                  <a:lnTo>
                                    <a:pt x="5750"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14621911" name="Freeform 161"/>
                        <wps:cNvSpPr>
                          <a:spLocks/>
                        </wps:cNvSpPr>
                        <wps:spPr bwMode="auto">
                          <a:xfrm>
                            <a:off x="3392" y="1508"/>
                            <a:ext cx="5607" cy="1"/>
                          </a:xfrm>
                          <a:custGeom>
                            <a:avLst/>
                            <a:gdLst>
                              <a:gd name="T0" fmla="*/ 0 w 5607"/>
                              <a:gd name="T1" fmla="*/ 0 h 1"/>
                              <a:gd name="T2" fmla="*/ 5606 w 5607"/>
                              <a:gd name="T3" fmla="*/ 0 h 1"/>
                            </a:gdLst>
                            <a:ahLst/>
                            <a:cxnLst>
                              <a:cxn ang="0">
                                <a:pos x="T0" y="T1"/>
                              </a:cxn>
                              <a:cxn ang="0">
                                <a:pos x="T2" y="T3"/>
                              </a:cxn>
                            </a:cxnLst>
                            <a:rect l="0" t="0" r="r" b="b"/>
                            <a:pathLst>
                              <a:path w="5607" h="1">
                                <a:moveTo>
                                  <a:pt x="0" y="0"/>
                                </a:moveTo>
                                <a:lnTo>
                                  <a:pt x="5606"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77019678" name="Group 162"/>
                        <wpg:cNvGrpSpPr>
                          <a:grpSpLocks/>
                        </wpg:cNvGrpSpPr>
                        <wpg:grpSpPr bwMode="auto">
                          <a:xfrm>
                            <a:off x="3302" y="1490"/>
                            <a:ext cx="5751" cy="36"/>
                            <a:chOff x="3302" y="1490"/>
                            <a:chExt cx="5751" cy="36"/>
                          </a:xfrm>
                        </wpg:grpSpPr>
                        <wps:wsp>
                          <wps:cNvPr id="994153216" name="Freeform 163"/>
                          <wps:cNvSpPr>
                            <a:spLocks/>
                          </wps:cNvSpPr>
                          <wps:spPr bwMode="auto">
                            <a:xfrm>
                              <a:off x="3302" y="1490"/>
                              <a:ext cx="5751" cy="36"/>
                            </a:xfrm>
                            <a:custGeom>
                              <a:avLst/>
                              <a:gdLst>
                                <a:gd name="T0" fmla="*/ 36 w 5751"/>
                                <a:gd name="T1" fmla="*/ 18 h 36"/>
                                <a:gd name="T2" fmla="*/ 30 w 5751"/>
                                <a:gd name="T3" fmla="*/ 5 h 36"/>
                                <a:gd name="T4" fmla="*/ 18 w 5751"/>
                                <a:gd name="T5" fmla="*/ 0 h 36"/>
                                <a:gd name="T6" fmla="*/ 5 w 5751"/>
                                <a:gd name="T7" fmla="*/ 5 h 36"/>
                                <a:gd name="T8" fmla="*/ 0 w 5751"/>
                                <a:gd name="T9" fmla="*/ 18 h 36"/>
                                <a:gd name="T10" fmla="*/ 5 w 5751"/>
                                <a:gd name="T11" fmla="*/ 30 h 36"/>
                                <a:gd name="T12" fmla="*/ 18 w 5751"/>
                                <a:gd name="T13" fmla="*/ 36 h 36"/>
                                <a:gd name="T14" fmla="*/ 30 w 5751"/>
                                <a:gd name="T15" fmla="*/ 30 h 36"/>
                                <a:gd name="T16" fmla="*/ 36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38487" name="Freeform 164"/>
                          <wps:cNvSpPr>
                            <a:spLocks/>
                          </wps:cNvSpPr>
                          <wps:spPr bwMode="auto">
                            <a:xfrm>
                              <a:off x="3302" y="1490"/>
                              <a:ext cx="5751" cy="36"/>
                            </a:xfrm>
                            <a:custGeom>
                              <a:avLst/>
                              <a:gdLst>
                                <a:gd name="T0" fmla="*/ 5750 w 5751"/>
                                <a:gd name="T1" fmla="*/ 18 h 36"/>
                                <a:gd name="T2" fmla="*/ 5745 w 5751"/>
                                <a:gd name="T3" fmla="*/ 5 h 36"/>
                                <a:gd name="T4" fmla="*/ 5732 w 5751"/>
                                <a:gd name="T5" fmla="*/ 0 h 36"/>
                                <a:gd name="T6" fmla="*/ 5719 w 5751"/>
                                <a:gd name="T7" fmla="*/ 5 h 36"/>
                                <a:gd name="T8" fmla="*/ 5714 w 5751"/>
                                <a:gd name="T9" fmla="*/ 18 h 36"/>
                                <a:gd name="T10" fmla="*/ 5719 w 5751"/>
                                <a:gd name="T11" fmla="*/ 30 h 36"/>
                                <a:gd name="T12" fmla="*/ 5732 w 5751"/>
                                <a:gd name="T13" fmla="*/ 36 h 36"/>
                                <a:gd name="T14" fmla="*/ 5745 w 5751"/>
                                <a:gd name="T15" fmla="*/ 30 h 36"/>
                                <a:gd name="T16" fmla="*/ 5750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5750" y="18"/>
                                  </a:moveTo>
                                  <a:lnTo>
                                    <a:pt x="5745" y="5"/>
                                  </a:lnTo>
                                  <a:lnTo>
                                    <a:pt x="5732" y="0"/>
                                  </a:lnTo>
                                  <a:lnTo>
                                    <a:pt x="5719" y="5"/>
                                  </a:lnTo>
                                  <a:lnTo>
                                    <a:pt x="5714" y="18"/>
                                  </a:lnTo>
                                  <a:lnTo>
                                    <a:pt x="5719" y="30"/>
                                  </a:lnTo>
                                  <a:lnTo>
                                    <a:pt x="5732" y="36"/>
                                  </a:lnTo>
                                  <a:lnTo>
                                    <a:pt x="5745" y="30"/>
                                  </a:lnTo>
                                  <a:lnTo>
                                    <a:pt x="5750"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24754254" name="Freeform 165"/>
                        <wps:cNvSpPr>
                          <a:spLocks/>
                        </wps:cNvSpPr>
                        <wps:spPr bwMode="auto">
                          <a:xfrm>
                            <a:off x="3392" y="1100"/>
                            <a:ext cx="5607" cy="1"/>
                          </a:xfrm>
                          <a:custGeom>
                            <a:avLst/>
                            <a:gdLst>
                              <a:gd name="T0" fmla="*/ 0 w 5607"/>
                              <a:gd name="T1" fmla="*/ 0 h 1"/>
                              <a:gd name="T2" fmla="*/ 5606 w 5607"/>
                              <a:gd name="T3" fmla="*/ 0 h 1"/>
                            </a:gdLst>
                            <a:ahLst/>
                            <a:cxnLst>
                              <a:cxn ang="0">
                                <a:pos x="T0" y="T1"/>
                              </a:cxn>
                              <a:cxn ang="0">
                                <a:pos x="T2" y="T3"/>
                              </a:cxn>
                            </a:cxnLst>
                            <a:rect l="0" t="0" r="r" b="b"/>
                            <a:pathLst>
                              <a:path w="5607" h="1">
                                <a:moveTo>
                                  <a:pt x="0" y="0"/>
                                </a:moveTo>
                                <a:lnTo>
                                  <a:pt x="5606"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33550148" name="Group 166"/>
                        <wpg:cNvGrpSpPr>
                          <a:grpSpLocks/>
                        </wpg:cNvGrpSpPr>
                        <wpg:grpSpPr bwMode="auto">
                          <a:xfrm>
                            <a:off x="3302" y="1082"/>
                            <a:ext cx="5751" cy="36"/>
                            <a:chOff x="3302" y="1082"/>
                            <a:chExt cx="5751" cy="36"/>
                          </a:xfrm>
                        </wpg:grpSpPr>
                        <wps:wsp>
                          <wps:cNvPr id="617361828" name="Freeform 167"/>
                          <wps:cNvSpPr>
                            <a:spLocks/>
                          </wps:cNvSpPr>
                          <wps:spPr bwMode="auto">
                            <a:xfrm>
                              <a:off x="3302" y="1082"/>
                              <a:ext cx="5751" cy="36"/>
                            </a:xfrm>
                            <a:custGeom>
                              <a:avLst/>
                              <a:gdLst>
                                <a:gd name="T0" fmla="*/ 36 w 5751"/>
                                <a:gd name="T1" fmla="*/ 18 h 36"/>
                                <a:gd name="T2" fmla="*/ 30 w 5751"/>
                                <a:gd name="T3" fmla="*/ 5 h 36"/>
                                <a:gd name="T4" fmla="*/ 18 w 5751"/>
                                <a:gd name="T5" fmla="*/ 0 h 36"/>
                                <a:gd name="T6" fmla="*/ 5 w 5751"/>
                                <a:gd name="T7" fmla="*/ 5 h 36"/>
                                <a:gd name="T8" fmla="*/ 0 w 5751"/>
                                <a:gd name="T9" fmla="*/ 18 h 36"/>
                                <a:gd name="T10" fmla="*/ 5 w 5751"/>
                                <a:gd name="T11" fmla="*/ 30 h 36"/>
                                <a:gd name="T12" fmla="*/ 18 w 5751"/>
                                <a:gd name="T13" fmla="*/ 36 h 36"/>
                                <a:gd name="T14" fmla="*/ 30 w 5751"/>
                                <a:gd name="T15" fmla="*/ 30 h 36"/>
                                <a:gd name="T16" fmla="*/ 36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80843" name="Freeform 168"/>
                          <wps:cNvSpPr>
                            <a:spLocks/>
                          </wps:cNvSpPr>
                          <wps:spPr bwMode="auto">
                            <a:xfrm>
                              <a:off x="3302" y="1082"/>
                              <a:ext cx="5751" cy="36"/>
                            </a:xfrm>
                            <a:custGeom>
                              <a:avLst/>
                              <a:gdLst>
                                <a:gd name="T0" fmla="*/ 5750 w 5751"/>
                                <a:gd name="T1" fmla="*/ 18 h 36"/>
                                <a:gd name="T2" fmla="*/ 5745 w 5751"/>
                                <a:gd name="T3" fmla="*/ 5 h 36"/>
                                <a:gd name="T4" fmla="*/ 5732 w 5751"/>
                                <a:gd name="T5" fmla="*/ 0 h 36"/>
                                <a:gd name="T6" fmla="*/ 5719 w 5751"/>
                                <a:gd name="T7" fmla="*/ 5 h 36"/>
                                <a:gd name="T8" fmla="*/ 5714 w 5751"/>
                                <a:gd name="T9" fmla="*/ 18 h 36"/>
                                <a:gd name="T10" fmla="*/ 5719 w 5751"/>
                                <a:gd name="T11" fmla="*/ 30 h 36"/>
                                <a:gd name="T12" fmla="*/ 5732 w 5751"/>
                                <a:gd name="T13" fmla="*/ 36 h 36"/>
                                <a:gd name="T14" fmla="*/ 5745 w 5751"/>
                                <a:gd name="T15" fmla="*/ 30 h 36"/>
                                <a:gd name="T16" fmla="*/ 5750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5750" y="18"/>
                                  </a:moveTo>
                                  <a:lnTo>
                                    <a:pt x="5745" y="5"/>
                                  </a:lnTo>
                                  <a:lnTo>
                                    <a:pt x="5732" y="0"/>
                                  </a:lnTo>
                                  <a:lnTo>
                                    <a:pt x="5719" y="5"/>
                                  </a:lnTo>
                                  <a:lnTo>
                                    <a:pt x="5714" y="18"/>
                                  </a:lnTo>
                                  <a:lnTo>
                                    <a:pt x="5719" y="30"/>
                                  </a:lnTo>
                                  <a:lnTo>
                                    <a:pt x="5732" y="36"/>
                                  </a:lnTo>
                                  <a:lnTo>
                                    <a:pt x="5745" y="30"/>
                                  </a:lnTo>
                                  <a:lnTo>
                                    <a:pt x="5750"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32235097" name="Freeform 169"/>
                        <wps:cNvSpPr>
                          <a:spLocks/>
                        </wps:cNvSpPr>
                        <wps:spPr bwMode="auto">
                          <a:xfrm>
                            <a:off x="3392" y="691"/>
                            <a:ext cx="5607" cy="1"/>
                          </a:xfrm>
                          <a:custGeom>
                            <a:avLst/>
                            <a:gdLst>
                              <a:gd name="T0" fmla="*/ 0 w 5607"/>
                              <a:gd name="T1" fmla="*/ 0 h 1"/>
                              <a:gd name="T2" fmla="*/ 5606 w 5607"/>
                              <a:gd name="T3" fmla="*/ 0 h 1"/>
                            </a:gdLst>
                            <a:ahLst/>
                            <a:cxnLst>
                              <a:cxn ang="0">
                                <a:pos x="T0" y="T1"/>
                              </a:cxn>
                              <a:cxn ang="0">
                                <a:pos x="T2" y="T3"/>
                              </a:cxn>
                            </a:cxnLst>
                            <a:rect l="0" t="0" r="r" b="b"/>
                            <a:pathLst>
                              <a:path w="5607" h="1">
                                <a:moveTo>
                                  <a:pt x="0" y="0"/>
                                </a:moveTo>
                                <a:lnTo>
                                  <a:pt x="5606"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67781185" name="Group 170"/>
                        <wpg:cNvGrpSpPr>
                          <a:grpSpLocks/>
                        </wpg:cNvGrpSpPr>
                        <wpg:grpSpPr bwMode="auto">
                          <a:xfrm>
                            <a:off x="3302" y="673"/>
                            <a:ext cx="5751" cy="36"/>
                            <a:chOff x="3302" y="673"/>
                            <a:chExt cx="5751" cy="36"/>
                          </a:xfrm>
                        </wpg:grpSpPr>
                        <wps:wsp>
                          <wps:cNvPr id="1604338154" name="Freeform 171"/>
                          <wps:cNvSpPr>
                            <a:spLocks/>
                          </wps:cNvSpPr>
                          <wps:spPr bwMode="auto">
                            <a:xfrm>
                              <a:off x="3302" y="673"/>
                              <a:ext cx="5751" cy="36"/>
                            </a:xfrm>
                            <a:custGeom>
                              <a:avLst/>
                              <a:gdLst>
                                <a:gd name="T0" fmla="*/ 36 w 5751"/>
                                <a:gd name="T1" fmla="*/ 18 h 36"/>
                                <a:gd name="T2" fmla="*/ 30 w 5751"/>
                                <a:gd name="T3" fmla="*/ 5 h 36"/>
                                <a:gd name="T4" fmla="*/ 18 w 5751"/>
                                <a:gd name="T5" fmla="*/ 0 h 36"/>
                                <a:gd name="T6" fmla="*/ 5 w 5751"/>
                                <a:gd name="T7" fmla="*/ 5 h 36"/>
                                <a:gd name="T8" fmla="*/ 0 w 5751"/>
                                <a:gd name="T9" fmla="*/ 18 h 36"/>
                                <a:gd name="T10" fmla="*/ 5 w 5751"/>
                                <a:gd name="T11" fmla="*/ 30 h 36"/>
                                <a:gd name="T12" fmla="*/ 18 w 5751"/>
                                <a:gd name="T13" fmla="*/ 36 h 36"/>
                                <a:gd name="T14" fmla="*/ 30 w 5751"/>
                                <a:gd name="T15" fmla="*/ 30 h 36"/>
                                <a:gd name="T16" fmla="*/ 36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52714" name="Freeform 172"/>
                          <wps:cNvSpPr>
                            <a:spLocks/>
                          </wps:cNvSpPr>
                          <wps:spPr bwMode="auto">
                            <a:xfrm>
                              <a:off x="3302" y="673"/>
                              <a:ext cx="5751" cy="36"/>
                            </a:xfrm>
                            <a:custGeom>
                              <a:avLst/>
                              <a:gdLst>
                                <a:gd name="T0" fmla="*/ 5750 w 5751"/>
                                <a:gd name="T1" fmla="*/ 18 h 36"/>
                                <a:gd name="T2" fmla="*/ 5745 w 5751"/>
                                <a:gd name="T3" fmla="*/ 5 h 36"/>
                                <a:gd name="T4" fmla="*/ 5732 w 5751"/>
                                <a:gd name="T5" fmla="*/ 0 h 36"/>
                                <a:gd name="T6" fmla="*/ 5719 w 5751"/>
                                <a:gd name="T7" fmla="*/ 5 h 36"/>
                                <a:gd name="T8" fmla="*/ 5714 w 5751"/>
                                <a:gd name="T9" fmla="*/ 18 h 36"/>
                                <a:gd name="T10" fmla="*/ 5719 w 5751"/>
                                <a:gd name="T11" fmla="*/ 30 h 36"/>
                                <a:gd name="T12" fmla="*/ 5732 w 5751"/>
                                <a:gd name="T13" fmla="*/ 36 h 36"/>
                                <a:gd name="T14" fmla="*/ 5745 w 5751"/>
                                <a:gd name="T15" fmla="*/ 30 h 36"/>
                                <a:gd name="T16" fmla="*/ 5750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5750" y="18"/>
                                  </a:moveTo>
                                  <a:lnTo>
                                    <a:pt x="5745" y="5"/>
                                  </a:lnTo>
                                  <a:lnTo>
                                    <a:pt x="5732" y="0"/>
                                  </a:lnTo>
                                  <a:lnTo>
                                    <a:pt x="5719" y="5"/>
                                  </a:lnTo>
                                  <a:lnTo>
                                    <a:pt x="5714" y="18"/>
                                  </a:lnTo>
                                  <a:lnTo>
                                    <a:pt x="5719" y="30"/>
                                  </a:lnTo>
                                  <a:lnTo>
                                    <a:pt x="5732" y="36"/>
                                  </a:lnTo>
                                  <a:lnTo>
                                    <a:pt x="5745" y="30"/>
                                  </a:lnTo>
                                  <a:lnTo>
                                    <a:pt x="5750"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0113533" name="Freeform 173"/>
                        <wps:cNvSpPr>
                          <a:spLocks/>
                        </wps:cNvSpPr>
                        <wps:spPr bwMode="auto">
                          <a:xfrm>
                            <a:off x="3392" y="283"/>
                            <a:ext cx="5607" cy="1"/>
                          </a:xfrm>
                          <a:custGeom>
                            <a:avLst/>
                            <a:gdLst>
                              <a:gd name="T0" fmla="*/ 0 w 5607"/>
                              <a:gd name="T1" fmla="*/ 0 h 1"/>
                              <a:gd name="T2" fmla="*/ 5606 w 5607"/>
                              <a:gd name="T3" fmla="*/ 0 h 1"/>
                            </a:gdLst>
                            <a:ahLst/>
                            <a:cxnLst>
                              <a:cxn ang="0">
                                <a:pos x="T0" y="T1"/>
                              </a:cxn>
                              <a:cxn ang="0">
                                <a:pos x="T2" y="T3"/>
                              </a:cxn>
                            </a:cxnLst>
                            <a:rect l="0" t="0" r="r" b="b"/>
                            <a:pathLst>
                              <a:path w="5607" h="1">
                                <a:moveTo>
                                  <a:pt x="0" y="0"/>
                                </a:moveTo>
                                <a:lnTo>
                                  <a:pt x="5606"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46171279" name="Group 174"/>
                        <wpg:cNvGrpSpPr>
                          <a:grpSpLocks/>
                        </wpg:cNvGrpSpPr>
                        <wpg:grpSpPr bwMode="auto">
                          <a:xfrm>
                            <a:off x="3302" y="265"/>
                            <a:ext cx="5751" cy="36"/>
                            <a:chOff x="3302" y="265"/>
                            <a:chExt cx="5751" cy="36"/>
                          </a:xfrm>
                        </wpg:grpSpPr>
                        <wps:wsp>
                          <wps:cNvPr id="486290254" name="Freeform 175"/>
                          <wps:cNvSpPr>
                            <a:spLocks/>
                          </wps:cNvSpPr>
                          <wps:spPr bwMode="auto">
                            <a:xfrm>
                              <a:off x="3302" y="265"/>
                              <a:ext cx="5751" cy="36"/>
                            </a:xfrm>
                            <a:custGeom>
                              <a:avLst/>
                              <a:gdLst>
                                <a:gd name="T0" fmla="*/ 36 w 5751"/>
                                <a:gd name="T1" fmla="*/ 18 h 36"/>
                                <a:gd name="T2" fmla="*/ 30 w 5751"/>
                                <a:gd name="T3" fmla="*/ 5 h 36"/>
                                <a:gd name="T4" fmla="*/ 18 w 5751"/>
                                <a:gd name="T5" fmla="*/ 0 h 36"/>
                                <a:gd name="T6" fmla="*/ 5 w 5751"/>
                                <a:gd name="T7" fmla="*/ 5 h 36"/>
                                <a:gd name="T8" fmla="*/ 0 w 5751"/>
                                <a:gd name="T9" fmla="*/ 18 h 36"/>
                                <a:gd name="T10" fmla="*/ 5 w 5751"/>
                                <a:gd name="T11" fmla="*/ 30 h 36"/>
                                <a:gd name="T12" fmla="*/ 18 w 5751"/>
                                <a:gd name="T13" fmla="*/ 36 h 36"/>
                                <a:gd name="T14" fmla="*/ 30 w 5751"/>
                                <a:gd name="T15" fmla="*/ 30 h 36"/>
                                <a:gd name="T16" fmla="*/ 36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62320" name="Freeform 176"/>
                          <wps:cNvSpPr>
                            <a:spLocks/>
                          </wps:cNvSpPr>
                          <wps:spPr bwMode="auto">
                            <a:xfrm>
                              <a:off x="3302" y="265"/>
                              <a:ext cx="5751" cy="36"/>
                            </a:xfrm>
                            <a:custGeom>
                              <a:avLst/>
                              <a:gdLst>
                                <a:gd name="T0" fmla="*/ 5750 w 5751"/>
                                <a:gd name="T1" fmla="*/ 18 h 36"/>
                                <a:gd name="T2" fmla="*/ 5745 w 5751"/>
                                <a:gd name="T3" fmla="*/ 5 h 36"/>
                                <a:gd name="T4" fmla="*/ 5732 w 5751"/>
                                <a:gd name="T5" fmla="*/ 0 h 36"/>
                                <a:gd name="T6" fmla="*/ 5719 w 5751"/>
                                <a:gd name="T7" fmla="*/ 5 h 36"/>
                                <a:gd name="T8" fmla="*/ 5714 w 5751"/>
                                <a:gd name="T9" fmla="*/ 18 h 36"/>
                                <a:gd name="T10" fmla="*/ 5719 w 5751"/>
                                <a:gd name="T11" fmla="*/ 30 h 36"/>
                                <a:gd name="T12" fmla="*/ 5732 w 5751"/>
                                <a:gd name="T13" fmla="*/ 36 h 36"/>
                                <a:gd name="T14" fmla="*/ 5745 w 5751"/>
                                <a:gd name="T15" fmla="*/ 30 h 36"/>
                                <a:gd name="T16" fmla="*/ 5750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5750" y="18"/>
                                  </a:moveTo>
                                  <a:lnTo>
                                    <a:pt x="5745" y="5"/>
                                  </a:lnTo>
                                  <a:lnTo>
                                    <a:pt x="5732" y="0"/>
                                  </a:lnTo>
                                  <a:lnTo>
                                    <a:pt x="5719" y="5"/>
                                  </a:lnTo>
                                  <a:lnTo>
                                    <a:pt x="5714" y="18"/>
                                  </a:lnTo>
                                  <a:lnTo>
                                    <a:pt x="5719" y="30"/>
                                  </a:lnTo>
                                  <a:lnTo>
                                    <a:pt x="5732" y="36"/>
                                  </a:lnTo>
                                  <a:lnTo>
                                    <a:pt x="5745" y="30"/>
                                  </a:lnTo>
                                  <a:lnTo>
                                    <a:pt x="5750"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14747558" name="Freeform 177"/>
                        <wps:cNvSpPr>
                          <a:spLocks/>
                        </wps:cNvSpPr>
                        <wps:spPr bwMode="auto">
                          <a:xfrm>
                            <a:off x="3575" y="283"/>
                            <a:ext cx="307" cy="3266"/>
                          </a:xfrm>
                          <a:custGeom>
                            <a:avLst/>
                            <a:gdLst>
                              <a:gd name="T0" fmla="*/ 306 w 307"/>
                              <a:gd name="T1" fmla="*/ 0 h 3266"/>
                              <a:gd name="T2" fmla="*/ 0 w 307"/>
                              <a:gd name="T3" fmla="*/ 201 h 3266"/>
                              <a:gd name="T4" fmla="*/ 0 w 307"/>
                              <a:gd name="T5" fmla="*/ 3265 h 3266"/>
                              <a:gd name="T6" fmla="*/ 306 w 307"/>
                              <a:gd name="T7" fmla="*/ 3265 h 3266"/>
                              <a:gd name="T8" fmla="*/ 306 w 307"/>
                              <a:gd name="T9" fmla="*/ 0 h 3266"/>
                            </a:gdLst>
                            <a:ahLst/>
                            <a:cxnLst>
                              <a:cxn ang="0">
                                <a:pos x="T0" y="T1"/>
                              </a:cxn>
                              <a:cxn ang="0">
                                <a:pos x="T2" y="T3"/>
                              </a:cxn>
                              <a:cxn ang="0">
                                <a:pos x="T4" y="T5"/>
                              </a:cxn>
                              <a:cxn ang="0">
                                <a:pos x="T6" y="T7"/>
                              </a:cxn>
                              <a:cxn ang="0">
                                <a:pos x="T8" y="T9"/>
                              </a:cxn>
                            </a:cxnLst>
                            <a:rect l="0" t="0" r="r" b="b"/>
                            <a:pathLst>
                              <a:path w="307" h="3266">
                                <a:moveTo>
                                  <a:pt x="306" y="0"/>
                                </a:moveTo>
                                <a:lnTo>
                                  <a:pt x="0" y="201"/>
                                </a:lnTo>
                                <a:lnTo>
                                  <a:pt x="0" y="3265"/>
                                </a:lnTo>
                                <a:lnTo>
                                  <a:pt x="306" y="3265"/>
                                </a:lnTo>
                                <a:lnTo>
                                  <a:pt x="306" y="0"/>
                                </a:lnTo>
                                <a:close/>
                              </a:path>
                            </a:pathLst>
                          </a:custGeom>
                          <a:solidFill>
                            <a:srgbClr val="7F3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269327" name="Freeform 178"/>
                        <wps:cNvSpPr>
                          <a:spLocks/>
                        </wps:cNvSpPr>
                        <wps:spPr bwMode="auto">
                          <a:xfrm>
                            <a:off x="3882" y="283"/>
                            <a:ext cx="306" cy="3266"/>
                          </a:xfrm>
                          <a:custGeom>
                            <a:avLst/>
                            <a:gdLst>
                              <a:gd name="T0" fmla="*/ 0 w 306"/>
                              <a:gd name="T1" fmla="*/ 0 h 3266"/>
                              <a:gd name="T2" fmla="*/ 0 w 306"/>
                              <a:gd name="T3" fmla="*/ 3265 h 3266"/>
                              <a:gd name="T4" fmla="*/ 305 w 306"/>
                              <a:gd name="T5" fmla="*/ 3265 h 3266"/>
                              <a:gd name="T6" fmla="*/ 305 w 306"/>
                              <a:gd name="T7" fmla="*/ 201 h 3266"/>
                              <a:gd name="T8" fmla="*/ 0 w 306"/>
                              <a:gd name="T9" fmla="*/ 0 h 3266"/>
                            </a:gdLst>
                            <a:ahLst/>
                            <a:cxnLst>
                              <a:cxn ang="0">
                                <a:pos x="T0" y="T1"/>
                              </a:cxn>
                              <a:cxn ang="0">
                                <a:pos x="T2" y="T3"/>
                              </a:cxn>
                              <a:cxn ang="0">
                                <a:pos x="T4" y="T5"/>
                              </a:cxn>
                              <a:cxn ang="0">
                                <a:pos x="T6" y="T7"/>
                              </a:cxn>
                              <a:cxn ang="0">
                                <a:pos x="T8" y="T9"/>
                              </a:cxn>
                            </a:cxnLst>
                            <a:rect l="0" t="0" r="r" b="b"/>
                            <a:pathLst>
                              <a:path w="306" h="3266">
                                <a:moveTo>
                                  <a:pt x="0" y="0"/>
                                </a:moveTo>
                                <a:lnTo>
                                  <a:pt x="0" y="3265"/>
                                </a:lnTo>
                                <a:lnTo>
                                  <a:pt x="305" y="3265"/>
                                </a:lnTo>
                                <a:lnTo>
                                  <a:pt x="305" y="201"/>
                                </a:lnTo>
                                <a:lnTo>
                                  <a:pt x="0"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43758" name="Freeform 179"/>
                        <wps:cNvSpPr>
                          <a:spLocks/>
                        </wps:cNvSpPr>
                        <wps:spPr bwMode="auto">
                          <a:xfrm>
                            <a:off x="4748" y="360"/>
                            <a:ext cx="307" cy="3171"/>
                          </a:xfrm>
                          <a:custGeom>
                            <a:avLst/>
                            <a:gdLst>
                              <a:gd name="T0" fmla="*/ 306 w 307"/>
                              <a:gd name="T1" fmla="*/ 0 h 3171"/>
                              <a:gd name="T2" fmla="*/ 0 w 307"/>
                              <a:gd name="T3" fmla="*/ 201 h 3171"/>
                              <a:gd name="T4" fmla="*/ 0 w 307"/>
                              <a:gd name="T5" fmla="*/ 3170 h 3171"/>
                              <a:gd name="T6" fmla="*/ 306 w 307"/>
                              <a:gd name="T7" fmla="*/ 3170 h 3171"/>
                              <a:gd name="T8" fmla="*/ 306 w 307"/>
                              <a:gd name="T9" fmla="*/ 0 h 3171"/>
                            </a:gdLst>
                            <a:ahLst/>
                            <a:cxnLst>
                              <a:cxn ang="0">
                                <a:pos x="T0" y="T1"/>
                              </a:cxn>
                              <a:cxn ang="0">
                                <a:pos x="T2" y="T3"/>
                              </a:cxn>
                              <a:cxn ang="0">
                                <a:pos x="T4" y="T5"/>
                              </a:cxn>
                              <a:cxn ang="0">
                                <a:pos x="T6" y="T7"/>
                              </a:cxn>
                              <a:cxn ang="0">
                                <a:pos x="T8" y="T9"/>
                              </a:cxn>
                            </a:cxnLst>
                            <a:rect l="0" t="0" r="r" b="b"/>
                            <a:pathLst>
                              <a:path w="307" h="3171">
                                <a:moveTo>
                                  <a:pt x="306" y="0"/>
                                </a:moveTo>
                                <a:lnTo>
                                  <a:pt x="0" y="201"/>
                                </a:lnTo>
                                <a:lnTo>
                                  <a:pt x="0" y="3170"/>
                                </a:lnTo>
                                <a:lnTo>
                                  <a:pt x="306" y="3170"/>
                                </a:lnTo>
                                <a:lnTo>
                                  <a:pt x="306" y="0"/>
                                </a:lnTo>
                                <a:close/>
                              </a:path>
                            </a:pathLst>
                          </a:custGeom>
                          <a:solidFill>
                            <a:srgbClr val="7F3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395648" name="Freeform 180"/>
                        <wps:cNvSpPr>
                          <a:spLocks/>
                        </wps:cNvSpPr>
                        <wps:spPr bwMode="auto">
                          <a:xfrm>
                            <a:off x="5055" y="360"/>
                            <a:ext cx="306" cy="3171"/>
                          </a:xfrm>
                          <a:custGeom>
                            <a:avLst/>
                            <a:gdLst>
                              <a:gd name="T0" fmla="*/ 0 w 306"/>
                              <a:gd name="T1" fmla="*/ 0 h 3171"/>
                              <a:gd name="T2" fmla="*/ 0 w 306"/>
                              <a:gd name="T3" fmla="*/ 3170 h 3171"/>
                              <a:gd name="T4" fmla="*/ 305 w 306"/>
                              <a:gd name="T5" fmla="*/ 3170 h 3171"/>
                              <a:gd name="T6" fmla="*/ 305 w 306"/>
                              <a:gd name="T7" fmla="*/ 201 h 3171"/>
                              <a:gd name="T8" fmla="*/ 0 w 306"/>
                              <a:gd name="T9" fmla="*/ 0 h 3171"/>
                            </a:gdLst>
                            <a:ahLst/>
                            <a:cxnLst>
                              <a:cxn ang="0">
                                <a:pos x="T0" y="T1"/>
                              </a:cxn>
                              <a:cxn ang="0">
                                <a:pos x="T2" y="T3"/>
                              </a:cxn>
                              <a:cxn ang="0">
                                <a:pos x="T4" y="T5"/>
                              </a:cxn>
                              <a:cxn ang="0">
                                <a:pos x="T6" y="T7"/>
                              </a:cxn>
                              <a:cxn ang="0">
                                <a:pos x="T8" y="T9"/>
                              </a:cxn>
                            </a:cxnLst>
                            <a:rect l="0" t="0" r="r" b="b"/>
                            <a:pathLst>
                              <a:path w="306" h="3171">
                                <a:moveTo>
                                  <a:pt x="0" y="0"/>
                                </a:moveTo>
                                <a:lnTo>
                                  <a:pt x="0" y="3170"/>
                                </a:lnTo>
                                <a:lnTo>
                                  <a:pt x="305" y="3170"/>
                                </a:lnTo>
                                <a:lnTo>
                                  <a:pt x="305" y="201"/>
                                </a:lnTo>
                                <a:lnTo>
                                  <a:pt x="0"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28363" name="Freeform 181"/>
                        <wps:cNvSpPr>
                          <a:spLocks/>
                        </wps:cNvSpPr>
                        <wps:spPr bwMode="auto">
                          <a:xfrm>
                            <a:off x="5871" y="334"/>
                            <a:ext cx="307" cy="3215"/>
                          </a:xfrm>
                          <a:custGeom>
                            <a:avLst/>
                            <a:gdLst>
                              <a:gd name="T0" fmla="*/ 306 w 307"/>
                              <a:gd name="T1" fmla="*/ 0 h 3215"/>
                              <a:gd name="T2" fmla="*/ 0 w 307"/>
                              <a:gd name="T3" fmla="*/ 201 h 3215"/>
                              <a:gd name="T4" fmla="*/ 0 w 307"/>
                              <a:gd name="T5" fmla="*/ 3214 h 3215"/>
                              <a:gd name="T6" fmla="*/ 306 w 307"/>
                              <a:gd name="T7" fmla="*/ 3214 h 3215"/>
                              <a:gd name="T8" fmla="*/ 306 w 307"/>
                              <a:gd name="T9" fmla="*/ 0 h 3215"/>
                            </a:gdLst>
                            <a:ahLst/>
                            <a:cxnLst>
                              <a:cxn ang="0">
                                <a:pos x="T0" y="T1"/>
                              </a:cxn>
                              <a:cxn ang="0">
                                <a:pos x="T2" y="T3"/>
                              </a:cxn>
                              <a:cxn ang="0">
                                <a:pos x="T4" y="T5"/>
                              </a:cxn>
                              <a:cxn ang="0">
                                <a:pos x="T6" y="T7"/>
                              </a:cxn>
                              <a:cxn ang="0">
                                <a:pos x="T8" y="T9"/>
                              </a:cxn>
                            </a:cxnLst>
                            <a:rect l="0" t="0" r="r" b="b"/>
                            <a:pathLst>
                              <a:path w="307" h="3215">
                                <a:moveTo>
                                  <a:pt x="306" y="0"/>
                                </a:moveTo>
                                <a:lnTo>
                                  <a:pt x="0" y="201"/>
                                </a:lnTo>
                                <a:lnTo>
                                  <a:pt x="0" y="3214"/>
                                </a:lnTo>
                                <a:lnTo>
                                  <a:pt x="306" y="3214"/>
                                </a:lnTo>
                                <a:lnTo>
                                  <a:pt x="306" y="0"/>
                                </a:lnTo>
                                <a:close/>
                              </a:path>
                            </a:pathLst>
                          </a:custGeom>
                          <a:solidFill>
                            <a:srgbClr val="7F3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236059" name="Freeform 182"/>
                        <wps:cNvSpPr>
                          <a:spLocks/>
                        </wps:cNvSpPr>
                        <wps:spPr bwMode="auto">
                          <a:xfrm>
                            <a:off x="6178" y="334"/>
                            <a:ext cx="306" cy="3215"/>
                          </a:xfrm>
                          <a:custGeom>
                            <a:avLst/>
                            <a:gdLst>
                              <a:gd name="T0" fmla="*/ 0 w 306"/>
                              <a:gd name="T1" fmla="*/ 0 h 3215"/>
                              <a:gd name="T2" fmla="*/ 0 w 306"/>
                              <a:gd name="T3" fmla="*/ 3214 h 3215"/>
                              <a:gd name="T4" fmla="*/ 305 w 306"/>
                              <a:gd name="T5" fmla="*/ 3214 h 3215"/>
                              <a:gd name="T6" fmla="*/ 305 w 306"/>
                              <a:gd name="T7" fmla="*/ 201 h 3215"/>
                              <a:gd name="T8" fmla="*/ 0 w 306"/>
                              <a:gd name="T9" fmla="*/ 0 h 3215"/>
                            </a:gdLst>
                            <a:ahLst/>
                            <a:cxnLst>
                              <a:cxn ang="0">
                                <a:pos x="T0" y="T1"/>
                              </a:cxn>
                              <a:cxn ang="0">
                                <a:pos x="T2" y="T3"/>
                              </a:cxn>
                              <a:cxn ang="0">
                                <a:pos x="T4" y="T5"/>
                              </a:cxn>
                              <a:cxn ang="0">
                                <a:pos x="T6" y="T7"/>
                              </a:cxn>
                              <a:cxn ang="0">
                                <a:pos x="T8" y="T9"/>
                              </a:cxn>
                            </a:cxnLst>
                            <a:rect l="0" t="0" r="r" b="b"/>
                            <a:pathLst>
                              <a:path w="306" h="3215">
                                <a:moveTo>
                                  <a:pt x="0" y="0"/>
                                </a:moveTo>
                                <a:lnTo>
                                  <a:pt x="0" y="3214"/>
                                </a:lnTo>
                                <a:lnTo>
                                  <a:pt x="305" y="3214"/>
                                </a:lnTo>
                                <a:lnTo>
                                  <a:pt x="305" y="201"/>
                                </a:lnTo>
                                <a:lnTo>
                                  <a:pt x="0"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847909" name="Freeform 183"/>
                        <wps:cNvSpPr>
                          <a:spLocks/>
                        </wps:cNvSpPr>
                        <wps:spPr bwMode="auto">
                          <a:xfrm>
                            <a:off x="6993" y="207"/>
                            <a:ext cx="307" cy="3304"/>
                          </a:xfrm>
                          <a:custGeom>
                            <a:avLst/>
                            <a:gdLst>
                              <a:gd name="T0" fmla="*/ 306 w 307"/>
                              <a:gd name="T1" fmla="*/ 0 h 3304"/>
                              <a:gd name="T2" fmla="*/ 0 w 307"/>
                              <a:gd name="T3" fmla="*/ 201 h 3304"/>
                              <a:gd name="T4" fmla="*/ 0 w 307"/>
                              <a:gd name="T5" fmla="*/ 3303 h 3304"/>
                              <a:gd name="T6" fmla="*/ 306 w 307"/>
                              <a:gd name="T7" fmla="*/ 3303 h 3304"/>
                              <a:gd name="T8" fmla="*/ 306 w 307"/>
                              <a:gd name="T9" fmla="*/ 0 h 3304"/>
                            </a:gdLst>
                            <a:ahLst/>
                            <a:cxnLst>
                              <a:cxn ang="0">
                                <a:pos x="T0" y="T1"/>
                              </a:cxn>
                              <a:cxn ang="0">
                                <a:pos x="T2" y="T3"/>
                              </a:cxn>
                              <a:cxn ang="0">
                                <a:pos x="T4" y="T5"/>
                              </a:cxn>
                              <a:cxn ang="0">
                                <a:pos x="T6" y="T7"/>
                              </a:cxn>
                              <a:cxn ang="0">
                                <a:pos x="T8" y="T9"/>
                              </a:cxn>
                            </a:cxnLst>
                            <a:rect l="0" t="0" r="r" b="b"/>
                            <a:pathLst>
                              <a:path w="307" h="3304">
                                <a:moveTo>
                                  <a:pt x="306" y="0"/>
                                </a:moveTo>
                                <a:lnTo>
                                  <a:pt x="0" y="201"/>
                                </a:lnTo>
                                <a:lnTo>
                                  <a:pt x="0" y="3303"/>
                                </a:lnTo>
                                <a:lnTo>
                                  <a:pt x="306" y="3303"/>
                                </a:lnTo>
                                <a:lnTo>
                                  <a:pt x="306" y="0"/>
                                </a:lnTo>
                                <a:close/>
                              </a:path>
                            </a:pathLst>
                          </a:custGeom>
                          <a:solidFill>
                            <a:srgbClr val="7F3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533259" name="Freeform 184"/>
                        <wps:cNvSpPr>
                          <a:spLocks/>
                        </wps:cNvSpPr>
                        <wps:spPr bwMode="auto">
                          <a:xfrm>
                            <a:off x="7300" y="207"/>
                            <a:ext cx="306" cy="3304"/>
                          </a:xfrm>
                          <a:custGeom>
                            <a:avLst/>
                            <a:gdLst>
                              <a:gd name="T0" fmla="*/ 0 w 306"/>
                              <a:gd name="T1" fmla="*/ 0 h 3304"/>
                              <a:gd name="T2" fmla="*/ 0 w 306"/>
                              <a:gd name="T3" fmla="*/ 3303 h 3304"/>
                              <a:gd name="T4" fmla="*/ 305 w 306"/>
                              <a:gd name="T5" fmla="*/ 3303 h 3304"/>
                              <a:gd name="T6" fmla="*/ 305 w 306"/>
                              <a:gd name="T7" fmla="*/ 201 h 3304"/>
                              <a:gd name="T8" fmla="*/ 0 w 306"/>
                              <a:gd name="T9" fmla="*/ 0 h 3304"/>
                            </a:gdLst>
                            <a:ahLst/>
                            <a:cxnLst>
                              <a:cxn ang="0">
                                <a:pos x="T0" y="T1"/>
                              </a:cxn>
                              <a:cxn ang="0">
                                <a:pos x="T2" y="T3"/>
                              </a:cxn>
                              <a:cxn ang="0">
                                <a:pos x="T4" y="T5"/>
                              </a:cxn>
                              <a:cxn ang="0">
                                <a:pos x="T6" y="T7"/>
                              </a:cxn>
                              <a:cxn ang="0">
                                <a:pos x="T8" y="T9"/>
                              </a:cxn>
                            </a:cxnLst>
                            <a:rect l="0" t="0" r="r" b="b"/>
                            <a:pathLst>
                              <a:path w="306" h="3304">
                                <a:moveTo>
                                  <a:pt x="0" y="0"/>
                                </a:moveTo>
                                <a:lnTo>
                                  <a:pt x="0" y="3303"/>
                                </a:lnTo>
                                <a:lnTo>
                                  <a:pt x="305" y="3303"/>
                                </a:lnTo>
                                <a:lnTo>
                                  <a:pt x="305" y="201"/>
                                </a:lnTo>
                                <a:lnTo>
                                  <a:pt x="0"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838222" name="Freeform 185"/>
                        <wps:cNvSpPr>
                          <a:spLocks/>
                        </wps:cNvSpPr>
                        <wps:spPr bwMode="auto">
                          <a:xfrm>
                            <a:off x="8116" y="423"/>
                            <a:ext cx="307" cy="3108"/>
                          </a:xfrm>
                          <a:custGeom>
                            <a:avLst/>
                            <a:gdLst>
                              <a:gd name="T0" fmla="*/ 306 w 307"/>
                              <a:gd name="T1" fmla="*/ 0 h 3108"/>
                              <a:gd name="T2" fmla="*/ 0 w 307"/>
                              <a:gd name="T3" fmla="*/ 201 h 3108"/>
                              <a:gd name="T4" fmla="*/ 0 w 307"/>
                              <a:gd name="T5" fmla="*/ 3107 h 3108"/>
                              <a:gd name="T6" fmla="*/ 306 w 307"/>
                              <a:gd name="T7" fmla="*/ 3107 h 3108"/>
                              <a:gd name="T8" fmla="*/ 306 w 307"/>
                              <a:gd name="T9" fmla="*/ 0 h 3108"/>
                            </a:gdLst>
                            <a:ahLst/>
                            <a:cxnLst>
                              <a:cxn ang="0">
                                <a:pos x="T0" y="T1"/>
                              </a:cxn>
                              <a:cxn ang="0">
                                <a:pos x="T2" y="T3"/>
                              </a:cxn>
                              <a:cxn ang="0">
                                <a:pos x="T4" y="T5"/>
                              </a:cxn>
                              <a:cxn ang="0">
                                <a:pos x="T6" y="T7"/>
                              </a:cxn>
                              <a:cxn ang="0">
                                <a:pos x="T8" y="T9"/>
                              </a:cxn>
                            </a:cxnLst>
                            <a:rect l="0" t="0" r="r" b="b"/>
                            <a:pathLst>
                              <a:path w="307" h="3108">
                                <a:moveTo>
                                  <a:pt x="306" y="0"/>
                                </a:moveTo>
                                <a:lnTo>
                                  <a:pt x="0" y="201"/>
                                </a:lnTo>
                                <a:lnTo>
                                  <a:pt x="0" y="3107"/>
                                </a:lnTo>
                                <a:lnTo>
                                  <a:pt x="306" y="3107"/>
                                </a:lnTo>
                                <a:lnTo>
                                  <a:pt x="306" y="0"/>
                                </a:lnTo>
                                <a:close/>
                              </a:path>
                            </a:pathLst>
                          </a:custGeom>
                          <a:solidFill>
                            <a:srgbClr val="7F3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07329" name="Freeform 186"/>
                        <wps:cNvSpPr>
                          <a:spLocks/>
                        </wps:cNvSpPr>
                        <wps:spPr bwMode="auto">
                          <a:xfrm>
                            <a:off x="8423" y="423"/>
                            <a:ext cx="306" cy="3108"/>
                          </a:xfrm>
                          <a:custGeom>
                            <a:avLst/>
                            <a:gdLst>
                              <a:gd name="T0" fmla="*/ 0 w 306"/>
                              <a:gd name="T1" fmla="*/ 0 h 3108"/>
                              <a:gd name="T2" fmla="*/ 0 w 306"/>
                              <a:gd name="T3" fmla="*/ 3107 h 3108"/>
                              <a:gd name="T4" fmla="*/ 305 w 306"/>
                              <a:gd name="T5" fmla="*/ 3107 h 3108"/>
                              <a:gd name="T6" fmla="*/ 305 w 306"/>
                              <a:gd name="T7" fmla="*/ 201 h 3108"/>
                              <a:gd name="T8" fmla="*/ 0 w 306"/>
                              <a:gd name="T9" fmla="*/ 0 h 3108"/>
                            </a:gdLst>
                            <a:ahLst/>
                            <a:cxnLst>
                              <a:cxn ang="0">
                                <a:pos x="T0" y="T1"/>
                              </a:cxn>
                              <a:cxn ang="0">
                                <a:pos x="T2" y="T3"/>
                              </a:cxn>
                              <a:cxn ang="0">
                                <a:pos x="T4" y="T5"/>
                              </a:cxn>
                              <a:cxn ang="0">
                                <a:pos x="T6" y="T7"/>
                              </a:cxn>
                              <a:cxn ang="0">
                                <a:pos x="T8" y="T9"/>
                              </a:cxn>
                            </a:cxnLst>
                            <a:rect l="0" t="0" r="r" b="b"/>
                            <a:pathLst>
                              <a:path w="306" h="3108">
                                <a:moveTo>
                                  <a:pt x="0" y="0"/>
                                </a:moveTo>
                                <a:lnTo>
                                  <a:pt x="0" y="3107"/>
                                </a:lnTo>
                                <a:lnTo>
                                  <a:pt x="305" y="3107"/>
                                </a:lnTo>
                                <a:lnTo>
                                  <a:pt x="305" y="201"/>
                                </a:lnTo>
                                <a:lnTo>
                                  <a:pt x="0"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57360003" name="Group 187"/>
                        <wpg:cNvGrpSpPr>
                          <a:grpSpLocks/>
                        </wpg:cNvGrpSpPr>
                        <wpg:grpSpPr bwMode="auto">
                          <a:xfrm>
                            <a:off x="3575" y="2572"/>
                            <a:ext cx="4848" cy="959"/>
                            <a:chOff x="3575" y="2572"/>
                            <a:chExt cx="4848" cy="959"/>
                          </a:xfrm>
                        </wpg:grpSpPr>
                        <wps:wsp>
                          <wps:cNvPr id="1399746977" name="Freeform 188"/>
                          <wps:cNvSpPr>
                            <a:spLocks/>
                          </wps:cNvSpPr>
                          <wps:spPr bwMode="auto">
                            <a:xfrm>
                              <a:off x="3575" y="2572"/>
                              <a:ext cx="4848" cy="959"/>
                            </a:xfrm>
                            <a:custGeom>
                              <a:avLst/>
                              <a:gdLst>
                                <a:gd name="T0" fmla="*/ 306 w 4848"/>
                                <a:gd name="T1" fmla="*/ 114 h 959"/>
                                <a:gd name="T2" fmla="*/ 0 w 4848"/>
                                <a:gd name="T3" fmla="*/ 316 h 959"/>
                                <a:gd name="T4" fmla="*/ 0 w 4848"/>
                                <a:gd name="T5" fmla="*/ 958 h 959"/>
                                <a:gd name="T6" fmla="*/ 306 w 4848"/>
                                <a:gd name="T7" fmla="*/ 958 h 959"/>
                                <a:gd name="T8" fmla="*/ 306 w 4848"/>
                                <a:gd name="T9" fmla="*/ 114 h 959"/>
                              </a:gdLst>
                              <a:ahLst/>
                              <a:cxnLst>
                                <a:cxn ang="0">
                                  <a:pos x="T0" y="T1"/>
                                </a:cxn>
                                <a:cxn ang="0">
                                  <a:pos x="T2" y="T3"/>
                                </a:cxn>
                                <a:cxn ang="0">
                                  <a:pos x="T4" y="T5"/>
                                </a:cxn>
                                <a:cxn ang="0">
                                  <a:pos x="T6" y="T7"/>
                                </a:cxn>
                                <a:cxn ang="0">
                                  <a:pos x="T8" y="T9"/>
                                </a:cxn>
                              </a:cxnLst>
                              <a:rect l="0" t="0" r="r" b="b"/>
                              <a:pathLst>
                                <a:path w="4848" h="959">
                                  <a:moveTo>
                                    <a:pt x="306" y="114"/>
                                  </a:moveTo>
                                  <a:lnTo>
                                    <a:pt x="0" y="316"/>
                                  </a:lnTo>
                                  <a:lnTo>
                                    <a:pt x="0" y="958"/>
                                  </a:lnTo>
                                  <a:lnTo>
                                    <a:pt x="306" y="958"/>
                                  </a:lnTo>
                                  <a:lnTo>
                                    <a:pt x="306" y="114"/>
                                  </a:lnTo>
                                  <a:close/>
                                </a:path>
                              </a:pathLst>
                            </a:custGeom>
                            <a:solidFill>
                              <a:srgbClr val="F06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835755" name="Freeform 189"/>
                          <wps:cNvSpPr>
                            <a:spLocks/>
                          </wps:cNvSpPr>
                          <wps:spPr bwMode="auto">
                            <a:xfrm>
                              <a:off x="3575" y="2572"/>
                              <a:ext cx="4848" cy="959"/>
                            </a:xfrm>
                            <a:custGeom>
                              <a:avLst/>
                              <a:gdLst>
                                <a:gd name="T0" fmla="*/ 1481 w 4848"/>
                                <a:gd name="T1" fmla="*/ 12 h 959"/>
                                <a:gd name="T2" fmla="*/ 1174 w 4848"/>
                                <a:gd name="T3" fmla="*/ 214 h 959"/>
                                <a:gd name="T4" fmla="*/ 1174 w 4848"/>
                                <a:gd name="T5" fmla="*/ 958 h 959"/>
                                <a:gd name="T6" fmla="*/ 1481 w 4848"/>
                                <a:gd name="T7" fmla="*/ 958 h 959"/>
                                <a:gd name="T8" fmla="*/ 1481 w 4848"/>
                                <a:gd name="T9" fmla="*/ 12 h 959"/>
                              </a:gdLst>
                              <a:ahLst/>
                              <a:cxnLst>
                                <a:cxn ang="0">
                                  <a:pos x="T0" y="T1"/>
                                </a:cxn>
                                <a:cxn ang="0">
                                  <a:pos x="T2" y="T3"/>
                                </a:cxn>
                                <a:cxn ang="0">
                                  <a:pos x="T4" y="T5"/>
                                </a:cxn>
                                <a:cxn ang="0">
                                  <a:pos x="T6" y="T7"/>
                                </a:cxn>
                                <a:cxn ang="0">
                                  <a:pos x="T8" y="T9"/>
                                </a:cxn>
                              </a:cxnLst>
                              <a:rect l="0" t="0" r="r" b="b"/>
                              <a:pathLst>
                                <a:path w="4848" h="959">
                                  <a:moveTo>
                                    <a:pt x="1481" y="12"/>
                                  </a:moveTo>
                                  <a:lnTo>
                                    <a:pt x="1174" y="214"/>
                                  </a:lnTo>
                                  <a:lnTo>
                                    <a:pt x="1174" y="958"/>
                                  </a:lnTo>
                                  <a:lnTo>
                                    <a:pt x="1481" y="958"/>
                                  </a:lnTo>
                                  <a:lnTo>
                                    <a:pt x="1481" y="12"/>
                                  </a:lnTo>
                                  <a:close/>
                                </a:path>
                              </a:pathLst>
                            </a:custGeom>
                            <a:solidFill>
                              <a:srgbClr val="F06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3773128" name="Freeform 190"/>
                          <wps:cNvSpPr>
                            <a:spLocks/>
                          </wps:cNvSpPr>
                          <wps:spPr bwMode="auto">
                            <a:xfrm>
                              <a:off x="3575" y="2572"/>
                              <a:ext cx="4848" cy="959"/>
                            </a:xfrm>
                            <a:custGeom>
                              <a:avLst/>
                              <a:gdLst>
                                <a:gd name="T0" fmla="*/ 2602 w 4848"/>
                                <a:gd name="T1" fmla="*/ 38 h 959"/>
                                <a:gd name="T2" fmla="*/ 2296 w 4848"/>
                                <a:gd name="T3" fmla="*/ 239 h 959"/>
                                <a:gd name="T4" fmla="*/ 2296 w 4848"/>
                                <a:gd name="T5" fmla="*/ 958 h 959"/>
                                <a:gd name="T6" fmla="*/ 2602 w 4848"/>
                                <a:gd name="T7" fmla="*/ 958 h 959"/>
                                <a:gd name="T8" fmla="*/ 2602 w 4848"/>
                                <a:gd name="T9" fmla="*/ 38 h 959"/>
                              </a:gdLst>
                              <a:ahLst/>
                              <a:cxnLst>
                                <a:cxn ang="0">
                                  <a:pos x="T0" y="T1"/>
                                </a:cxn>
                                <a:cxn ang="0">
                                  <a:pos x="T2" y="T3"/>
                                </a:cxn>
                                <a:cxn ang="0">
                                  <a:pos x="T4" y="T5"/>
                                </a:cxn>
                                <a:cxn ang="0">
                                  <a:pos x="T6" y="T7"/>
                                </a:cxn>
                                <a:cxn ang="0">
                                  <a:pos x="T8" y="T9"/>
                                </a:cxn>
                              </a:cxnLst>
                              <a:rect l="0" t="0" r="r" b="b"/>
                              <a:pathLst>
                                <a:path w="4848" h="959">
                                  <a:moveTo>
                                    <a:pt x="2602" y="38"/>
                                  </a:moveTo>
                                  <a:lnTo>
                                    <a:pt x="2296" y="239"/>
                                  </a:lnTo>
                                  <a:lnTo>
                                    <a:pt x="2296" y="958"/>
                                  </a:lnTo>
                                  <a:lnTo>
                                    <a:pt x="2602" y="958"/>
                                  </a:lnTo>
                                  <a:lnTo>
                                    <a:pt x="2602" y="38"/>
                                  </a:lnTo>
                                  <a:close/>
                                </a:path>
                              </a:pathLst>
                            </a:custGeom>
                            <a:solidFill>
                              <a:srgbClr val="F06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518133" name="Freeform 191"/>
                          <wps:cNvSpPr>
                            <a:spLocks/>
                          </wps:cNvSpPr>
                          <wps:spPr bwMode="auto">
                            <a:xfrm>
                              <a:off x="3575" y="2572"/>
                              <a:ext cx="4848" cy="959"/>
                            </a:xfrm>
                            <a:custGeom>
                              <a:avLst/>
                              <a:gdLst>
                                <a:gd name="T0" fmla="*/ 3724 w 4848"/>
                                <a:gd name="T1" fmla="*/ 178 h 959"/>
                                <a:gd name="T2" fmla="*/ 3417 w 4848"/>
                                <a:gd name="T3" fmla="*/ 379 h 959"/>
                                <a:gd name="T4" fmla="*/ 3417 w 4848"/>
                                <a:gd name="T5" fmla="*/ 958 h 959"/>
                                <a:gd name="T6" fmla="*/ 3724 w 4848"/>
                                <a:gd name="T7" fmla="*/ 958 h 959"/>
                                <a:gd name="T8" fmla="*/ 3724 w 4848"/>
                                <a:gd name="T9" fmla="*/ 178 h 959"/>
                              </a:gdLst>
                              <a:ahLst/>
                              <a:cxnLst>
                                <a:cxn ang="0">
                                  <a:pos x="T0" y="T1"/>
                                </a:cxn>
                                <a:cxn ang="0">
                                  <a:pos x="T2" y="T3"/>
                                </a:cxn>
                                <a:cxn ang="0">
                                  <a:pos x="T4" y="T5"/>
                                </a:cxn>
                                <a:cxn ang="0">
                                  <a:pos x="T6" y="T7"/>
                                </a:cxn>
                                <a:cxn ang="0">
                                  <a:pos x="T8" y="T9"/>
                                </a:cxn>
                              </a:cxnLst>
                              <a:rect l="0" t="0" r="r" b="b"/>
                              <a:pathLst>
                                <a:path w="4848" h="959">
                                  <a:moveTo>
                                    <a:pt x="3724" y="178"/>
                                  </a:moveTo>
                                  <a:lnTo>
                                    <a:pt x="3417" y="379"/>
                                  </a:lnTo>
                                  <a:lnTo>
                                    <a:pt x="3417" y="958"/>
                                  </a:lnTo>
                                  <a:lnTo>
                                    <a:pt x="3724" y="958"/>
                                  </a:lnTo>
                                  <a:lnTo>
                                    <a:pt x="3724" y="178"/>
                                  </a:lnTo>
                                  <a:close/>
                                </a:path>
                              </a:pathLst>
                            </a:custGeom>
                            <a:solidFill>
                              <a:srgbClr val="F06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024053" name="Freeform 192"/>
                          <wps:cNvSpPr>
                            <a:spLocks/>
                          </wps:cNvSpPr>
                          <wps:spPr bwMode="auto">
                            <a:xfrm>
                              <a:off x="3575" y="2572"/>
                              <a:ext cx="4848" cy="959"/>
                            </a:xfrm>
                            <a:custGeom>
                              <a:avLst/>
                              <a:gdLst>
                                <a:gd name="T0" fmla="*/ 4847 w 4848"/>
                                <a:gd name="T1" fmla="*/ 0 h 959"/>
                                <a:gd name="T2" fmla="*/ 4541 w 4848"/>
                                <a:gd name="T3" fmla="*/ 201 h 959"/>
                                <a:gd name="T4" fmla="*/ 4541 w 4848"/>
                                <a:gd name="T5" fmla="*/ 958 h 959"/>
                                <a:gd name="T6" fmla="*/ 4847 w 4848"/>
                                <a:gd name="T7" fmla="*/ 958 h 959"/>
                                <a:gd name="T8" fmla="*/ 4847 w 4848"/>
                                <a:gd name="T9" fmla="*/ 0 h 959"/>
                              </a:gdLst>
                              <a:ahLst/>
                              <a:cxnLst>
                                <a:cxn ang="0">
                                  <a:pos x="T0" y="T1"/>
                                </a:cxn>
                                <a:cxn ang="0">
                                  <a:pos x="T2" y="T3"/>
                                </a:cxn>
                                <a:cxn ang="0">
                                  <a:pos x="T4" y="T5"/>
                                </a:cxn>
                                <a:cxn ang="0">
                                  <a:pos x="T6" y="T7"/>
                                </a:cxn>
                                <a:cxn ang="0">
                                  <a:pos x="T8" y="T9"/>
                                </a:cxn>
                              </a:cxnLst>
                              <a:rect l="0" t="0" r="r" b="b"/>
                              <a:pathLst>
                                <a:path w="4848" h="959">
                                  <a:moveTo>
                                    <a:pt x="4847" y="0"/>
                                  </a:moveTo>
                                  <a:lnTo>
                                    <a:pt x="4541" y="201"/>
                                  </a:lnTo>
                                  <a:lnTo>
                                    <a:pt x="4541" y="958"/>
                                  </a:lnTo>
                                  <a:lnTo>
                                    <a:pt x="4847" y="958"/>
                                  </a:lnTo>
                                  <a:lnTo>
                                    <a:pt x="4847" y="0"/>
                                  </a:lnTo>
                                  <a:close/>
                                </a:path>
                              </a:pathLst>
                            </a:custGeom>
                            <a:solidFill>
                              <a:srgbClr val="F06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4951945" name="Group 193"/>
                        <wpg:cNvGrpSpPr>
                          <a:grpSpLocks/>
                        </wpg:cNvGrpSpPr>
                        <wpg:grpSpPr bwMode="auto">
                          <a:xfrm>
                            <a:off x="3882" y="2572"/>
                            <a:ext cx="4847" cy="959"/>
                            <a:chOff x="3882" y="2572"/>
                            <a:chExt cx="4847" cy="959"/>
                          </a:xfrm>
                        </wpg:grpSpPr>
                        <wps:wsp>
                          <wps:cNvPr id="714142833" name="Freeform 194"/>
                          <wps:cNvSpPr>
                            <a:spLocks/>
                          </wps:cNvSpPr>
                          <wps:spPr bwMode="auto">
                            <a:xfrm>
                              <a:off x="3882" y="2572"/>
                              <a:ext cx="4847" cy="959"/>
                            </a:xfrm>
                            <a:custGeom>
                              <a:avLst/>
                              <a:gdLst>
                                <a:gd name="T0" fmla="*/ 305 w 4847"/>
                                <a:gd name="T1" fmla="*/ 316 h 959"/>
                                <a:gd name="T2" fmla="*/ 0 w 4847"/>
                                <a:gd name="T3" fmla="*/ 114 h 959"/>
                                <a:gd name="T4" fmla="*/ 0 w 4847"/>
                                <a:gd name="T5" fmla="*/ 958 h 959"/>
                                <a:gd name="T6" fmla="*/ 305 w 4847"/>
                                <a:gd name="T7" fmla="*/ 958 h 959"/>
                                <a:gd name="T8" fmla="*/ 305 w 4847"/>
                                <a:gd name="T9" fmla="*/ 316 h 959"/>
                              </a:gdLst>
                              <a:ahLst/>
                              <a:cxnLst>
                                <a:cxn ang="0">
                                  <a:pos x="T0" y="T1"/>
                                </a:cxn>
                                <a:cxn ang="0">
                                  <a:pos x="T2" y="T3"/>
                                </a:cxn>
                                <a:cxn ang="0">
                                  <a:pos x="T4" y="T5"/>
                                </a:cxn>
                                <a:cxn ang="0">
                                  <a:pos x="T6" y="T7"/>
                                </a:cxn>
                                <a:cxn ang="0">
                                  <a:pos x="T8" y="T9"/>
                                </a:cxn>
                              </a:cxnLst>
                              <a:rect l="0" t="0" r="r" b="b"/>
                              <a:pathLst>
                                <a:path w="4847" h="959">
                                  <a:moveTo>
                                    <a:pt x="305" y="316"/>
                                  </a:moveTo>
                                  <a:lnTo>
                                    <a:pt x="0" y="114"/>
                                  </a:lnTo>
                                  <a:lnTo>
                                    <a:pt x="0" y="958"/>
                                  </a:lnTo>
                                  <a:lnTo>
                                    <a:pt x="305" y="958"/>
                                  </a:lnTo>
                                  <a:lnTo>
                                    <a:pt x="305" y="316"/>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148561" name="Freeform 195"/>
                          <wps:cNvSpPr>
                            <a:spLocks/>
                          </wps:cNvSpPr>
                          <wps:spPr bwMode="auto">
                            <a:xfrm>
                              <a:off x="3882" y="2572"/>
                              <a:ext cx="4847" cy="959"/>
                            </a:xfrm>
                            <a:custGeom>
                              <a:avLst/>
                              <a:gdLst>
                                <a:gd name="T0" fmla="*/ 1479 w 4847"/>
                                <a:gd name="T1" fmla="*/ 214 h 959"/>
                                <a:gd name="T2" fmla="*/ 1174 w 4847"/>
                                <a:gd name="T3" fmla="*/ 12 h 959"/>
                                <a:gd name="T4" fmla="*/ 1174 w 4847"/>
                                <a:gd name="T5" fmla="*/ 958 h 959"/>
                                <a:gd name="T6" fmla="*/ 1479 w 4847"/>
                                <a:gd name="T7" fmla="*/ 958 h 959"/>
                                <a:gd name="T8" fmla="*/ 1479 w 4847"/>
                                <a:gd name="T9" fmla="*/ 214 h 959"/>
                              </a:gdLst>
                              <a:ahLst/>
                              <a:cxnLst>
                                <a:cxn ang="0">
                                  <a:pos x="T0" y="T1"/>
                                </a:cxn>
                                <a:cxn ang="0">
                                  <a:pos x="T2" y="T3"/>
                                </a:cxn>
                                <a:cxn ang="0">
                                  <a:pos x="T4" y="T5"/>
                                </a:cxn>
                                <a:cxn ang="0">
                                  <a:pos x="T6" y="T7"/>
                                </a:cxn>
                                <a:cxn ang="0">
                                  <a:pos x="T8" y="T9"/>
                                </a:cxn>
                              </a:cxnLst>
                              <a:rect l="0" t="0" r="r" b="b"/>
                              <a:pathLst>
                                <a:path w="4847" h="959">
                                  <a:moveTo>
                                    <a:pt x="1479" y="214"/>
                                  </a:moveTo>
                                  <a:lnTo>
                                    <a:pt x="1174" y="12"/>
                                  </a:lnTo>
                                  <a:lnTo>
                                    <a:pt x="1174" y="958"/>
                                  </a:lnTo>
                                  <a:lnTo>
                                    <a:pt x="1479" y="958"/>
                                  </a:lnTo>
                                  <a:lnTo>
                                    <a:pt x="1479" y="214"/>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862467" name="Freeform 196"/>
                          <wps:cNvSpPr>
                            <a:spLocks/>
                          </wps:cNvSpPr>
                          <wps:spPr bwMode="auto">
                            <a:xfrm>
                              <a:off x="3882" y="2572"/>
                              <a:ext cx="4847" cy="959"/>
                            </a:xfrm>
                            <a:custGeom>
                              <a:avLst/>
                              <a:gdLst>
                                <a:gd name="T0" fmla="*/ 2601 w 4847"/>
                                <a:gd name="T1" fmla="*/ 239 h 959"/>
                                <a:gd name="T2" fmla="*/ 2296 w 4847"/>
                                <a:gd name="T3" fmla="*/ 38 h 959"/>
                                <a:gd name="T4" fmla="*/ 2296 w 4847"/>
                                <a:gd name="T5" fmla="*/ 958 h 959"/>
                                <a:gd name="T6" fmla="*/ 2601 w 4847"/>
                                <a:gd name="T7" fmla="*/ 958 h 959"/>
                                <a:gd name="T8" fmla="*/ 2601 w 4847"/>
                                <a:gd name="T9" fmla="*/ 239 h 959"/>
                              </a:gdLst>
                              <a:ahLst/>
                              <a:cxnLst>
                                <a:cxn ang="0">
                                  <a:pos x="T0" y="T1"/>
                                </a:cxn>
                                <a:cxn ang="0">
                                  <a:pos x="T2" y="T3"/>
                                </a:cxn>
                                <a:cxn ang="0">
                                  <a:pos x="T4" y="T5"/>
                                </a:cxn>
                                <a:cxn ang="0">
                                  <a:pos x="T6" y="T7"/>
                                </a:cxn>
                                <a:cxn ang="0">
                                  <a:pos x="T8" y="T9"/>
                                </a:cxn>
                              </a:cxnLst>
                              <a:rect l="0" t="0" r="r" b="b"/>
                              <a:pathLst>
                                <a:path w="4847" h="959">
                                  <a:moveTo>
                                    <a:pt x="2601" y="239"/>
                                  </a:moveTo>
                                  <a:lnTo>
                                    <a:pt x="2296" y="38"/>
                                  </a:lnTo>
                                  <a:lnTo>
                                    <a:pt x="2296" y="958"/>
                                  </a:lnTo>
                                  <a:lnTo>
                                    <a:pt x="2601" y="958"/>
                                  </a:lnTo>
                                  <a:lnTo>
                                    <a:pt x="2601" y="239"/>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324828" name="Freeform 197"/>
                          <wps:cNvSpPr>
                            <a:spLocks/>
                          </wps:cNvSpPr>
                          <wps:spPr bwMode="auto">
                            <a:xfrm>
                              <a:off x="3882" y="2572"/>
                              <a:ext cx="4847" cy="959"/>
                            </a:xfrm>
                            <a:custGeom>
                              <a:avLst/>
                              <a:gdLst>
                                <a:gd name="T0" fmla="*/ 3723 w 4847"/>
                                <a:gd name="T1" fmla="*/ 379 h 959"/>
                                <a:gd name="T2" fmla="*/ 3417 w 4847"/>
                                <a:gd name="T3" fmla="*/ 178 h 959"/>
                                <a:gd name="T4" fmla="*/ 3417 w 4847"/>
                                <a:gd name="T5" fmla="*/ 958 h 959"/>
                                <a:gd name="T6" fmla="*/ 3723 w 4847"/>
                                <a:gd name="T7" fmla="*/ 958 h 959"/>
                                <a:gd name="T8" fmla="*/ 3723 w 4847"/>
                                <a:gd name="T9" fmla="*/ 379 h 959"/>
                              </a:gdLst>
                              <a:ahLst/>
                              <a:cxnLst>
                                <a:cxn ang="0">
                                  <a:pos x="T0" y="T1"/>
                                </a:cxn>
                                <a:cxn ang="0">
                                  <a:pos x="T2" y="T3"/>
                                </a:cxn>
                                <a:cxn ang="0">
                                  <a:pos x="T4" y="T5"/>
                                </a:cxn>
                                <a:cxn ang="0">
                                  <a:pos x="T6" y="T7"/>
                                </a:cxn>
                                <a:cxn ang="0">
                                  <a:pos x="T8" y="T9"/>
                                </a:cxn>
                              </a:cxnLst>
                              <a:rect l="0" t="0" r="r" b="b"/>
                              <a:pathLst>
                                <a:path w="4847" h="959">
                                  <a:moveTo>
                                    <a:pt x="3723" y="379"/>
                                  </a:moveTo>
                                  <a:lnTo>
                                    <a:pt x="3417" y="178"/>
                                  </a:lnTo>
                                  <a:lnTo>
                                    <a:pt x="3417" y="958"/>
                                  </a:lnTo>
                                  <a:lnTo>
                                    <a:pt x="3723" y="958"/>
                                  </a:lnTo>
                                  <a:lnTo>
                                    <a:pt x="3723" y="379"/>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590662" name="Freeform 198"/>
                          <wps:cNvSpPr>
                            <a:spLocks/>
                          </wps:cNvSpPr>
                          <wps:spPr bwMode="auto">
                            <a:xfrm>
                              <a:off x="3882" y="2572"/>
                              <a:ext cx="4847" cy="959"/>
                            </a:xfrm>
                            <a:custGeom>
                              <a:avLst/>
                              <a:gdLst>
                                <a:gd name="T0" fmla="*/ 4846 w 4847"/>
                                <a:gd name="T1" fmla="*/ 201 h 959"/>
                                <a:gd name="T2" fmla="*/ 4541 w 4847"/>
                                <a:gd name="T3" fmla="*/ 0 h 959"/>
                                <a:gd name="T4" fmla="*/ 4541 w 4847"/>
                                <a:gd name="T5" fmla="*/ 958 h 959"/>
                                <a:gd name="T6" fmla="*/ 4846 w 4847"/>
                                <a:gd name="T7" fmla="*/ 958 h 959"/>
                                <a:gd name="T8" fmla="*/ 4846 w 4847"/>
                                <a:gd name="T9" fmla="*/ 201 h 959"/>
                              </a:gdLst>
                              <a:ahLst/>
                              <a:cxnLst>
                                <a:cxn ang="0">
                                  <a:pos x="T0" y="T1"/>
                                </a:cxn>
                                <a:cxn ang="0">
                                  <a:pos x="T2" y="T3"/>
                                </a:cxn>
                                <a:cxn ang="0">
                                  <a:pos x="T4" y="T5"/>
                                </a:cxn>
                                <a:cxn ang="0">
                                  <a:pos x="T6" y="T7"/>
                                </a:cxn>
                                <a:cxn ang="0">
                                  <a:pos x="T8" y="T9"/>
                                </a:cxn>
                              </a:cxnLst>
                              <a:rect l="0" t="0" r="r" b="b"/>
                              <a:pathLst>
                                <a:path w="4847" h="959">
                                  <a:moveTo>
                                    <a:pt x="4846" y="201"/>
                                  </a:moveTo>
                                  <a:lnTo>
                                    <a:pt x="4541" y="0"/>
                                  </a:lnTo>
                                  <a:lnTo>
                                    <a:pt x="4541" y="958"/>
                                  </a:lnTo>
                                  <a:lnTo>
                                    <a:pt x="4846" y="958"/>
                                  </a:lnTo>
                                  <a:lnTo>
                                    <a:pt x="4846" y="201"/>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52200707" name="Freeform 199"/>
                        <wps:cNvSpPr>
                          <a:spLocks/>
                        </wps:cNvSpPr>
                        <wps:spPr bwMode="auto">
                          <a:xfrm>
                            <a:off x="3320" y="3549"/>
                            <a:ext cx="5715" cy="1"/>
                          </a:xfrm>
                          <a:custGeom>
                            <a:avLst/>
                            <a:gdLst>
                              <a:gd name="T0" fmla="*/ 0 w 5715"/>
                              <a:gd name="T1" fmla="*/ 0 h 1"/>
                              <a:gd name="T2" fmla="*/ 5714 w 5715"/>
                              <a:gd name="T3" fmla="*/ 0 h 1"/>
                            </a:gdLst>
                            <a:ahLst/>
                            <a:cxnLst>
                              <a:cxn ang="0">
                                <a:pos x="T0" y="T1"/>
                              </a:cxn>
                              <a:cxn ang="0">
                                <a:pos x="T2" y="T3"/>
                              </a:cxn>
                            </a:cxnLst>
                            <a:rect l="0" t="0" r="r" b="b"/>
                            <a:pathLst>
                              <a:path w="5715" h="1">
                                <a:moveTo>
                                  <a:pt x="0" y="0"/>
                                </a:moveTo>
                                <a:lnTo>
                                  <a:pt x="5714" y="0"/>
                                </a:lnTo>
                              </a:path>
                            </a:pathLst>
                          </a:custGeom>
                          <a:noFill/>
                          <a:ln w="22860">
                            <a:solidFill>
                              <a:srgbClr val="EFE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583781" name="Text Box 200"/>
                        <wps:cNvSpPr txBox="1">
                          <a:spLocks noChangeArrowheads="1"/>
                        </wps:cNvSpPr>
                        <wps:spPr bwMode="auto">
                          <a:xfrm>
                            <a:off x="3656" y="452"/>
                            <a:ext cx="4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ED95B" w14:textId="77777777" w:rsidR="009433B7" w:rsidRDefault="009433B7">
                              <w:pPr>
                                <w:pStyle w:val="BodyText"/>
                                <w:kinsoku w:val="0"/>
                                <w:overflowPunct w:val="0"/>
                                <w:spacing w:line="201" w:lineRule="exact"/>
                                <w:rPr>
                                  <w:b/>
                                  <w:bCs/>
                                  <w:color w:val="FFFFFF"/>
                                  <w:spacing w:val="-2"/>
                                  <w:sz w:val="18"/>
                                  <w:szCs w:val="18"/>
                                </w:rPr>
                              </w:pPr>
                              <w:r>
                                <w:rPr>
                                  <w:b/>
                                  <w:bCs/>
                                  <w:color w:val="FFFFFF"/>
                                  <w:spacing w:val="-2"/>
                                  <w:sz w:val="18"/>
                                  <w:szCs w:val="18"/>
                                </w:rPr>
                                <w:t>79.78</w:t>
                              </w:r>
                            </w:p>
                          </w:txbxContent>
                        </wps:txbx>
                        <wps:bodyPr rot="0" vert="horz" wrap="square" lIns="0" tIns="0" rIns="0" bIns="0" anchor="t" anchorCtr="0" upright="1">
                          <a:noAutofit/>
                        </wps:bodyPr>
                      </wps:wsp>
                      <wps:wsp>
                        <wps:cNvPr id="586887346" name="Text Box 201"/>
                        <wps:cNvSpPr txBox="1">
                          <a:spLocks noChangeArrowheads="1"/>
                        </wps:cNvSpPr>
                        <wps:spPr bwMode="auto">
                          <a:xfrm>
                            <a:off x="4830" y="530"/>
                            <a:ext cx="4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E624F" w14:textId="77777777" w:rsidR="009433B7" w:rsidRDefault="009433B7">
                              <w:pPr>
                                <w:pStyle w:val="BodyText"/>
                                <w:kinsoku w:val="0"/>
                                <w:overflowPunct w:val="0"/>
                                <w:spacing w:line="201" w:lineRule="exact"/>
                                <w:rPr>
                                  <w:b/>
                                  <w:bCs/>
                                  <w:color w:val="FFFFFF"/>
                                  <w:spacing w:val="-2"/>
                                  <w:sz w:val="18"/>
                                  <w:szCs w:val="18"/>
                                </w:rPr>
                              </w:pPr>
                              <w:r>
                                <w:rPr>
                                  <w:b/>
                                  <w:bCs/>
                                  <w:color w:val="FFFFFF"/>
                                  <w:spacing w:val="-2"/>
                                  <w:sz w:val="18"/>
                                  <w:szCs w:val="18"/>
                                </w:rPr>
                                <w:t>78.18</w:t>
                              </w:r>
                            </w:p>
                          </w:txbxContent>
                        </wps:txbx>
                        <wps:bodyPr rot="0" vert="horz" wrap="square" lIns="0" tIns="0" rIns="0" bIns="0" anchor="t" anchorCtr="0" upright="1">
                          <a:noAutofit/>
                        </wps:bodyPr>
                      </wps:wsp>
                      <wps:wsp>
                        <wps:cNvPr id="683707544" name="Text Box 202"/>
                        <wps:cNvSpPr txBox="1">
                          <a:spLocks noChangeArrowheads="1"/>
                        </wps:cNvSpPr>
                        <wps:spPr bwMode="auto">
                          <a:xfrm>
                            <a:off x="5952" y="510"/>
                            <a:ext cx="4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DC452" w14:textId="77777777" w:rsidR="009433B7" w:rsidRDefault="009433B7">
                              <w:pPr>
                                <w:pStyle w:val="BodyText"/>
                                <w:kinsoku w:val="0"/>
                                <w:overflowPunct w:val="0"/>
                                <w:spacing w:line="201" w:lineRule="exact"/>
                                <w:rPr>
                                  <w:b/>
                                  <w:bCs/>
                                  <w:color w:val="FFFFFF"/>
                                  <w:spacing w:val="-2"/>
                                  <w:sz w:val="18"/>
                                  <w:szCs w:val="18"/>
                                </w:rPr>
                              </w:pPr>
                              <w:r>
                                <w:rPr>
                                  <w:b/>
                                  <w:bCs/>
                                  <w:color w:val="FFFFFF"/>
                                  <w:spacing w:val="-2"/>
                                  <w:sz w:val="18"/>
                                  <w:szCs w:val="18"/>
                                </w:rPr>
                                <w:t>78.33</w:t>
                              </w:r>
                            </w:p>
                          </w:txbxContent>
                        </wps:txbx>
                        <wps:bodyPr rot="0" vert="horz" wrap="square" lIns="0" tIns="0" rIns="0" bIns="0" anchor="t" anchorCtr="0" upright="1">
                          <a:noAutofit/>
                        </wps:bodyPr>
                      </wps:wsp>
                      <wps:wsp>
                        <wps:cNvPr id="2131850930" name="Text Box 203"/>
                        <wps:cNvSpPr txBox="1">
                          <a:spLocks noChangeArrowheads="1"/>
                        </wps:cNvSpPr>
                        <wps:spPr bwMode="auto">
                          <a:xfrm>
                            <a:off x="7075" y="381"/>
                            <a:ext cx="4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5EE87" w14:textId="77777777" w:rsidR="009433B7" w:rsidRDefault="009433B7">
                              <w:pPr>
                                <w:pStyle w:val="BodyText"/>
                                <w:kinsoku w:val="0"/>
                                <w:overflowPunct w:val="0"/>
                                <w:spacing w:line="201" w:lineRule="exact"/>
                                <w:rPr>
                                  <w:b/>
                                  <w:bCs/>
                                  <w:color w:val="FFFFFF"/>
                                  <w:spacing w:val="-2"/>
                                  <w:sz w:val="18"/>
                                  <w:szCs w:val="18"/>
                                </w:rPr>
                              </w:pPr>
                              <w:r>
                                <w:rPr>
                                  <w:b/>
                                  <w:bCs/>
                                  <w:color w:val="FFFFFF"/>
                                  <w:spacing w:val="-2"/>
                                  <w:sz w:val="18"/>
                                  <w:szCs w:val="18"/>
                                </w:rPr>
                                <w:t>80.18</w:t>
                              </w:r>
                            </w:p>
                          </w:txbxContent>
                        </wps:txbx>
                        <wps:bodyPr rot="0" vert="horz" wrap="square" lIns="0" tIns="0" rIns="0" bIns="0" anchor="t" anchorCtr="0" upright="1">
                          <a:noAutofit/>
                        </wps:bodyPr>
                      </wps:wsp>
                      <wps:wsp>
                        <wps:cNvPr id="1616354010" name="Text Box 204"/>
                        <wps:cNvSpPr txBox="1">
                          <a:spLocks noChangeArrowheads="1"/>
                        </wps:cNvSpPr>
                        <wps:spPr bwMode="auto">
                          <a:xfrm>
                            <a:off x="8197" y="593"/>
                            <a:ext cx="4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3E56E" w14:textId="77777777" w:rsidR="009433B7" w:rsidRDefault="009433B7">
                              <w:pPr>
                                <w:pStyle w:val="BodyText"/>
                                <w:kinsoku w:val="0"/>
                                <w:overflowPunct w:val="0"/>
                                <w:spacing w:line="201" w:lineRule="exact"/>
                                <w:rPr>
                                  <w:b/>
                                  <w:bCs/>
                                  <w:color w:val="FFFFFF"/>
                                  <w:spacing w:val="-2"/>
                                  <w:sz w:val="18"/>
                                  <w:szCs w:val="18"/>
                                </w:rPr>
                              </w:pPr>
                              <w:r>
                                <w:rPr>
                                  <w:b/>
                                  <w:bCs/>
                                  <w:color w:val="FFFFFF"/>
                                  <w:spacing w:val="-2"/>
                                  <w:sz w:val="18"/>
                                  <w:szCs w:val="18"/>
                                </w:rPr>
                                <w:t>77.18</w:t>
                              </w:r>
                            </w:p>
                          </w:txbxContent>
                        </wps:txbx>
                        <wps:bodyPr rot="0" vert="horz" wrap="square" lIns="0" tIns="0" rIns="0" bIns="0" anchor="t" anchorCtr="0" upright="1">
                          <a:noAutofit/>
                        </wps:bodyPr>
                      </wps:wsp>
                      <wps:wsp>
                        <wps:cNvPr id="97805073" name="Text Box 205"/>
                        <wps:cNvSpPr txBox="1">
                          <a:spLocks noChangeArrowheads="1"/>
                        </wps:cNvSpPr>
                        <wps:spPr bwMode="auto">
                          <a:xfrm>
                            <a:off x="3656" y="2866"/>
                            <a:ext cx="4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2E332" w14:textId="77777777" w:rsidR="009433B7" w:rsidRDefault="009433B7">
                              <w:pPr>
                                <w:pStyle w:val="BodyText"/>
                                <w:kinsoku w:val="0"/>
                                <w:overflowPunct w:val="0"/>
                                <w:spacing w:line="201" w:lineRule="exact"/>
                                <w:rPr>
                                  <w:b/>
                                  <w:bCs/>
                                  <w:color w:val="FFFFFF"/>
                                  <w:spacing w:val="-2"/>
                                  <w:sz w:val="18"/>
                                  <w:szCs w:val="18"/>
                                </w:rPr>
                              </w:pPr>
                              <w:r>
                                <w:rPr>
                                  <w:b/>
                                  <w:bCs/>
                                  <w:color w:val="FFFFFF"/>
                                  <w:spacing w:val="-2"/>
                                  <w:sz w:val="18"/>
                                  <w:szCs w:val="18"/>
                                </w:rPr>
                                <w:t>20.22</w:t>
                              </w:r>
                            </w:p>
                          </w:txbxContent>
                        </wps:txbx>
                        <wps:bodyPr rot="0" vert="horz" wrap="square" lIns="0" tIns="0" rIns="0" bIns="0" anchor="t" anchorCtr="0" upright="1">
                          <a:noAutofit/>
                        </wps:bodyPr>
                      </wps:wsp>
                      <wps:wsp>
                        <wps:cNvPr id="1212781647" name="Text Box 206"/>
                        <wps:cNvSpPr txBox="1">
                          <a:spLocks noChangeArrowheads="1"/>
                        </wps:cNvSpPr>
                        <wps:spPr bwMode="auto">
                          <a:xfrm>
                            <a:off x="4830" y="2755"/>
                            <a:ext cx="4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AC673" w14:textId="77777777" w:rsidR="009433B7" w:rsidRDefault="009433B7">
                              <w:pPr>
                                <w:pStyle w:val="BodyText"/>
                                <w:kinsoku w:val="0"/>
                                <w:overflowPunct w:val="0"/>
                                <w:spacing w:line="201" w:lineRule="exact"/>
                                <w:rPr>
                                  <w:b/>
                                  <w:bCs/>
                                  <w:color w:val="FFFFFF"/>
                                  <w:spacing w:val="-2"/>
                                  <w:sz w:val="18"/>
                                  <w:szCs w:val="18"/>
                                </w:rPr>
                              </w:pPr>
                              <w:r>
                                <w:rPr>
                                  <w:b/>
                                  <w:bCs/>
                                  <w:color w:val="FFFFFF"/>
                                  <w:spacing w:val="-2"/>
                                  <w:sz w:val="18"/>
                                  <w:szCs w:val="18"/>
                                </w:rPr>
                                <w:t>21.82</w:t>
                              </w:r>
                            </w:p>
                          </w:txbxContent>
                        </wps:txbx>
                        <wps:bodyPr rot="0" vert="horz" wrap="square" lIns="0" tIns="0" rIns="0" bIns="0" anchor="t" anchorCtr="0" upright="1">
                          <a:noAutofit/>
                        </wps:bodyPr>
                      </wps:wsp>
                      <wps:wsp>
                        <wps:cNvPr id="667040384" name="Text Box 207"/>
                        <wps:cNvSpPr txBox="1">
                          <a:spLocks noChangeArrowheads="1"/>
                        </wps:cNvSpPr>
                        <wps:spPr bwMode="auto">
                          <a:xfrm>
                            <a:off x="5952" y="2774"/>
                            <a:ext cx="4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4A3A3" w14:textId="77777777" w:rsidR="009433B7" w:rsidRDefault="009433B7">
                              <w:pPr>
                                <w:pStyle w:val="BodyText"/>
                                <w:kinsoku w:val="0"/>
                                <w:overflowPunct w:val="0"/>
                                <w:spacing w:line="201" w:lineRule="exact"/>
                                <w:rPr>
                                  <w:b/>
                                  <w:bCs/>
                                  <w:color w:val="FFFFFF"/>
                                  <w:spacing w:val="-2"/>
                                  <w:sz w:val="18"/>
                                  <w:szCs w:val="18"/>
                                </w:rPr>
                              </w:pPr>
                              <w:r>
                                <w:rPr>
                                  <w:b/>
                                  <w:bCs/>
                                  <w:color w:val="FFFFFF"/>
                                  <w:spacing w:val="-2"/>
                                  <w:sz w:val="18"/>
                                  <w:szCs w:val="18"/>
                                </w:rPr>
                                <w:t>21.67</w:t>
                              </w:r>
                            </w:p>
                          </w:txbxContent>
                        </wps:txbx>
                        <wps:bodyPr rot="0" vert="horz" wrap="square" lIns="0" tIns="0" rIns="0" bIns="0" anchor="t" anchorCtr="0" upright="1">
                          <a:noAutofit/>
                        </wps:bodyPr>
                      </wps:wsp>
                      <wps:wsp>
                        <wps:cNvPr id="881736919" name="Text Box 208"/>
                        <wps:cNvSpPr txBox="1">
                          <a:spLocks noChangeArrowheads="1"/>
                        </wps:cNvSpPr>
                        <wps:spPr bwMode="auto">
                          <a:xfrm>
                            <a:off x="8197" y="2749"/>
                            <a:ext cx="4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8ECC3" w14:textId="77777777" w:rsidR="009433B7" w:rsidRDefault="009433B7">
                              <w:pPr>
                                <w:pStyle w:val="BodyText"/>
                                <w:kinsoku w:val="0"/>
                                <w:overflowPunct w:val="0"/>
                                <w:spacing w:line="201" w:lineRule="exact"/>
                                <w:rPr>
                                  <w:b/>
                                  <w:bCs/>
                                  <w:color w:val="FFFFFF"/>
                                  <w:spacing w:val="-2"/>
                                  <w:sz w:val="18"/>
                                  <w:szCs w:val="18"/>
                                </w:rPr>
                              </w:pPr>
                              <w:r>
                                <w:rPr>
                                  <w:b/>
                                  <w:bCs/>
                                  <w:color w:val="FFFFFF"/>
                                  <w:spacing w:val="-2"/>
                                  <w:sz w:val="18"/>
                                  <w:szCs w:val="18"/>
                                </w:rPr>
                                <w:t>22.82</w:t>
                              </w:r>
                            </w:p>
                          </w:txbxContent>
                        </wps:txbx>
                        <wps:bodyPr rot="0" vert="horz" wrap="square" lIns="0" tIns="0" rIns="0" bIns="0" anchor="t" anchorCtr="0" upright="1">
                          <a:noAutofit/>
                        </wps:bodyPr>
                      </wps:wsp>
                      <wps:wsp>
                        <wps:cNvPr id="690790902" name="Text Box 209"/>
                        <wps:cNvSpPr txBox="1">
                          <a:spLocks noChangeArrowheads="1"/>
                        </wps:cNvSpPr>
                        <wps:spPr bwMode="auto">
                          <a:xfrm>
                            <a:off x="7075" y="2917"/>
                            <a:ext cx="4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143CA" w14:textId="77777777" w:rsidR="009433B7" w:rsidRDefault="009433B7">
                              <w:pPr>
                                <w:pStyle w:val="BodyText"/>
                                <w:kinsoku w:val="0"/>
                                <w:overflowPunct w:val="0"/>
                                <w:spacing w:line="201" w:lineRule="exact"/>
                                <w:rPr>
                                  <w:b/>
                                  <w:bCs/>
                                  <w:color w:val="FFFFFF"/>
                                  <w:spacing w:val="-2"/>
                                  <w:sz w:val="18"/>
                                  <w:szCs w:val="18"/>
                                </w:rPr>
                              </w:pPr>
                              <w:r>
                                <w:rPr>
                                  <w:b/>
                                  <w:bCs/>
                                  <w:color w:val="FFFFFF"/>
                                  <w:spacing w:val="-2"/>
                                  <w:sz w:val="18"/>
                                  <w:szCs w:val="18"/>
                                </w:rPr>
                                <w:t>19.82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DEA7B0" id="Group 144" o:spid="_x0000_s1048" alt="A chart showing student disability data over the last five years. 2023-24 data shows 22.82% of students have declared a disability." style="position:absolute;left:0;text-align:left;margin-left:165.1pt;margin-top:10.35pt;width:287.55pt;height:168.05pt;z-index:251658283;mso-position-horizontal-relative:page;mso-position-vertical-relative:text" coordorigin="3302,207" coordsize="5751,3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" o:allowincell="f">
                <v:shape id="Freeform 145" o:spid="_x0000_s1049" style="position:absolute;left:3392;top:3140;width:5607;height:1;visibility:visible;mso-wrap-style:square;v-text-anchor:top" coordsize="5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" path="m,l5606,e" filled="f" strokecolor="#efeff0" strokeweight="1.8pt">
                  <v:stroke dashstyle="dot"/>
                  <v:path arrowok="t" o:connecttype="custom" o:connectlocs="0,0;5606,0" o:connectangles="0,0"/>
                </v:shape>
                <v:group id="Group 146" o:spid="_x0000_s1050" style="position:absolute;left:3302;top:3122;width:5751;height:36" coordorigin="3302,3122"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">
                  <v:shape id="Freeform 147" o:spid="_x0000_s1051" style="position:absolute;left:3302;top:3122;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" path="m36,18l30,5,18,,5,5,,18,5,30r13,6l30,30,36,18xe" fillcolor="#efeff0" stroked="f">
                    <v:path arrowok="t" o:connecttype="custom" o:connectlocs="36,18;30,5;18,0;5,5;0,18;5,30;18,36;30,30;36,18" o:connectangles="0,0,0,0,0,0,0,0,0"/>
                  </v:shape>
                  <v:shape id="Freeform 148" o:spid="_x0000_s1052" style="position:absolute;left:3302;top:3122;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" path="m5750,18l5745,5,5732,r-13,5l5714,18r5,12l5732,36r13,-6l5750,18xe" fillcolor="#efeff0" stroked="f">
                    <v:path arrowok="t" o:connecttype="custom" o:connectlocs="5750,18;5745,5;5732,0;5719,5;5714,18;5719,30;5732,36;5745,30;5750,18" o:connectangles="0,0,0,0,0,0,0,0,0"/>
                  </v:shape>
                </v:group>
                <v:shape id="Freeform 149" o:spid="_x0000_s1053" style="position:absolute;left:3392;top:2732;width:5607;height:1;visibility:visible;mso-wrap-style:square;v-text-anchor:top" coordsize="5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" path="m,l5606,e" filled="f" strokecolor="#efeff0" strokeweight="1.8pt">
                  <v:stroke dashstyle="dot"/>
                  <v:path arrowok="t" o:connecttype="custom" o:connectlocs="0,0;5606,0" o:connectangles="0,0"/>
                </v:shape>
                <v:group id="Group 150" o:spid="_x0000_s1054" style="position:absolute;left:3302;top:2714;width:5751;height:36" coordorigin="3302,2714"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">
                  <v:shape id="Freeform 151" o:spid="_x0000_s1055" style="position:absolute;left:3302;top:2714;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" path="m36,18l30,5,18,,5,5,,18,5,30r13,6l30,30,36,18xe" fillcolor="#efeff0" stroked="f">
                    <v:path arrowok="t" o:connecttype="custom" o:connectlocs="36,18;30,5;18,0;5,5;0,18;5,30;18,36;30,30;36,18" o:connectangles="0,0,0,0,0,0,0,0,0"/>
                  </v:shape>
                  <v:shape id="Freeform 152" o:spid="_x0000_s1056" style="position:absolute;left:3302;top:2714;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" path="m5750,18l5745,5,5732,r-13,5l5714,18r5,12l5732,36r13,-6l5750,18xe" fillcolor="#efeff0" stroked="f">
                    <v:path arrowok="t" o:connecttype="custom" o:connectlocs="5750,18;5745,5;5732,0;5719,5;5714,18;5719,30;5732,36;5745,30;5750,18" o:connectangles="0,0,0,0,0,0,0,0,0"/>
                  </v:shape>
                </v:group>
                <v:shape id="Freeform 153" o:spid="_x0000_s1057" style="position:absolute;left:3392;top:2324;width:5607;height:1;visibility:visible;mso-wrap-style:square;v-text-anchor:top" coordsize="5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" path="m,l5606,e" filled="f" strokecolor="#efeff0" strokeweight="1.8pt">
                  <v:stroke dashstyle="dot"/>
                  <v:path arrowok="t" o:connecttype="custom" o:connectlocs="0,0;5606,0" o:connectangles="0,0"/>
                </v:shape>
                <v:group id="Group 154" o:spid="_x0000_s1058" style="position:absolute;left:3302;top:2306;width:5751;height:36" coordorigin="3302,2306"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">
                  <v:shape id="Freeform 155" o:spid="_x0000_s1059" style="position:absolute;left:3302;top:2306;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" path="m36,18l30,5,18,,5,5,,18,5,30r13,6l30,30,36,18xe" fillcolor="#efeff0" stroked="f">
                    <v:path arrowok="t" o:connecttype="custom" o:connectlocs="36,18;30,5;18,0;5,5;0,18;5,30;18,36;30,30;36,18" o:connectangles="0,0,0,0,0,0,0,0,0"/>
                  </v:shape>
                  <v:shape id="Freeform 156" o:spid="_x0000_s1060" style="position:absolute;left:3302;top:2306;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" path="m5750,18l5745,5,5732,r-13,5l5714,18r5,12l5732,36r13,-6l5750,18xe" fillcolor="#efeff0" stroked="f">
                    <v:path arrowok="t" o:connecttype="custom" o:connectlocs="5750,18;5745,5;5732,0;5719,5;5714,18;5719,30;5732,36;5745,30;5750,18" o:connectangles="0,0,0,0,0,0,0,0,0"/>
                  </v:shape>
                </v:group>
                <v:shape id="Freeform 157" o:spid="_x0000_s1061" style="position:absolute;left:3392;top:1916;width:5607;height:1;visibility:visible;mso-wrap-style:square;v-text-anchor:top" coordsize="5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" path="m,l5606,e" filled="f" strokecolor="#efeff0" strokeweight="1.8pt">
                  <v:stroke dashstyle="dot"/>
                  <v:path arrowok="t" o:connecttype="custom" o:connectlocs="0,0;5606,0" o:connectangles="0,0"/>
                </v:shape>
                <v:group id="Group 158" o:spid="_x0000_s1062" style="position:absolute;left:3302;top:1898;width:5751;height:36" coordorigin="3302,1898"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">
                  <v:shape id="Freeform 159" o:spid="_x0000_s1063" style="position:absolute;left:3302;top:1898;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" path="m36,18l30,5,18,,5,5,,18,5,30r13,6l30,30,36,18xe" fillcolor="#efeff0" stroked="f">
                    <v:path arrowok="t" o:connecttype="custom" o:connectlocs="36,18;30,5;18,0;5,5;0,18;5,30;18,36;30,30;36,18" o:connectangles="0,0,0,0,0,0,0,0,0"/>
                  </v:shape>
                  <v:shape id="Freeform 160" o:spid="_x0000_s1064" style="position:absolute;left:3302;top:1898;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" path="m5750,18l5745,5,5732,r-13,5l5714,18r5,12l5732,36r13,-6l5750,18xe" fillcolor="#efeff0" stroked="f">
                    <v:path arrowok="t" o:connecttype="custom" o:connectlocs="5750,18;5745,5;5732,0;5719,5;5714,18;5719,30;5732,36;5745,30;5750,18" o:connectangles="0,0,0,0,0,0,0,0,0"/>
                  </v:shape>
                </v:group>
                <v:shape id="Freeform 161" o:spid="_x0000_s1065" style="position:absolute;left:3392;top:1508;width:5607;height:1;visibility:visible;mso-wrap-style:square;v-text-anchor:top" coordsize="5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" path="m,l5606,e" filled="f" strokecolor="#efeff0" strokeweight="1.8pt">
                  <v:stroke dashstyle="dot"/>
                  <v:path arrowok="t" o:connecttype="custom" o:connectlocs="0,0;5606,0" o:connectangles="0,0"/>
                </v:shape>
                <v:group id="Group 162" o:spid="_x0000_s1066" style="position:absolute;left:3302;top:1490;width:5751;height:36" coordorigin="3302,1490"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">
                  <v:shape id="Freeform 163" o:spid="_x0000_s1067" style="position:absolute;left:3302;top:1490;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" path="m36,18l30,5,18,,5,5,,18,5,30r13,6l30,30,36,18xe" fillcolor="#efeff0" stroked="f">
                    <v:path arrowok="t" o:connecttype="custom" o:connectlocs="36,18;30,5;18,0;5,5;0,18;5,30;18,36;30,30;36,18" o:connectangles="0,0,0,0,0,0,0,0,0"/>
                  </v:shape>
                  <v:shape id="Freeform 164" o:spid="_x0000_s1068" style="position:absolute;left:3302;top:1490;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" path="m5750,18l5745,5,5732,r-13,5l5714,18r5,12l5732,36r13,-6l5750,18xe" fillcolor="#efeff0" stroked="f">
                    <v:path arrowok="t" o:connecttype="custom" o:connectlocs="5750,18;5745,5;5732,0;5719,5;5714,18;5719,30;5732,36;5745,30;5750,18" o:connectangles="0,0,0,0,0,0,0,0,0"/>
                  </v:shape>
                </v:group>
                <v:shape id="Freeform 165" o:spid="_x0000_s1069" style="position:absolute;left:3392;top:1100;width:5607;height:1;visibility:visible;mso-wrap-style:square;v-text-anchor:top" coordsize="5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" path="m,l5606,e" filled="f" strokecolor="#efeff0" strokeweight="1.8pt">
                  <v:stroke dashstyle="dot"/>
                  <v:path arrowok="t" o:connecttype="custom" o:connectlocs="0,0;5606,0" o:connectangles="0,0"/>
                </v:shape>
                <v:group id="Group 166" o:spid="_x0000_s1070" style="position:absolute;left:3302;top:1082;width:5751;height:36" coordorigin="3302,1082"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">
                  <v:shape id="Freeform 167" o:spid="_x0000_s1071" style="position:absolute;left:3302;top:1082;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" path="m36,18l30,5,18,,5,5,,18,5,30r13,6l30,30,36,18xe" fillcolor="#efeff0" stroked="f">
                    <v:path arrowok="t" o:connecttype="custom" o:connectlocs="36,18;30,5;18,0;5,5;0,18;5,30;18,36;30,30;36,18" o:connectangles="0,0,0,0,0,0,0,0,0"/>
                  </v:shape>
                  <v:shape id="Freeform 168" o:spid="_x0000_s1072" style="position:absolute;left:3302;top:1082;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" path="m5750,18l5745,5,5732,r-13,5l5714,18r5,12l5732,36r13,-6l5750,18xe" fillcolor="#efeff0" stroked="f">
                    <v:path arrowok="t" o:connecttype="custom" o:connectlocs="5750,18;5745,5;5732,0;5719,5;5714,18;5719,30;5732,36;5745,30;5750,18" o:connectangles="0,0,0,0,0,0,0,0,0"/>
                  </v:shape>
                </v:group>
                <v:shape id="Freeform 169" o:spid="_x0000_s1073" style="position:absolute;left:3392;top:691;width:5607;height:1;visibility:visible;mso-wrap-style:square;v-text-anchor:top" coordsize="5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" path="m,l5606,e" filled="f" strokecolor="#efeff0" strokeweight="1.8pt">
                  <v:stroke dashstyle="dot"/>
                  <v:path arrowok="t" o:connecttype="custom" o:connectlocs="0,0;5606,0" o:connectangles="0,0"/>
                </v:shape>
                <v:group id="Group 170" o:spid="_x0000_s1074" style="position:absolute;left:3302;top:673;width:5751;height:36" coordorigin="3302,673"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">
                  <v:shape id="Freeform 171" o:spid="_x0000_s1075" style="position:absolute;left:3302;top:673;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" path="m36,18l30,5,18,,5,5,,18,5,30r13,6l30,30,36,18xe" fillcolor="#efeff0" stroked="f">
                    <v:path arrowok="t" o:connecttype="custom" o:connectlocs="36,18;30,5;18,0;5,5;0,18;5,30;18,36;30,30;36,18" o:connectangles="0,0,0,0,0,0,0,0,0"/>
                  </v:shape>
                  <v:shape id="Freeform 172" o:spid="_x0000_s1076" style="position:absolute;left:3302;top:673;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" path="m5750,18l5745,5,5732,r-13,5l5714,18r5,12l5732,36r13,-6l5750,18xe" fillcolor="#efeff0" stroked="f">
                    <v:path arrowok="t" o:connecttype="custom" o:connectlocs="5750,18;5745,5;5732,0;5719,5;5714,18;5719,30;5732,36;5745,30;5750,18" o:connectangles="0,0,0,0,0,0,0,0,0"/>
                  </v:shape>
                </v:group>
                <v:shape id="Freeform 173" o:spid="_x0000_s1077" style="position:absolute;left:3392;top:283;width:5607;height:1;visibility:visible;mso-wrap-style:square;v-text-anchor:top" coordsize="5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" path="m,l5606,e" filled="f" strokecolor="#efeff0" strokeweight="1.8pt">
                  <v:stroke dashstyle="dot"/>
                  <v:path arrowok="t" o:connecttype="custom" o:connectlocs="0,0;5606,0" o:connectangles="0,0"/>
                </v:shape>
                <v:group id="Group 174" o:spid="_x0000_s1078" style="position:absolute;left:3302;top:265;width:5751;height:36" coordorigin="3302,265"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">
                  <v:shape id="Freeform 175" o:spid="_x0000_s1079" style="position:absolute;left:3302;top:265;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" path="m36,18l30,5,18,,5,5,,18,5,30r13,6l30,30,36,18xe" fillcolor="#efeff0" stroked="f">
                    <v:path arrowok="t" o:connecttype="custom" o:connectlocs="36,18;30,5;18,0;5,5;0,18;5,30;18,36;30,30;36,18" o:connectangles="0,0,0,0,0,0,0,0,0"/>
                  </v:shape>
                  <v:shape id="Freeform 176" o:spid="_x0000_s1080" style="position:absolute;left:3302;top:265;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" path="m5750,18l5745,5,5732,r-13,5l5714,18r5,12l5732,36r13,-6l5750,18xe" fillcolor="#efeff0" stroked="f">
                    <v:path arrowok="t" o:connecttype="custom" o:connectlocs="5750,18;5745,5;5732,0;5719,5;5714,18;5719,30;5732,36;5745,30;5750,18" o:connectangles="0,0,0,0,0,0,0,0,0"/>
                  </v:shape>
                </v:group>
                <v:shape id="Freeform 177" o:spid="_x0000_s1081" style="position:absolute;left:3575;top:283;width:307;height:3266;visibility:visible;mso-wrap-style:square;v-text-anchor:top" coordsize="307,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" path="m306,l,201,,3265r306,l306,xe" fillcolor="#7f3262" stroked="f">
                  <v:path arrowok="t" o:connecttype="custom" o:connectlocs="306,0;0,201;0,3265;306,3265;306,0" o:connectangles="0,0,0,0,0"/>
                </v:shape>
                <v:shape id="Freeform 178" o:spid="_x0000_s1082" style="position:absolute;left:3882;top:283;width:306;height:3266;visibility:visible;mso-wrap-style:square;v-text-anchor:top" coordsize="306,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" path="m,l,3265r305,l305,201,,xe" fillcolor="#690048" stroked="f">
                  <v:path arrowok="t" o:connecttype="custom" o:connectlocs="0,0;0,3265;305,3265;305,201;0,0" o:connectangles="0,0,0,0,0"/>
                </v:shape>
                <v:shape id="Freeform 179" o:spid="_x0000_s1083" style="position:absolute;left:4748;top:360;width:307;height:3171;visibility:visible;mso-wrap-style:square;v-text-anchor:top" coordsize="30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" path="m306,l,201,,3170r306,l306,xe" fillcolor="#7f3262" stroked="f">
                  <v:path arrowok="t" o:connecttype="custom" o:connectlocs="306,0;0,201;0,3170;306,3170;306,0" o:connectangles="0,0,0,0,0"/>
                </v:shape>
                <v:shape id="Freeform 180" o:spid="_x0000_s1084" style="position:absolute;left:5055;top:360;width:306;height:3171;visibility:visible;mso-wrap-style:square;v-text-anchor:top" coordsize="306,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" path="m,l,3170r305,l305,201,,xe" fillcolor="#690048" stroked="f">
                  <v:path arrowok="t" o:connecttype="custom" o:connectlocs="0,0;0,3170;305,3170;305,201;0,0" o:connectangles="0,0,0,0,0"/>
                </v:shape>
                <v:shape id="Freeform 181" o:spid="_x0000_s1085" style="position:absolute;left:5871;top:334;width:307;height:3215;visibility:visible;mso-wrap-style:square;v-text-anchor:top" coordsize="307,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" path="m306,l,201,,3214r306,l306,xe" fillcolor="#7f3262" stroked="f">
                  <v:path arrowok="t" o:connecttype="custom" o:connectlocs="306,0;0,201;0,3214;306,3214;306,0" o:connectangles="0,0,0,0,0"/>
                </v:shape>
                <v:shape id="Freeform 182" o:spid="_x0000_s1086" style="position:absolute;left:6178;top:334;width:306;height:3215;visibility:visible;mso-wrap-style:square;v-text-anchor:top" coordsize="306,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" path="m,l,3214r305,l305,201,,xe" fillcolor="#690048" stroked="f">
                  <v:path arrowok="t" o:connecttype="custom" o:connectlocs="0,0;0,3214;305,3214;305,201;0,0" o:connectangles="0,0,0,0,0"/>
                </v:shape>
                <v:shape id="Freeform 183" o:spid="_x0000_s1087" style="position:absolute;left:6993;top:207;width:307;height:3304;visibility:visible;mso-wrap-style:square;v-text-anchor:top" coordsize="307,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" path="m306,l,201,,3303r306,l306,xe" fillcolor="#7f3262" stroked="f">
                  <v:path arrowok="t" o:connecttype="custom" o:connectlocs="306,0;0,201;0,3303;306,3303;306,0" o:connectangles="0,0,0,0,0"/>
                </v:shape>
                <v:shape id="Freeform 184" o:spid="_x0000_s1088" style="position:absolute;left:7300;top:207;width:306;height:3304;visibility:visible;mso-wrap-style:square;v-text-anchor:top" coordsize="306,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" path="m,l,3303r305,l305,201,,xe" fillcolor="#690048" stroked="f">
                  <v:path arrowok="t" o:connecttype="custom" o:connectlocs="0,0;0,3303;305,3303;305,201;0,0" o:connectangles="0,0,0,0,0"/>
                </v:shape>
                <v:shape id="Freeform 185" o:spid="_x0000_s1089" style="position:absolute;left:8116;top:423;width:307;height:3108;visibility:visible;mso-wrap-style:square;v-text-anchor:top" coordsize="307,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" path="m306,l,201,,3107r306,l306,xe" fillcolor="#7f3262" stroked="f">
                  <v:path arrowok="t" o:connecttype="custom" o:connectlocs="306,0;0,201;0,3107;306,3107;306,0" o:connectangles="0,0,0,0,0"/>
                </v:shape>
                <v:shape id="Freeform 186" o:spid="_x0000_s1090" style="position:absolute;left:8423;top:423;width:306;height:3108;visibility:visible;mso-wrap-style:square;v-text-anchor:top" coordsize="306,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" path="m,l,3107r305,l305,201,,xe" fillcolor="#690048" stroked="f">
                  <v:path arrowok="t" o:connecttype="custom" o:connectlocs="0,0;0,3107;305,3107;305,201;0,0" o:connectangles="0,0,0,0,0"/>
                </v:shape>
                <v:group id="Group 187" o:spid="_x0000_s1091" style="position:absolute;left:3575;top:2572;width:4848;height:959" coordorigin="3575,2572" coordsize="4848,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">
                  <v:shape id="Freeform 188" o:spid="_x0000_s1092" style="position:absolute;left:3575;top:2572;width:4848;height:959;visibility:visible;mso-wrap-style:square;v-text-anchor:top" coordsize="4848,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" path="m306,114l,316,,958r306,l306,114xe" fillcolor="#f0649b" stroked="f">
                    <v:path arrowok="t" o:connecttype="custom" o:connectlocs="306,114;0,316;0,958;306,958;306,114" o:connectangles="0,0,0,0,0"/>
                  </v:shape>
                  <v:shape id="Freeform 189" o:spid="_x0000_s1093" style="position:absolute;left:3575;top:2572;width:4848;height:959;visibility:visible;mso-wrap-style:square;v-text-anchor:top" coordsize="4848,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" path="m1481,12l1174,214r,744l1481,958r,-946xe" fillcolor="#f0649b" stroked="f">
                    <v:path arrowok="t" o:connecttype="custom" o:connectlocs="1481,12;1174,214;1174,958;1481,958;1481,12" o:connectangles="0,0,0,0,0"/>
                  </v:shape>
                  <v:shape id="Freeform 190" o:spid="_x0000_s1094" style="position:absolute;left:3575;top:2572;width:4848;height:959;visibility:visible;mso-wrap-style:square;v-text-anchor:top" coordsize="4848,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" path="m2602,38l2296,239r,719l2602,958r,-920xe" fillcolor="#f0649b" stroked="f">
                    <v:path arrowok="t" o:connecttype="custom" o:connectlocs="2602,38;2296,239;2296,958;2602,958;2602,38" o:connectangles="0,0,0,0,0"/>
                  </v:shape>
                  <v:shape id="Freeform 191" o:spid="_x0000_s1095" style="position:absolute;left:3575;top:2572;width:4848;height:959;visibility:visible;mso-wrap-style:square;v-text-anchor:top" coordsize="4848,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" path="m3724,178l3417,379r,579l3724,958r,-780xe" fillcolor="#f0649b" stroked="f">
                    <v:path arrowok="t" o:connecttype="custom" o:connectlocs="3724,178;3417,379;3417,958;3724,958;3724,178" o:connectangles="0,0,0,0,0"/>
                  </v:shape>
                  <v:shape id="Freeform 192" o:spid="_x0000_s1096" style="position:absolute;left:3575;top:2572;width:4848;height:959;visibility:visible;mso-wrap-style:square;v-text-anchor:top" coordsize="4848,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" path="m4847,l4541,201r,757l4847,958,4847,xe" fillcolor="#f0649b" stroked="f">
                    <v:path arrowok="t" o:connecttype="custom" o:connectlocs="4847,0;4541,201;4541,958;4847,958;4847,0" o:connectangles="0,0,0,0,0"/>
                  </v:shape>
                </v:group>
                <v:group id="Group 193" o:spid="_x0000_s1097" style="position:absolute;left:3882;top:2572;width:4847;height:959" coordorigin="3882,2572" coordsize="4847,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">
                  <v:shape id="Freeform 194" o:spid="_x0000_s1098" style="position:absolute;left:3882;top:2572;width:4847;height:959;visibility:visible;mso-wrap-style:square;v-text-anchor:top" coordsize="4847,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" path="m305,316l,114,,958r305,l305,316xe" fillcolor="#ed2986" stroked="f">
                    <v:path arrowok="t" o:connecttype="custom" o:connectlocs="305,316;0,114;0,958;305,958;305,316" o:connectangles="0,0,0,0,0"/>
                  </v:shape>
                  <v:shape id="Freeform 195" o:spid="_x0000_s1099" style="position:absolute;left:3882;top:2572;width:4847;height:959;visibility:visible;mso-wrap-style:square;v-text-anchor:top" coordsize="4847,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" path="m1479,214l1174,12r,946l1479,958r,-744xe" fillcolor="#ed2986" stroked="f">
                    <v:path arrowok="t" o:connecttype="custom" o:connectlocs="1479,214;1174,12;1174,958;1479,958;1479,214" o:connectangles="0,0,0,0,0"/>
                  </v:shape>
                  <v:shape id="Freeform 196" o:spid="_x0000_s1100" style="position:absolute;left:3882;top:2572;width:4847;height:959;visibility:visible;mso-wrap-style:square;v-text-anchor:top" coordsize="4847,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" path="m2601,239l2296,38r,920l2601,958r,-719xe" fillcolor="#ed2986" stroked="f">
                    <v:path arrowok="t" o:connecttype="custom" o:connectlocs="2601,239;2296,38;2296,958;2601,958;2601,239" o:connectangles="0,0,0,0,0"/>
                  </v:shape>
                  <v:shape id="Freeform 197" o:spid="_x0000_s1101" style="position:absolute;left:3882;top:2572;width:4847;height:959;visibility:visible;mso-wrap-style:square;v-text-anchor:top" coordsize="4847,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" path="m3723,379l3417,178r,780l3723,958r,-579xe" fillcolor="#ed2986" stroked="f">
                    <v:path arrowok="t" o:connecttype="custom" o:connectlocs="3723,379;3417,178;3417,958;3723,958;3723,379" o:connectangles="0,0,0,0,0"/>
                  </v:shape>
                  <v:shape id="Freeform 198" o:spid="_x0000_s1102" style="position:absolute;left:3882;top:2572;width:4847;height:959;visibility:visible;mso-wrap-style:square;v-text-anchor:top" coordsize="4847,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" path="m4846,201l4541,r,958l4846,958r,-757xe" fillcolor="#ed2986" stroked="f">
                    <v:path arrowok="t" o:connecttype="custom" o:connectlocs="4846,201;4541,0;4541,958;4846,958;4846,201" o:connectangles="0,0,0,0,0"/>
                  </v:shape>
                </v:group>
                <v:shape id="Freeform 199" o:spid="_x0000_s1103" style="position:absolute;left:3320;top:3549;width:5715;height:1;visibility:visible;mso-wrap-style:square;v-text-anchor:top" coordsize="5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" path="m,l5714,e" filled="f" strokecolor="#efeff0" strokeweight="1.8pt">
                  <v:path arrowok="t" o:connecttype="custom" o:connectlocs="0,0;5714,0" o:connectangles="0,0"/>
                </v:shape>
                <v:shape id="Text Box 200" o:spid="_x0000_s1104" type="#_x0000_t202" style="position:absolute;left:3656;top:452;width:47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" filled="f" stroked="f">
                  <v:textbox inset="0,0,0,0">
                    <w:txbxContent>
                      <w:p w14:paraId="588ED95B" w14:textId="77777777" w:rsidR="009433B7" w:rsidRDefault="009433B7">
                        <w:pPr>
                          <w:pStyle w:val="BodyText"/>
                          <w:kinsoku w:val="0"/>
                          <w:overflowPunct w:val="0"/>
                          <w:spacing w:line="201" w:lineRule="exact"/>
                          <w:rPr>
                            <w:b/>
                            <w:bCs/>
                            <w:color w:val="FFFFFF"/>
                            <w:spacing w:val="-2"/>
                            <w:sz w:val="18"/>
                            <w:szCs w:val="18"/>
                          </w:rPr>
                        </w:pPr>
                        <w:r>
                          <w:rPr>
                            <w:b/>
                            <w:bCs/>
                            <w:color w:val="FFFFFF"/>
                            <w:spacing w:val="-2"/>
                            <w:sz w:val="18"/>
                            <w:szCs w:val="18"/>
                          </w:rPr>
                          <w:t>79.78</w:t>
                        </w:r>
                      </w:p>
                    </w:txbxContent>
                  </v:textbox>
                </v:shape>
                <v:shape id="Text Box 201" o:spid="_x0000_s1105" type="#_x0000_t202" style="position:absolute;left:4830;top:530;width:47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" filled="f" stroked="f">
                  <v:textbox inset="0,0,0,0">
                    <w:txbxContent>
                      <w:p w14:paraId="494E624F" w14:textId="77777777" w:rsidR="009433B7" w:rsidRDefault="009433B7">
                        <w:pPr>
                          <w:pStyle w:val="BodyText"/>
                          <w:kinsoku w:val="0"/>
                          <w:overflowPunct w:val="0"/>
                          <w:spacing w:line="201" w:lineRule="exact"/>
                          <w:rPr>
                            <w:b/>
                            <w:bCs/>
                            <w:color w:val="FFFFFF"/>
                            <w:spacing w:val="-2"/>
                            <w:sz w:val="18"/>
                            <w:szCs w:val="18"/>
                          </w:rPr>
                        </w:pPr>
                        <w:r>
                          <w:rPr>
                            <w:b/>
                            <w:bCs/>
                            <w:color w:val="FFFFFF"/>
                            <w:spacing w:val="-2"/>
                            <w:sz w:val="18"/>
                            <w:szCs w:val="18"/>
                          </w:rPr>
                          <w:t>78.18</w:t>
                        </w:r>
                      </w:p>
                    </w:txbxContent>
                  </v:textbox>
                </v:shape>
                <v:shape id="Text Box 202" o:spid="_x0000_s1106" type="#_x0000_t202" style="position:absolute;left:5952;top:510;width:47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" filled="f" stroked="f">
                  <v:textbox inset="0,0,0,0">
                    <w:txbxContent>
                      <w:p w14:paraId="2AADC452" w14:textId="77777777" w:rsidR="009433B7" w:rsidRDefault="009433B7">
                        <w:pPr>
                          <w:pStyle w:val="BodyText"/>
                          <w:kinsoku w:val="0"/>
                          <w:overflowPunct w:val="0"/>
                          <w:spacing w:line="201" w:lineRule="exact"/>
                          <w:rPr>
                            <w:b/>
                            <w:bCs/>
                            <w:color w:val="FFFFFF"/>
                            <w:spacing w:val="-2"/>
                            <w:sz w:val="18"/>
                            <w:szCs w:val="18"/>
                          </w:rPr>
                        </w:pPr>
                        <w:r>
                          <w:rPr>
                            <w:b/>
                            <w:bCs/>
                            <w:color w:val="FFFFFF"/>
                            <w:spacing w:val="-2"/>
                            <w:sz w:val="18"/>
                            <w:szCs w:val="18"/>
                          </w:rPr>
                          <w:t>78.33</w:t>
                        </w:r>
                      </w:p>
                    </w:txbxContent>
                  </v:textbox>
                </v:shape>
                <v:shape id="Text Box 203" o:spid="_x0000_s1107" type="#_x0000_t202" style="position:absolute;left:7075;top:381;width:47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" filled="f" stroked="f">
                  <v:textbox inset="0,0,0,0">
                    <w:txbxContent>
                      <w:p w14:paraId="33B5EE87" w14:textId="77777777" w:rsidR="009433B7" w:rsidRDefault="009433B7">
                        <w:pPr>
                          <w:pStyle w:val="BodyText"/>
                          <w:kinsoku w:val="0"/>
                          <w:overflowPunct w:val="0"/>
                          <w:spacing w:line="201" w:lineRule="exact"/>
                          <w:rPr>
                            <w:b/>
                            <w:bCs/>
                            <w:color w:val="FFFFFF"/>
                            <w:spacing w:val="-2"/>
                            <w:sz w:val="18"/>
                            <w:szCs w:val="18"/>
                          </w:rPr>
                        </w:pPr>
                        <w:r>
                          <w:rPr>
                            <w:b/>
                            <w:bCs/>
                            <w:color w:val="FFFFFF"/>
                            <w:spacing w:val="-2"/>
                            <w:sz w:val="18"/>
                            <w:szCs w:val="18"/>
                          </w:rPr>
                          <w:t>80.18</w:t>
                        </w:r>
                      </w:p>
                    </w:txbxContent>
                  </v:textbox>
                </v:shape>
                <v:shape id="Text Box 204" o:spid="_x0000_s1108" type="#_x0000_t202" style="position:absolute;left:8197;top:593;width:47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" filled="f" stroked="f">
                  <v:textbox inset="0,0,0,0">
                    <w:txbxContent>
                      <w:p w14:paraId="5A03E56E" w14:textId="77777777" w:rsidR="009433B7" w:rsidRDefault="009433B7">
                        <w:pPr>
                          <w:pStyle w:val="BodyText"/>
                          <w:kinsoku w:val="0"/>
                          <w:overflowPunct w:val="0"/>
                          <w:spacing w:line="201" w:lineRule="exact"/>
                          <w:rPr>
                            <w:b/>
                            <w:bCs/>
                            <w:color w:val="FFFFFF"/>
                            <w:spacing w:val="-2"/>
                            <w:sz w:val="18"/>
                            <w:szCs w:val="18"/>
                          </w:rPr>
                        </w:pPr>
                        <w:r>
                          <w:rPr>
                            <w:b/>
                            <w:bCs/>
                            <w:color w:val="FFFFFF"/>
                            <w:spacing w:val="-2"/>
                            <w:sz w:val="18"/>
                            <w:szCs w:val="18"/>
                          </w:rPr>
                          <w:t>77.18</w:t>
                        </w:r>
                      </w:p>
                    </w:txbxContent>
                  </v:textbox>
                </v:shape>
                <v:shape id="Text Box 205" o:spid="_x0000_s1109" type="#_x0000_t202" style="position:absolute;left:3656;top:2866;width:47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" filled="f" stroked="f">
                  <v:textbox inset="0,0,0,0">
                    <w:txbxContent>
                      <w:p w14:paraId="3962E332" w14:textId="77777777" w:rsidR="009433B7" w:rsidRDefault="009433B7">
                        <w:pPr>
                          <w:pStyle w:val="BodyText"/>
                          <w:kinsoku w:val="0"/>
                          <w:overflowPunct w:val="0"/>
                          <w:spacing w:line="201" w:lineRule="exact"/>
                          <w:rPr>
                            <w:b/>
                            <w:bCs/>
                            <w:color w:val="FFFFFF"/>
                            <w:spacing w:val="-2"/>
                            <w:sz w:val="18"/>
                            <w:szCs w:val="18"/>
                          </w:rPr>
                        </w:pPr>
                        <w:r>
                          <w:rPr>
                            <w:b/>
                            <w:bCs/>
                            <w:color w:val="FFFFFF"/>
                            <w:spacing w:val="-2"/>
                            <w:sz w:val="18"/>
                            <w:szCs w:val="18"/>
                          </w:rPr>
                          <w:t>20.22</w:t>
                        </w:r>
                      </w:p>
                    </w:txbxContent>
                  </v:textbox>
                </v:shape>
                <v:shape id="Text Box 206" o:spid="_x0000_s1110" type="#_x0000_t202" style="position:absolute;left:4830;top:2755;width:47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" filled="f" stroked="f">
                  <v:textbox inset="0,0,0,0">
                    <w:txbxContent>
                      <w:p w14:paraId="615AC673" w14:textId="77777777" w:rsidR="009433B7" w:rsidRDefault="009433B7">
                        <w:pPr>
                          <w:pStyle w:val="BodyText"/>
                          <w:kinsoku w:val="0"/>
                          <w:overflowPunct w:val="0"/>
                          <w:spacing w:line="201" w:lineRule="exact"/>
                          <w:rPr>
                            <w:b/>
                            <w:bCs/>
                            <w:color w:val="FFFFFF"/>
                            <w:spacing w:val="-2"/>
                            <w:sz w:val="18"/>
                            <w:szCs w:val="18"/>
                          </w:rPr>
                        </w:pPr>
                        <w:r>
                          <w:rPr>
                            <w:b/>
                            <w:bCs/>
                            <w:color w:val="FFFFFF"/>
                            <w:spacing w:val="-2"/>
                            <w:sz w:val="18"/>
                            <w:szCs w:val="18"/>
                          </w:rPr>
                          <w:t>21.82</w:t>
                        </w:r>
                      </w:p>
                    </w:txbxContent>
                  </v:textbox>
                </v:shape>
                <v:shape id="Text Box 207" o:spid="_x0000_s1111" type="#_x0000_t202" style="position:absolute;left:5952;top:2774;width:47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" filled="f" stroked="f">
                  <v:textbox inset="0,0,0,0">
                    <w:txbxContent>
                      <w:p w14:paraId="1F04A3A3" w14:textId="77777777" w:rsidR="009433B7" w:rsidRDefault="009433B7">
                        <w:pPr>
                          <w:pStyle w:val="BodyText"/>
                          <w:kinsoku w:val="0"/>
                          <w:overflowPunct w:val="0"/>
                          <w:spacing w:line="201" w:lineRule="exact"/>
                          <w:rPr>
                            <w:b/>
                            <w:bCs/>
                            <w:color w:val="FFFFFF"/>
                            <w:spacing w:val="-2"/>
                            <w:sz w:val="18"/>
                            <w:szCs w:val="18"/>
                          </w:rPr>
                        </w:pPr>
                        <w:r>
                          <w:rPr>
                            <w:b/>
                            <w:bCs/>
                            <w:color w:val="FFFFFF"/>
                            <w:spacing w:val="-2"/>
                            <w:sz w:val="18"/>
                            <w:szCs w:val="18"/>
                          </w:rPr>
                          <w:t>21.67</w:t>
                        </w:r>
                      </w:p>
                    </w:txbxContent>
                  </v:textbox>
                </v:shape>
                <v:shape id="Text Box 208" o:spid="_x0000_s1112" type="#_x0000_t202" style="position:absolute;left:8197;top:2749;width:47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" filled="f" stroked="f">
                  <v:textbox inset="0,0,0,0">
                    <w:txbxContent>
                      <w:p w14:paraId="5EE8ECC3" w14:textId="77777777" w:rsidR="009433B7" w:rsidRDefault="009433B7">
                        <w:pPr>
                          <w:pStyle w:val="BodyText"/>
                          <w:kinsoku w:val="0"/>
                          <w:overflowPunct w:val="0"/>
                          <w:spacing w:line="201" w:lineRule="exact"/>
                          <w:rPr>
                            <w:b/>
                            <w:bCs/>
                            <w:color w:val="FFFFFF"/>
                            <w:spacing w:val="-2"/>
                            <w:sz w:val="18"/>
                            <w:szCs w:val="18"/>
                          </w:rPr>
                        </w:pPr>
                        <w:r>
                          <w:rPr>
                            <w:b/>
                            <w:bCs/>
                            <w:color w:val="FFFFFF"/>
                            <w:spacing w:val="-2"/>
                            <w:sz w:val="18"/>
                            <w:szCs w:val="18"/>
                          </w:rPr>
                          <w:t>22.82</w:t>
                        </w:r>
                      </w:p>
                    </w:txbxContent>
                  </v:textbox>
                </v:shape>
                <v:shape id="Text Box 209" o:spid="_x0000_s1113" type="#_x0000_t202" style="position:absolute;left:7075;top:2917;width:47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" filled="f" stroked="f">
                  <v:textbox inset="0,0,0,0">
                    <w:txbxContent>
                      <w:p w14:paraId="4C0143CA" w14:textId="77777777" w:rsidR="009433B7" w:rsidRDefault="009433B7">
                        <w:pPr>
                          <w:pStyle w:val="BodyText"/>
                          <w:kinsoku w:val="0"/>
                          <w:overflowPunct w:val="0"/>
                          <w:spacing w:line="201" w:lineRule="exact"/>
                          <w:rPr>
                            <w:b/>
                            <w:bCs/>
                            <w:color w:val="FFFFFF"/>
                            <w:spacing w:val="-2"/>
                            <w:sz w:val="18"/>
                            <w:szCs w:val="18"/>
                          </w:rPr>
                        </w:pPr>
                        <w:r>
                          <w:rPr>
                            <w:b/>
                            <w:bCs/>
                            <w:color w:val="FFFFFF"/>
                            <w:spacing w:val="-2"/>
                            <w:sz w:val="18"/>
                            <w:szCs w:val="18"/>
                          </w:rPr>
                          <w:t>19.82</w:t>
                        </w:r>
                      </w:p>
                    </w:txbxContent>
                  </v:textbox>
                </v:shape>
                <w10:wrap anchorx="page"/>
              </v:group>
            </w:pict>
          </mc:Fallback>
        </mc:AlternateContent>
      </w:r>
      <w:r w:rsidR="009433B7">
        <w:rPr>
          <w:b/>
          <w:bCs/>
          <w:color w:val="231F20"/>
          <w:spacing w:val="-5"/>
          <w:sz w:val="18"/>
          <w:szCs w:val="18"/>
        </w:rPr>
        <w:t>80</w:t>
      </w:r>
    </w:p>
    <w:p w14:paraId="3AA4D974" w14:textId="77777777" w:rsidR="009433B7" w:rsidRDefault="009433B7">
      <w:pPr>
        <w:pStyle w:val="BodyText"/>
        <w:kinsoku w:val="0"/>
        <w:overflowPunct w:val="0"/>
        <w:spacing w:before="198"/>
        <w:ind w:left="2966"/>
        <w:rPr>
          <w:b/>
          <w:bCs/>
          <w:color w:val="231F20"/>
          <w:spacing w:val="-5"/>
          <w:sz w:val="18"/>
          <w:szCs w:val="18"/>
        </w:rPr>
      </w:pPr>
      <w:r>
        <w:rPr>
          <w:b/>
          <w:bCs/>
          <w:color w:val="231F20"/>
          <w:spacing w:val="-5"/>
          <w:sz w:val="18"/>
          <w:szCs w:val="18"/>
        </w:rPr>
        <w:t>70</w:t>
      </w:r>
    </w:p>
    <w:p w14:paraId="61371300" w14:textId="77777777" w:rsidR="009433B7" w:rsidRDefault="009433B7">
      <w:pPr>
        <w:pStyle w:val="BodyText"/>
        <w:kinsoku w:val="0"/>
        <w:overflowPunct w:val="0"/>
        <w:spacing w:before="198"/>
        <w:ind w:left="2966"/>
        <w:rPr>
          <w:b/>
          <w:bCs/>
          <w:color w:val="231F20"/>
          <w:spacing w:val="-5"/>
          <w:sz w:val="18"/>
          <w:szCs w:val="18"/>
        </w:rPr>
      </w:pPr>
      <w:r>
        <w:rPr>
          <w:b/>
          <w:bCs/>
          <w:color w:val="231F20"/>
          <w:spacing w:val="-5"/>
          <w:sz w:val="18"/>
          <w:szCs w:val="18"/>
        </w:rPr>
        <w:t>60</w:t>
      </w:r>
    </w:p>
    <w:p w14:paraId="18E0DB5E" w14:textId="77777777" w:rsidR="009433B7" w:rsidRDefault="009433B7">
      <w:pPr>
        <w:pStyle w:val="BodyText"/>
        <w:kinsoku w:val="0"/>
        <w:overflowPunct w:val="0"/>
        <w:spacing w:before="198"/>
        <w:ind w:left="2966"/>
        <w:rPr>
          <w:b/>
          <w:bCs/>
          <w:color w:val="231F20"/>
          <w:spacing w:val="-5"/>
          <w:sz w:val="18"/>
          <w:szCs w:val="18"/>
        </w:rPr>
      </w:pPr>
      <w:r>
        <w:rPr>
          <w:b/>
          <w:bCs/>
          <w:color w:val="231F20"/>
          <w:spacing w:val="-5"/>
          <w:sz w:val="18"/>
          <w:szCs w:val="18"/>
        </w:rPr>
        <w:t>50</w:t>
      </w:r>
    </w:p>
    <w:p w14:paraId="054C5C00" w14:textId="77777777" w:rsidR="009433B7" w:rsidRDefault="009433B7">
      <w:pPr>
        <w:pStyle w:val="BodyText"/>
        <w:kinsoku w:val="0"/>
        <w:overflowPunct w:val="0"/>
        <w:spacing w:before="198"/>
        <w:ind w:left="2966"/>
        <w:rPr>
          <w:b/>
          <w:bCs/>
          <w:color w:val="231F20"/>
          <w:spacing w:val="-5"/>
          <w:sz w:val="18"/>
          <w:szCs w:val="18"/>
        </w:rPr>
      </w:pPr>
      <w:r>
        <w:rPr>
          <w:b/>
          <w:bCs/>
          <w:color w:val="231F20"/>
          <w:spacing w:val="-5"/>
          <w:sz w:val="18"/>
          <w:szCs w:val="18"/>
        </w:rPr>
        <w:t>40</w:t>
      </w:r>
    </w:p>
    <w:p w14:paraId="5D721DFA" w14:textId="77777777" w:rsidR="009433B7" w:rsidRDefault="009433B7">
      <w:pPr>
        <w:pStyle w:val="BodyText"/>
        <w:kinsoku w:val="0"/>
        <w:overflowPunct w:val="0"/>
        <w:spacing w:before="198"/>
        <w:ind w:left="2966"/>
        <w:rPr>
          <w:b/>
          <w:bCs/>
          <w:color w:val="231F20"/>
          <w:spacing w:val="-5"/>
          <w:sz w:val="18"/>
          <w:szCs w:val="18"/>
        </w:rPr>
      </w:pPr>
      <w:r>
        <w:rPr>
          <w:b/>
          <w:bCs/>
          <w:color w:val="231F20"/>
          <w:spacing w:val="-5"/>
          <w:sz w:val="18"/>
          <w:szCs w:val="18"/>
        </w:rPr>
        <w:t>30</w:t>
      </w:r>
    </w:p>
    <w:p w14:paraId="7DF4DF93" w14:textId="77777777" w:rsidR="009433B7" w:rsidRDefault="009433B7">
      <w:pPr>
        <w:pStyle w:val="BodyText"/>
        <w:kinsoku w:val="0"/>
        <w:overflowPunct w:val="0"/>
        <w:spacing w:before="198"/>
        <w:ind w:left="2966"/>
        <w:rPr>
          <w:b/>
          <w:bCs/>
          <w:color w:val="231F20"/>
          <w:spacing w:val="-5"/>
          <w:sz w:val="18"/>
          <w:szCs w:val="18"/>
        </w:rPr>
      </w:pPr>
      <w:r>
        <w:rPr>
          <w:b/>
          <w:bCs/>
          <w:color w:val="231F20"/>
          <w:spacing w:val="-5"/>
          <w:sz w:val="18"/>
          <w:szCs w:val="18"/>
        </w:rPr>
        <w:t>20</w:t>
      </w:r>
    </w:p>
    <w:p w14:paraId="36320FDA" w14:textId="77777777" w:rsidR="009433B7" w:rsidRDefault="009433B7">
      <w:pPr>
        <w:pStyle w:val="BodyText"/>
        <w:kinsoku w:val="0"/>
        <w:overflowPunct w:val="0"/>
        <w:spacing w:before="198"/>
        <w:ind w:left="2966"/>
        <w:rPr>
          <w:b/>
          <w:bCs/>
          <w:color w:val="231F20"/>
          <w:spacing w:val="-5"/>
          <w:sz w:val="18"/>
          <w:szCs w:val="18"/>
        </w:rPr>
      </w:pPr>
      <w:r>
        <w:rPr>
          <w:b/>
          <w:bCs/>
          <w:color w:val="231F20"/>
          <w:spacing w:val="-5"/>
          <w:sz w:val="18"/>
          <w:szCs w:val="18"/>
        </w:rPr>
        <w:t>10</w:t>
      </w:r>
    </w:p>
    <w:p w14:paraId="3996E501" w14:textId="77777777" w:rsidR="009433B7" w:rsidRDefault="009433B7">
      <w:pPr>
        <w:pStyle w:val="BodyText"/>
        <w:kinsoku w:val="0"/>
        <w:overflowPunct w:val="0"/>
        <w:spacing w:before="198"/>
        <w:ind w:left="3067"/>
        <w:rPr>
          <w:b/>
          <w:bCs/>
          <w:color w:val="231F20"/>
          <w:spacing w:val="-10"/>
          <w:sz w:val="18"/>
          <w:szCs w:val="18"/>
        </w:rPr>
      </w:pPr>
      <w:r>
        <w:rPr>
          <w:b/>
          <w:bCs/>
          <w:color w:val="231F20"/>
          <w:spacing w:val="-10"/>
          <w:sz w:val="18"/>
          <w:szCs w:val="18"/>
        </w:rPr>
        <w:t>0</w:t>
      </w:r>
    </w:p>
    <w:p w14:paraId="6CDC23CA" w14:textId="77777777" w:rsidR="009433B7" w:rsidRDefault="009433B7">
      <w:pPr>
        <w:pStyle w:val="BodyText"/>
        <w:tabs>
          <w:tab w:val="left" w:pos="4729"/>
          <w:tab w:val="left" w:pos="5852"/>
          <w:tab w:val="left" w:pos="6974"/>
          <w:tab w:val="left" w:pos="8097"/>
        </w:tabs>
        <w:kinsoku w:val="0"/>
        <w:overflowPunct w:val="0"/>
        <w:spacing w:before="50"/>
        <w:ind w:left="3607"/>
        <w:rPr>
          <w:b/>
          <w:bCs/>
          <w:color w:val="231F20"/>
          <w:spacing w:val="-2"/>
          <w:sz w:val="18"/>
          <w:szCs w:val="18"/>
        </w:rPr>
      </w:pPr>
      <w:r>
        <w:rPr>
          <w:b/>
          <w:bCs/>
          <w:color w:val="231F20"/>
          <w:spacing w:val="-2"/>
          <w:sz w:val="18"/>
          <w:szCs w:val="18"/>
        </w:rPr>
        <w:t>2019/20</w:t>
      </w:r>
      <w:r>
        <w:rPr>
          <w:b/>
          <w:bCs/>
          <w:color w:val="231F20"/>
          <w:sz w:val="18"/>
          <w:szCs w:val="18"/>
        </w:rPr>
        <w:tab/>
      </w:r>
      <w:r>
        <w:rPr>
          <w:b/>
          <w:bCs/>
          <w:color w:val="231F20"/>
          <w:spacing w:val="-2"/>
          <w:sz w:val="18"/>
          <w:szCs w:val="18"/>
        </w:rPr>
        <w:t>2020/21</w:t>
      </w:r>
      <w:r>
        <w:rPr>
          <w:b/>
          <w:bCs/>
          <w:color w:val="231F20"/>
          <w:sz w:val="18"/>
          <w:szCs w:val="18"/>
        </w:rPr>
        <w:tab/>
      </w:r>
      <w:r>
        <w:rPr>
          <w:b/>
          <w:bCs/>
          <w:color w:val="231F20"/>
          <w:spacing w:val="-2"/>
          <w:sz w:val="18"/>
          <w:szCs w:val="18"/>
        </w:rPr>
        <w:t>2021/22</w:t>
      </w:r>
      <w:r>
        <w:rPr>
          <w:b/>
          <w:bCs/>
          <w:color w:val="231F20"/>
          <w:sz w:val="18"/>
          <w:szCs w:val="18"/>
        </w:rPr>
        <w:tab/>
      </w:r>
      <w:r>
        <w:rPr>
          <w:b/>
          <w:bCs/>
          <w:color w:val="231F20"/>
          <w:spacing w:val="-2"/>
          <w:sz w:val="18"/>
          <w:szCs w:val="18"/>
        </w:rPr>
        <w:t>2022/23</w:t>
      </w:r>
      <w:r>
        <w:rPr>
          <w:b/>
          <w:bCs/>
          <w:color w:val="231F20"/>
          <w:sz w:val="18"/>
          <w:szCs w:val="18"/>
        </w:rPr>
        <w:tab/>
      </w:r>
      <w:r>
        <w:rPr>
          <w:b/>
          <w:bCs/>
          <w:color w:val="231F20"/>
          <w:spacing w:val="-2"/>
          <w:sz w:val="18"/>
          <w:szCs w:val="18"/>
        </w:rPr>
        <w:t>2023/24</w:t>
      </w:r>
    </w:p>
    <w:p w14:paraId="5455E0B6" w14:textId="77777777" w:rsidR="009433B7" w:rsidRDefault="009433B7">
      <w:pPr>
        <w:pStyle w:val="BodyText"/>
        <w:kinsoku w:val="0"/>
        <w:overflowPunct w:val="0"/>
        <w:spacing w:before="203"/>
        <w:rPr>
          <w:b/>
          <w:bCs/>
          <w:sz w:val="18"/>
          <w:szCs w:val="18"/>
        </w:rPr>
      </w:pPr>
    </w:p>
    <w:p w14:paraId="7D9A8858" w14:textId="3A87A78D" w:rsidR="009433B7" w:rsidRDefault="00C0667A">
      <w:pPr>
        <w:pStyle w:val="BodyText"/>
        <w:tabs>
          <w:tab w:val="left" w:pos="6799"/>
        </w:tabs>
        <w:kinsoku w:val="0"/>
        <w:overflowPunct w:val="0"/>
        <w:ind w:left="4350"/>
        <w:rPr>
          <w:color w:val="231F20"/>
          <w:spacing w:val="-5"/>
          <w:sz w:val="18"/>
          <w:szCs w:val="18"/>
        </w:rPr>
      </w:pPr>
      <w:r>
        <w:rPr>
          <w:noProof/>
        </w:rPr>
        <mc:AlternateContent>
          <mc:Choice Requires="wpg">
            <w:drawing>
              <wp:anchor distT="0" distB="0" distL="114300" distR="114300" simplePos="0" relativeHeight="251658274" behindDoc="0" locked="0" layoutInCell="0" allowOverlap="1" wp14:anchorId="61D3FF73" wp14:editId="49BC4056">
                <wp:simplePos x="0" y="0"/>
                <wp:positionH relativeFrom="page">
                  <wp:posOffset>2526030</wp:posOffset>
                </wp:positionH>
                <wp:positionV relativeFrom="paragraph">
                  <wp:posOffset>-25400</wp:posOffset>
                </wp:positionV>
                <wp:extent cx="194945" cy="194310"/>
                <wp:effectExtent l="0" t="0" r="0" b="0"/>
                <wp:wrapNone/>
                <wp:docPr id="1716153713" name="Group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 cy="194310"/>
                          <a:chOff x="3978" y="-40"/>
                          <a:chExt cx="307" cy="306"/>
                        </a:xfrm>
                      </wpg:grpSpPr>
                      <wps:wsp>
                        <wps:cNvPr id="1167082456" name="Freeform 211"/>
                        <wps:cNvSpPr>
                          <a:spLocks/>
                        </wps:cNvSpPr>
                        <wps:spPr bwMode="auto">
                          <a:xfrm>
                            <a:off x="3978" y="-40"/>
                            <a:ext cx="307" cy="306"/>
                          </a:xfrm>
                          <a:custGeom>
                            <a:avLst/>
                            <a:gdLst>
                              <a:gd name="T0" fmla="*/ 306 w 307"/>
                              <a:gd name="T1" fmla="*/ 0 h 306"/>
                              <a:gd name="T2" fmla="*/ 0 w 307"/>
                              <a:gd name="T3" fmla="*/ 0 h 306"/>
                              <a:gd name="T4" fmla="*/ 0 w 307"/>
                              <a:gd name="T5" fmla="*/ 306 h 306"/>
                              <a:gd name="T6" fmla="*/ 306 w 307"/>
                              <a:gd name="T7" fmla="*/ 306 h 306"/>
                              <a:gd name="T8" fmla="*/ 306 w 307"/>
                              <a:gd name="T9" fmla="*/ 0 h 306"/>
                            </a:gdLst>
                            <a:ahLst/>
                            <a:cxnLst>
                              <a:cxn ang="0">
                                <a:pos x="T0" y="T1"/>
                              </a:cxn>
                              <a:cxn ang="0">
                                <a:pos x="T2" y="T3"/>
                              </a:cxn>
                              <a:cxn ang="0">
                                <a:pos x="T4" y="T5"/>
                              </a:cxn>
                              <a:cxn ang="0">
                                <a:pos x="T6" y="T7"/>
                              </a:cxn>
                              <a:cxn ang="0">
                                <a:pos x="T8" y="T9"/>
                              </a:cxn>
                            </a:cxnLst>
                            <a:rect l="0" t="0" r="r" b="b"/>
                            <a:pathLst>
                              <a:path w="307" h="306">
                                <a:moveTo>
                                  <a:pt x="306" y="0"/>
                                </a:moveTo>
                                <a:lnTo>
                                  <a:pt x="0" y="0"/>
                                </a:lnTo>
                                <a:lnTo>
                                  <a:pt x="0" y="306"/>
                                </a:lnTo>
                                <a:lnTo>
                                  <a:pt x="306" y="306"/>
                                </a:lnTo>
                                <a:lnTo>
                                  <a:pt x="306"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285858" name="Freeform 212"/>
                        <wps:cNvSpPr>
                          <a:spLocks/>
                        </wps:cNvSpPr>
                        <wps:spPr bwMode="auto">
                          <a:xfrm>
                            <a:off x="3978" y="-40"/>
                            <a:ext cx="307" cy="306"/>
                          </a:xfrm>
                          <a:custGeom>
                            <a:avLst/>
                            <a:gdLst>
                              <a:gd name="T0" fmla="*/ 306 w 307"/>
                              <a:gd name="T1" fmla="*/ 0 h 306"/>
                              <a:gd name="T2" fmla="*/ 0 w 307"/>
                              <a:gd name="T3" fmla="*/ 0 h 306"/>
                              <a:gd name="T4" fmla="*/ 0 w 307"/>
                              <a:gd name="T5" fmla="*/ 306 h 306"/>
                              <a:gd name="T6" fmla="*/ 306 w 307"/>
                              <a:gd name="T7" fmla="*/ 0 h 306"/>
                            </a:gdLst>
                            <a:ahLst/>
                            <a:cxnLst>
                              <a:cxn ang="0">
                                <a:pos x="T0" y="T1"/>
                              </a:cxn>
                              <a:cxn ang="0">
                                <a:pos x="T2" y="T3"/>
                              </a:cxn>
                              <a:cxn ang="0">
                                <a:pos x="T4" y="T5"/>
                              </a:cxn>
                              <a:cxn ang="0">
                                <a:pos x="T6" y="T7"/>
                              </a:cxn>
                            </a:cxnLst>
                            <a:rect l="0" t="0" r="r" b="b"/>
                            <a:pathLst>
                              <a:path w="307" h="306">
                                <a:moveTo>
                                  <a:pt x="306" y="0"/>
                                </a:moveTo>
                                <a:lnTo>
                                  <a:pt x="0" y="0"/>
                                </a:lnTo>
                                <a:lnTo>
                                  <a:pt x="0" y="306"/>
                                </a:lnTo>
                                <a:lnTo>
                                  <a:pt x="306" y="0"/>
                                </a:lnTo>
                                <a:close/>
                              </a:path>
                            </a:pathLst>
                          </a:custGeom>
                          <a:solidFill>
                            <a:srgbClr val="7F3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C44FB" id="Group 210" o:spid="_x0000_s1026" alt="&quot;&quot;" style="position:absolute;margin-left:198.9pt;margin-top:-2pt;width:15.35pt;height:15.3pt;z-index:251658274;mso-position-horizontal-relative:page" coordorigin="3978,-40" coordsize="30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" o:allowincell="f">
                <v:shape id="Freeform 211" o:spid="_x0000_s1027" style="position:absolute;left:3978;top:-40;width:307;height:306;visibility:visible;mso-wrap-style:square;v-text-anchor:top" coordsize="30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" path="m306,l,,,306r306,l306,xe" fillcolor="#690048" stroked="f">
                  <v:path arrowok="t" o:connecttype="custom" o:connectlocs="306,0;0,0;0,306;306,306;306,0" o:connectangles="0,0,0,0,0"/>
                </v:shape>
                <v:shape id="Freeform 212" o:spid="_x0000_s1028" style="position:absolute;left:3978;top:-40;width:307;height:306;visibility:visible;mso-wrap-style:square;v-text-anchor:top" coordsize="30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" path="m306,l,,,306,306,xe" fillcolor="#7f3262" stroked="f">
                  <v:path arrowok="t" o:connecttype="custom" o:connectlocs="306,0;0,0;0,306;306,0" o:connectangles="0,0,0,0"/>
                </v:shape>
                <w10:wrap anchorx="page"/>
              </v:group>
            </w:pict>
          </mc:Fallback>
        </mc:AlternateContent>
      </w:r>
      <w:r>
        <w:rPr>
          <w:noProof/>
        </w:rPr>
        <mc:AlternateContent>
          <mc:Choice Requires="wpg">
            <w:drawing>
              <wp:anchor distT="0" distB="0" distL="114300" distR="114300" simplePos="0" relativeHeight="251658275" behindDoc="1" locked="0" layoutInCell="0" allowOverlap="1" wp14:anchorId="1CFBCA01" wp14:editId="55FD0E77">
                <wp:simplePos x="0" y="0"/>
                <wp:positionH relativeFrom="page">
                  <wp:posOffset>4081145</wp:posOffset>
                </wp:positionH>
                <wp:positionV relativeFrom="paragraph">
                  <wp:posOffset>-25400</wp:posOffset>
                </wp:positionV>
                <wp:extent cx="194945" cy="194310"/>
                <wp:effectExtent l="0" t="0" r="0" b="0"/>
                <wp:wrapNone/>
                <wp:docPr id="1899488912" name="Group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 cy="194310"/>
                          <a:chOff x="6427" y="-40"/>
                          <a:chExt cx="307" cy="306"/>
                        </a:xfrm>
                      </wpg:grpSpPr>
                      <wps:wsp>
                        <wps:cNvPr id="558589140" name="Freeform 214"/>
                        <wps:cNvSpPr>
                          <a:spLocks/>
                        </wps:cNvSpPr>
                        <wps:spPr bwMode="auto">
                          <a:xfrm>
                            <a:off x="6427" y="-40"/>
                            <a:ext cx="307" cy="306"/>
                          </a:xfrm>
                          <a:custGeom>
                            <a:avLst/>
                            <a:gdLst>
                              <a:gd name="T0" fmla="*/ 306 w 307"/>
                              <a:gd name="T1" fmla="*/ 0 h 306"/>
                              <a:gd name="T2" fmla="*/ 0 w 307"/>
                              <a:gd name="T3" fmla="*/ 0 h 306"/>
                              <a:gd name="T4" fmla="*/ 0 w 307"/>
                              <a:gd name="T5" fmla="*/ 306 h 306"/>
                              <a:gd name="T6" fmla="*/ 306 w 307"/>
                              <a:gd name="T7" fmla="*/ 306 h 306"/>
                              <a:gd name="T8" fmla="*/ 306 w 307"/>
                              <a:gd name="T9" fmla="*/ 0 h 306"/>
                            </a:gdLst>
                            <a:ahLst/>
                            <a:cxnLst>
                              <a:cxn ang="0">
                                <a:pos x="T0" y="T1"/>
                              </a:cxn>
                              <a:cxn ang="0">
                                <a:pos x="T2" y="T3"/>
                              </a:cxn>
                              <a:cxn ang="0">
                                <a:pos x="T4" y="T5"/>
                              </a:cxn>
                              <a:cxn ang="0">
                                <a:pos x="T6" y="T7"/>
                              </a:cxn>
                              <a:cxn ang="0">
                                <a:pos x="T8" y="T9"/>
                              </a:cxn>
                            </a:cxnLst>
                            <a:rect l="0" t="0" r="r" b="b"/>
                            <a:pathLst>
                              <a:path w="307" h="306">
                                <a:moveTo>
                                  <a:pt x="306" y="0"/>
                                </a:moveTo>
                                <a:lnTo>
                                  <a:pt x="0" y="0"/>
                                </a:lnTo>
                                <a:lnTo>
                                  <a:pt x="0" y="306"/>
                                </a:lnTo>
                                <a:lnTo>
                                  <a:pt x="306" y="306"/>
                                </a:lnTo>
                                <a:lnTo>
                                  <a:pt x="306"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884509" name="Freeform 215"/>
                        <wps:cNvSpPr>
                          <a:spLocks/>
                        </wps:cNvSpPr>
                        <wps:spPr bwMode="auto">
                          <a:xfrm>
                            <a:off x="6427" y="-40"/>
                            <a:ext cx="307" cy="306"/>
                          </a:xfrm>
                          <a:custGeom>
                            <a:avLst/>
                            <a:gdLst>
                              <a:gd name="T0" fmla="*/ 306 w 307"/>
                              <a:gd name="T1" fmla="*/ 0 h 306"/>
                              <a:gd name="T2" fmla="*/ 0 w 307"/>
                              <a:gd name="T3" fmla="*/ 0 h 306"/>
                              <a:gd name="T4" fmla="*/ 0 w 307"/>
                              <a:gd name="T5" fmla="*/ 306 h 306"/>
                              <a:gd name="T6" fmla="*/ 306 w 307"/>
                              <a:gd name="T7" fmla="*/ 0 h 306"/>
                            </a:gdLst>
                            <a:ahLst/>
                            <a:cxnLst>
                              <a:cxn ang="0">
                                <a:pos x="T0" y="T1"/>
                              </a:cxn>
                              <a:cxn ang="0">
                                <a:pos x="T2" y="T3"/>
                              </a:cxn>
                              <a:cxn ang="0">
                                <a:pos x="T4" y="T5"/>
                              </a:cxn>
                              <a:cxn ang="0">
                                <a:pos x="T6" y="T7"/>
                              </a:cxn>
                            </a:cxnLst>
                            <a:rect l="0" t="0" r="r" b="b"/>
                            <a:pathLst>
                              <a:path w="307" h="306">
                                <a:moveTo>
                                  <a:pt x="306" y="0"/>
                                </a:moveTo>
                                <a:lnTo>
                                  <a:pt x="0" y="0"/>
                                </a:lnTo>
                                <a:lnTo>
                                  <a:pt x="0" y="306"/>
                                </a:lnTo>
                                <a:lnTo>
                                  <a:pt x="306" y="0"/>
                                </a:lnTo>
                                <a:close/>
                              </a:path>
                            </a:pathLst>
                          </a:custGeom>
                          <a:solidFill>
                            <a:srgbClr val="F06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A12A2" id="Group 213" o:spid="_x0000_s1026" alt="&quot;&quot;" style="position:absolute;margin-left:321.35pt;margin-top:-2pt;width:15.35pt;height:15.3pt;z-index:-251658205;mso-position-horizontal-relative:page" coordorigin="6427,-40" coordsize="30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" o:allowincell="f">
                <v:shape id="Freeform 214" o:spid="_x0000_s1027" style="position:absolute;left:6427;top:-40;width:307;height:306;visibility:visible;mso-wrap-style:square;v-text-anchor:top" coordsize="30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" path="m306,l,,,306r306,l306,xe" fillcolor="#ed2986" stroked="f">
                  <v:path arrowok="t" o:connecttype="custom" o:connectlocs="306,0;0,0;0,306;306,306;306,0" o:connectangles="0,0,0,0,0"/>
                </v:shape>
                <v:shape id="Freeform 215" o:spid="_x0000_s1028" style="position:absolute;left:6427;top:-40;width:307;height:306;visibility:visible;mso-wrap-style:square;v-text-anchor:top" coordsize="30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" path="m306,l,,,306,306,xe" fillcolor="#f0649b" stroked="f">
                  <v:path arrowok="t" o:connecttype="custom" o:connectlocs="306,0;0,0;0,306;306,0" o:connectangles="0,0,0,0"/>
                </v:shape>
                <w10:wrap anchorx="page"/>
              </v:group>
            </w:pict>
          </mc:Fallback>
        </mc:AlternateContent>
      </w:r>
      <w:r w:rsidR="009433B7">
        <w:rPr>
          <w:color w:val="231F20"/>
          <w:sz w:val="18"/>
          <w:szCs w:val="18"/>
        </w:rPr>
        <w:t>No</w:t>
      </w:r>
      <w:r w:rsidR="009433B7">
        <w:rPr>
          <w:color w:val="231F20"/>
          <w:spacing w:val="-2"/>
          <w:sz w:val="18"/>
          <w:szCs w:val="18"/>
        </w:rPr>
        <w:t xml:space="preserve"> </w:t>
      </w:r>
      <w:r w:rsidR="009433B7">
        <w:rPr>
          <w:color w:val="231F20"/>
          <w:sz w:val="18"/>
          <w:szCs w:val="18"/>
        </w:rPr>
        <w:t>Known</w:t>
      </w:r>
      <w:r w:rsidR="009433B7">
        <w:rPr>
          <w:color w:val="231F20"/>
          <w:spacing w:val="-2"/>
          <w:sz w:val="18"/>
          <w:szCs w:val="18"/>
        </w:rPr>
        <w:t xml:space="preserve"> </w:t>
      </w:r>
      <w:r w:rsidR="009433B7">
        <w:rPr>
          <w:color w:val="231F20"/>
          <w:sz w:val="18"/>
          <w:szCs w:val="18"/>
        </w:rPr>
        <w:t>Disability</w:t>
      </w:r>
      <w:r w:rsidR="009433B7">
        <w:rPr>
          <w:color w:val="231F20"/>
          <w:spacing w:val="-1"/>
          <w:sz w:val="18"/>
          <w:szCs w:val="18"/>
        </w:rPr>
        <w:t xml:space="preserve"> </w:t>
      </w:r>
      <w:r w:rsidR="009433B7">
        <w:rPr>
          <w:color w:val="231F20"/>
          <w:spacing w:val="-5"/>
          <w:sz w:val="18"/>
          <w:szCs w:val="18"/>
        </w:rPr>
        <w:t>(%)</w:t>
      </w:r>
      <w:r w:rsidR="009433B7">
        <w:rPr>
          <w:color w:val="231F20"/>
          <w:sz w:val="18"/>
          <w:szCs w:val="18"/>
        </w:rPr>
        <w:tab/>
        <w:t xml:space="preserve">Disability </w:t>
      </w:r>
      <w:r w:rsidR="009433B7">
        <w:rPr>
          <w:color w:val="231F20"/>
          <w:spacing w:val="-5"/>
          <w:sz w:val="18"/>
          <w:szCs w:val="18"/>
        </w:rPr>
        <w:t>(%)</w:t>
      </w:r>
    </w:p>
    <w:p w14:paraId="2C6D9D31" w14:textId="77777777" w:rsidR="009433B7" w:rsidRDefault="009433B7">
      <w:pPr>
        <w:pStyle w:val="BodyText"/>
        <w:kinsoku w:val="0"/>
        <w:overflowPunct w:val="0"/>
        <w:spacing w:before="69"/>
      </w:pPr>
    </w:p>
    <w:p w14:paraId="04343925" w14:textId="77777777" w:rsidR="009433B7" w:rsidRDefault="009433B7">
      <w:pPr>
        <w:pStyle w:val="BodyText"/>
        <w:kinsoku w:val="0"/>
        <w:overflowPunct w:val="0"/>
        <w:spacing w:before="1"/>
        <w:ind w:left="2489"/>
        <w:rPr>
          <w:color w:val="231F20"/>
          <w:spacing w:val="-2"/>
        </w:rPr>
      </w:pPr>
      <w:r>
        <w:rPr>
          <w:color w:val="231F20"/>
        </w:rPr>
        <w:t>The</w:t>
      </w:r>
      <w:r>
        <w:rPr>
          <w:color w:val="231F20"/>
          <w:spacing w:val="-3"/>
        </w:rPr>
        <w:t xml:space="preserve"> </w:t>
      </w:r>
      <w:r>
        <w:rPr>
          <w:color w:val="231F20"/>
        </w:rPr>
        <w:t>proportion</w:t>
      </w:r>
      <w:r>
        <w:rPr>
          <w:color w:val="231F20"/>
          <w:spacing w:val="-2"/>
        </w:rPr>
        <w:t xml:space="preserve"> </w:t>
      </w:r>
      <w:r>
        <w:rPr>
          <w:color w:val="231F20"/>
        </w:rPr>
        <w:t>of</w:t>
      </w:r>
      <w:r>
        <w:rPr>
          <w:color w:val="231F20"/>
          <w:spacing w:val="-2"/>
        </w:rPr>
        <w:t xml:space="preserve"> </w:t>
      </w:r>
      <w:r>
        <w:rPr>
          <w:color w:val="231F20"/>
        </w:rPr>
        <w:t>students</w:t>
      </w:r>
      <w:r>
        <w:rPr>
          <w:color w:val="231F20"/>
          <w:spacing w:val="-2"/>
        </w:rPr>
        <w:t xml:space="preserve"> </w:t>
      </w:r>
      <w:r>
        <w:rPr>
          <w:color w:val="231F20"/>
        </w:rPr>
        <w:t>with</w:t>
      </w:r>
      <w:r>
        <w:rPr>
          <w:color w:val="231F20"/>
          <w:spacing w:val="-2"/>
        </w:rPr>
        <w:t xml:space="preserve"> </w:t>
      </w:r>
      <w:r>
        <w:rPr>
          <w:color w:val="231F20"/>
        </w:rPr>
        <w:t>a</w:t>
      </w:r>
      <w:r>
        <w:rPr>
          <w:color w:val="231F20"/>
          <w:spacing w:val="-3"/>
        </w:rPr>
        <w:t xml:space="preserve"> </w:t>
      </w:r>
      <w:r>
        <w:rPr>
          <w:color w:val="231F20"/>
        </w:rPr>
        <w:t>declared</w:t>
      </w:r>
      <w:r>
        <w:rPr>
          <w:color w:val="231F20"/>
          <w:spacing w:val="-2"/>
        </w:rPr>
        <w:t xml:space="preserve"> </w:t>
      </w:r>
      <w:r>
        <w:rPr>
          <w:color w:val="231F20"/>
        </w:rPr>
        <w:t>disability</w:t>
      </w:r>
      <w:r>
        <w:rPr>
          <w:color w:val="231F20"/>
          <w:spacing w:val="-2"/>
        </w:rPr>
        <w:t xml:space="preserve"> </w:t>
      </w:r>
      <w:r>
        <w:rPr>
          <w:color w:val="231F20"/>
        </w:rPr>
        <w:t>has</w:t>
      </w:r>
      <w:r>
        <w:rPr>
          <w:color w:val="231F20"/>
          <w:spacing w:val="-2"/>
        </w:rPr>
        <w:t xml:space="preserve"> </w:t>
      </w:r>
      <w:r>
        <w:rPr>
          <w:color w:val="231F20"/>
        </w:rPr>
        <w:t>been</w:t>
      </w:r>
      <w:r>
        <w:rPr>
          <w:color w:val="231F20"/>
          <w:spacing w:val="-2"/>
        </w:rPr>
        <w:t xml:space="preserve"> </w:t>
      </w:r>
      <w:r>
        <w:rPr>
          <w:color w:val="231F20"/>
        </w:rPr>
        <w:t>relatively</w:t>
      </w:r>
      <w:r>
        <w:rPr>
          <w:color w:val="231F20"/>
          <w:spacing w:val="-2"/>
        </w:rPr>
        <w:t xml:space="preserve"> stable.</w:t>
      </w:r>
    </w:p>
    <w:p w14:paraId="6280F9D6" w14:textId="77777777" w:rsidR="009433B7" w:rsidRDefault="009433B7">
      <w:pPr>
        <w:pStyle w:val="BodyText"/>
        <w:kinsoku w:val="0"/>
        <w:overflowPunct w:val="0"/>
      </w:pPr>
    </w:p>
    <w:p w14:paraId="08FD65D4" w14:textId="77777777" w:rsidR="009433B7" w:rsidRDefault="009433B7">
      <w:pPr>
        <w:pStyle w:val="BodyText"/>
        <w:kinsoku w:val="0"/>
        <w:overflowPunct w:val="0"/>
      </w:pPr>
    </w:p>
    <w:p w14:paraId="7C383CBF" w14:textId="6E50826A" w:rsidR="009433B7" w:rsidRDefault="00C0667A">
      <w:pPr>
        <w:pStyle w:val="BodyText"/>
        <w:kinsoku w:val="0"/>
        <w:overflowPunct w:val="0"/>
        <w:spacing w:before="41"/>
      </w:pPr>
      <w:r>
        <w:rPr>
          <w:noProof/>
        </w:rPr>
        <mc:AlternateContent>
          <mc:Choice Requires="wps">
            <w:drawing>
              <wp:anchor distT="0" distB="0" distL="0" distR="0" simplePos="0" relativeHeight="251658272" behindDoc="0" locked="0" layoutInCell="0" allowOverlap="1" wp14:anchorId="02813912" wp14:editId="6820C24C">
                <wp:simplePos x="0" y="0"/>
                <wp:positionH relativeFrom="page">
                  <wp:posOffset>539750</wp:posOffset>
                </wp:positionH>
                <wp:positionV relativeFrom="paragraph">
                  <wp:posOffset>187325</wp:posOffset>
                </wp:positionV>
                <wp:extent cx="6480175" cy="635"/>
                <wp:effectExtent l="0" t="0" r="0" b="0"/>
                <wp:wrapTopAndBottom/>
                <wp:docPr id="676108968" name="Freeform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635"/>
                        </a:xfrm>
                        <a:custGeom>
                          <a:avLst/>
                          <a:gdLst>
                            <a:gd name="T0" fmla="*/ 0 w 10205"/>
                            <a:gd name="T1" fmla="*/ 0 h 1"/>
                            <a:gd name="T2" fmla="*/ 10204 w 10205"/>
                            <a:gd name="T3" fmla="*/ 0 h 1"/>
                          </a:gdLst>
                          <a:ahLst/>
                          <a:cxnLst>
                            <a:cxn ang="0">
                              <a:pos x="T0" y="T1"/>
                            </a:cxn>
                            <a:cxn ang="0">
                              <a:pos x="T2" y="T3"/>
                            </a:cxn>
                          </a:cxnLst>
                          <a:rect l="0" t="0" r="r" b="b"/>
                          <a:pathLst>
                            <a:path w="10205" h="1">
                              <a:moveTo>
                                <a:pt x="0" y="0"/>
                              </a:moveTo>
                              <a:lnTo>
                                <a:pt x="10204" y="0"/>
                              </a:lnTo>
                            </a:path>
                          </a:pathLst>
                        </a:custGeom>
                        <a:noFill/>
                        <a:ln w="25400">
                          <a:solidFill>
                            <a:srgbClr val="6900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F2D6FE" id="Freeform 216" o:spid="_x0000_s1026" alt="&quot;&quot;" style="position:absolute;z-index:25165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4.75pt,552.7pt,14.75pt" coordsize="10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" o:allowincell="f" filled="f" strokecolor="#690048" strokeweight="2pt">
                <v:path arrowok="t" o:connecttype="custom" o:connectlocs="0,0;6479540,0" o:connectangles="0,0"/>
                <w10:wrap type="topAndBottom" anchorx="page"/>
              </v:polyline>
            </w:pict>
          </mc:Fallback>
        </mc:AlternateContent>
      </w:r>
    </w:p>
    <w:p w14:paraId="147F5736" w14:textId="77777777" w:rsidR="009433B7" w:rsidRDefault="009433B7">
      <w:pPr>
        <w:pStyle w:val="BodyText"/>
        <w:kinsoku w:val="0"/>
        <w:overflowPunct w:val="0"/>
        <w:rPr>
          <w:sz w:val="18"/>
          <w:szCs w:val="18"/>
        </w:rPr>
      </w:pPr>
    </w:p>
    <w:p w14:paraId="744174C7" w14:textId="77777777" w:rsidR="009433B7" w:rsidRDefault="009433B7">
      <w:pPr>
        <w:pStyle w:val="BodyText"/>
        <w:kinsoku w:val="0"/>
        <w:overflowPunct w:val="0"/>
        <w:spacing w:before="75"/>
        <w:rPr>
          <w:sz w:val="18"/>
          <w:szCs w:val="18"/>
        </w:rPr>
      </w:pPr>
    </w:p>
    <w:p w14:paraId="0E29DF0C" w14:textId="5840C017" w:rsidR="009433B7" w:rsidRDefault="00C0667A">
      <w:pPr>
        <w:pStyle w:val="BodyText"/>
        <w:kinsoku w:val="0"/>
        <w:overflowPunct w:val="0"/>
        <w:ind w:left="2656"/>
        <w:rPr>
          <w:b/>
          <w:bCs/>
          <w:color w:val="231F20"/>
          <w:spacing w:val="-5"/>
          <w:sz w:val="18"/>
          <w:szCs w:val="18"/>
        </w:rPr>
      </w:pPr>
      <w:r>
        <w:rPr>
          <w:noProof/>
        </w:rPr>
        <mc:AlternateContent>
          <mc:Choice Requires="wpg">
            <w:drawing>
              <wp:anchor distT="0" distB="0" distL="114300" distR="114300" simplePos="0" relativeHeight="251658286" behindDoc="0" locked="0" layoutInCell="0" allowOverlap="1" wp14:anchorId="32771D90" wp14:editId="4BCAB9FF">
                <wp:simplePos x="0" y="0"/>
                <wp:positionH relativeFrom="page">
                  <wp:posOffset>1866900</wp:posOffset>
                </wp:positionH>
                <wp:positionV relativeFrom="paragraph">
                  <wp:posOffset>62230</wp:posOffset>
                </wp:positionV>
                <wp:extent cx="4040505" cy="22860"/>
                <wp:effectExtent l="0" t="0" r="0" b="0"/>
                <wp:wrapNone/>
                <wp:docPr id="1480330026" name="Group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0505" cy="22860"/>
                          <a:chOff x="2940" y="98"/>
                          <a:chExt cx="6363" cy="36"/>
                        </a:xfrm>
                      </wpg:grpSpPr>
                      <wps:wsp>
                        <wps:cNvPr id="213205547" name="Freeform 218"/>
                        <wps:cNvSpPr>
                          <a:spLocks/>
                        </wps:cNvSpPr>
                        <wps:spPr bwMode="auto">
                          <a:xfrm>
                            <a:off x="3030" y="116"/>
                            <a:ext cx="6220" cy="1"/>
                          </a:xfrm>
                          <a:custGeom>
                            <a:avLst/>
                            <a:gdLst>
                              <a:gd name="T0" fmla="*/ 0 w 6220"/>
                              <a:gd name="T1" fmla="*/ 0 h 1"/>
                              <a:gd name="T2" fmla="*/ 6219 w 6220"/>
                              <a:gd name="T3" fmla="*/ 0 h 1"/>
                            </a:gdLst>
                            <a:ahLst/>
                            <a:cxnLst>
                              <a:cxn ang="0">
                                <a:pos x="T0" y="T1"/>
                              </a:cxn>
                              <a:cxn ang="0">
                                <a:pos x="T2" y="T3"/>
                              </a:cxn>
                            </a:cxnLst>
                            <a:rect l="0" t="0" r="r" b="b"/>
                            <a:pathLst>
                              <a:path w="6220" h="1">
                                <a:moveTo>
                                  <a:pt x="0" y="0"/>
                                </a:moveTo>
                                <a:lnTo>
                                  <a:pt x="6219"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31140235" name="Group 219"/>
                        <wpg:cNvGrpSpPr>
                          <a:grpSpLocks/>
                        </wpg:cNvGrpSpPr>
                        <wpg:grpSpPr bwMode="auto">
                          <a:xfrm>
                            <a:off x="2940" y="98"/>
                            <a:ext cx="6363" cy="36"/>
                            <a:chOff x="2940" y="98"/>
                            <a:chExt cx="6363" cy="36"/>
                          </a:xfrm>
                        </wpg:grpSpPr>
                        <wps:wsp>
                          <wps:cNvPr id="262437265" name="Freeform 220"/>
                          <wps:cNvSpPr>
                            <a:spLocks/>
                          </wps:cNvSpPr>
                          <wps:spPr bwMode="auto">
                            <a:xfrm>
                              <a:off x="2940" y="98"/>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442675" name="Freeform 221"/>
                          <wps:cNvSpPr>
                            <a:spLocks/>
                          </wps:cNvSpPr>
                          <wps:spPr bwMode="auto">
                            <a:xfrm>
                              <a:off x="2940" y="98"/>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636606" id="Group 217" o:spid="_x0000_s1026" alt="&quot;&quot;" style="position:absolute;margin-left:147pt;margin-top:4.9pt;width:318.15pt;height:1.8pt;z-index:251658286;mso-position-horizontal-relative:page" coordorigin="2940,98" coordsize="63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" o:allowincell="f">
                <v:shape id="Freeform 218" o:spid="_x0000_s1027" style="position:absolute;left:3030;top:116;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" path="m,l6219,e" filled="f" strokecolor="#efeff0" strokeweight="1.8pt">
                  <v:stroke dashstyle="dot"/>
                  <v:path arrowok="t" o:connecttype="custom" o:connectlocs="0,0;6219,0" o:connectangles="0,0"/>
                </v:shape>
                <v:group id="Group 219" o:spid="_x0000_s1028" style="position:absolute;left:2940;top:98;width:6363;height:36" coordorigin="2940,98"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">
                  <v:shape id="Freeform 220" o:spid="_x0000_s1029" style="position:absolute;left:2940;top:98;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" path="m36,18l30,5,18,,5,5,,18,5,30r13,6l30,30,36,18xe" fillcolor="#efeff0" stroked="f">
                    <v:path arrowok="t" o:connecttype="custom" o:connectlocs="36,18;30,5;18,0;5,5;0,18;5,30;18,36;30,30;36,18" o:connectangles="0,0,0,0,0,0,0,0,0"/>
                  </v:shape>
                  <v:shape id="Freeform 221" o:spid="_x0000_s1030" style="position:absolute;left:2940;top:98;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" path="m6362,18l6357,5,6344,r-12,5l6326,18r6,12l6344,36r13,-6l6362,18xe" fillcolor="#efeff0" stroked="f">
                    <v:path arrowok="t" o:connecttype="custom" o:connectlocs="6362,18;6357,5;6344,0;6332,5;6326,18;6332,30;6344,36;6357,30;6362,18" o:connectangles="0,0,0,0,0,0,0,0,0"/>
                  </v:shape>
                </v:group>
                <w10:wrap anchorx="page"/>
              </v:group>
            </w:pict>
          </mc:Fallback>
        </mc:AlternateContent>
      </w:r>
      <w:r w:rsidR="009433B7">
        <w:rPr>
          <w:b/>
          <w:bCs/>
          <w:color w:val="231F20"/>
          <w:spacing w:val="-5"/>
          <w:sz w:val="18"/>
          <w:szCs w:val="18"/>
        </w:rPr>
        <w:t>80</w:t>
      </w:r>
    </w:p>
    <w:p w14:paraId="775E806F" w14:textId="2834A9B1" w:rsidR="009433B7" w:rsidRDefault="00C0667A">
      <w:pPr>
        <w:pStyle w:val="BodyText"/>
        <w:kinsoku w:val="0"/>
        <w:overflowPunct w:val="0"/>
        <w:spacing w:before="198"/>
        <w:ind w:left="2656"/>
        <w:rPr>
          <w:b/>
          <w:bCs/>
          <w:color w:val="231F20"/>
          <w:spacing w:val="-5"/>
          <w:sz w:val="18"/>
          <w:szCs w:val="18"/>
        </w:rPr>
      </w:pPr>
      <w:r>
        <w:rPr>
          <w:noProof/>
        </w:rPr>
        <mc:AlternateContent>
          <mc:Choice Requires="wpg">
            <w:drawing>
              <wp:anchor distT="0" distB="0" distL="114300" distR="114300" simplePos="0" relativeHeight="251658285" behindDoc="0" locked="0" layoutInCell="0" allowOverlap="1" wp14:anchorId="1EB5F5BC" wp14:editId="2F2F3CE8">
                <wp:simplePos x="0" y="0"/>
                <wp:positionH relativeFrom="page">
                  <wp:posOffset>1866900</wp:posOffset>
                </wp:positionH>
                <wp:positionV relativeFrom="paragraph">
                  <wp:posOffset>64770</wp:posOffset>
                </wp:positionV>
                <wp:extent cx="4040505" cy="1965960"/>
                <wp:effectExtent l="0" t="0" r="0" b="0"/>
                <wp:wrapNone/>
                <wp:docPr id="848327426" name="Group 222" descr="A chart showing the ethnicities of students at Hallam over the last five yea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0505" cy="1965960"/>
                          <a:chOff x="2940" y="102"/>
                          <a:chExt cx="6363" cy="3096"/>
                        </a:xfrm>
                      </wpg:grpSpPr>
                      <wpg:grpSp>
                        <wpg:cNvPr id="505017836" name="Group 223"/>
                        <wpg:cNvGrpSpPr>
                          <a:grpSpLocks/>
                        </wpg:cNvGrpSpPr>
                        <wpg:grpSpPr bwMode="auto">
                          <a:xfrm>
                            <a:off x="3030" y="2771"/>
                            <a:ext cx="6220" cy="1"/>
                            <a:chOff x="3030" y="2771"/>
                            <a:chExt cx="6220" cy="1"/>
                          </a:xfrm>
                        </wpg:grpSpPr>
                        <wps:wsp>
                          <wps:cNvPr id="1715570623" name="Freeform 224"/>
                          <wps:cNvSpPr>
                            <a:spLocks/>
                          </wps:cNvSpPr>
                          <wps:spPr bwMode="auto">
                            <a:xfrm>
                              <a:off x="3030" y="2771"/>
                              <a:ext cx="6220" cy="1"/>
                            </a:xfrm>
                            <a:custGeom>
                              <a:avLst/>
                              <a:gdLst>
                                <a:gd name="T0" fmla="*/ 0 w 6220"/>
                                <a:gd name="T1" fmla="*/ 0 h 1"/>
                                <a:gd name="T2" fmla="*/ 81 w 6220"/>
                                <a:gd name="T3" fmla="*/ 0 h 1"/>
                              </a:gdLst>
                              <a:ahLst/>
                              <a:cxnLst>
                                <a:cxn ang="0">
                                  <a:pos x="T0" y="T1"/>
                                </a:cxn>
                                <a:cxn ang="0">
                                  <a:pos x="T2" y="T3"/>
                                </a:cxn>
                              </a:cxnLst>
                              <a:rect l="0" t="0" r="r" b="b"/>
                              <a:pathLst>
                                <a:path w="6220" h="1">
                                  <a:moveTo>
                                    <a:pt x="0" y="0"/>
                                  </a:moveTo>
                                  <a:lnTo>
                                    <a:pt x="81"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924449" name="Freeform 225"/>
                          <wps:cNvSpPr>
                            <a:spLocks/>
                          </wps:cNvSpPr>
                          <wps:spPr bwMode="auto">
                            <a:xfrm>
                              <a:off x="3030" y="2771"/>
                              <a:ext cx="6220" cy="1"/>
                            </a:xfrm>
                            <a:custGeom>
                              <a:avLst/>
                              <a:gdLst>
                                <a:gd name="T0" fmla="*/ 268 w 6220"/>
                                <a:gd name="T1" fmla="*/ 0 h 1"/>
                                <a:gd name="T2" fmla="*/ 1305 w 6220"/>
                                <a:gd name="T3" fmla="*/ 0 h 1"/>
                              </a:gdLst>
                              <a:ahLst/>
                              <a:cxnLst>
                                <a:cxn ang="0">
                                  <a:pos x="T0" y="T1"/>
                                </a:cxn>
                                <a:cxn ang="0">
                                  <a:pos x="T2" y="T3"/>
                                </a:cxn>
                              </a:cxnLst>
                              <a:rect l="0" t="0" r="r" b="b"/>
                              <a:pathLst>
                                <a:path w="6220" h="1">
                                  <a:moveTo>
                                    <a:pt x="268" y="0"/>
                                  </a:moveTo>
                                  <a:lnTo>
                                    <a:pt x="1305"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779499" name="Freeform 226"/>
                          <wps:cNvSpPr>
                            <a:spLocks/>
                          </wps:cNvSpPr>
                          <wps:spPr bwMode="auto">
                            <a:xfrm>
                              <a:off x="3030" y="2771"/>
                              <a:ext cx="6220" cy="1"/>
                            </a:xfrm>
                            <a:custGeom>
                              <a:avLst/>
                              <a:gdLst>
                                <a:gd name="T0" fmla="*/ 1492 w 6220"/>
                                <a:gd name="T1" fmla="*/ 0 h 1"/>
                                <a:gd name="T2" fmla="*/ 2530 w 6220"/>
                                <a:gd name="T3" fmla="*/ 0 h 1"/>
                              </a:gdLst>
                              <a:ahLst/>
                              <a:cxnLst>
                                <a:cxn ang="0">
                                  <a:pos x="T0" y="T1"/>
                                </a:cxn>
                                <a:cxn ang="0">
                                  <a:pos x="T2" y="T3"/>
                                </a:cxn>
                              </a:cxnLst>
                              <a:rect l="0" t="0" r="r" b="b"/>
                              <a:pathLst>
                                <a:path w="6220" h="1">
                                  <a:moveTo>
                                    <a:pt x="1492" y="0"/>
                                  </a:moveTo>
                                  <a:lnTo>
                                    <a:pt x="2530"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971340" name="Freeform 227"/>
                          <wps:cNvSpPr>
                            <a:spLocks/>
                          </wps:cNvSpPr>
                          <wps:spPr bwMode="auto">
                            <a:xfrm>
                              <a:off x="3030" y="2771"/>
                              <a:ext cx="6220" cy="1"/>
                            </a:xfrm>
                            <a:custGeom>
                              <a:avLst/>
                              <a:gdLst>
                                <a:gd name="T0" fmla="*/ 2717 w 6220"/>
                                <a:gd name="T1" fmla="*/ 0 h 1"/>
                                <a:gd name="T2" fmla="*/ 3465 w 6220"/>
                                <a:gd name="T3" fmla="*/ 0 h 1"/>
                              </a:gdLst>
                              <a:ahLst/>
                              <a:cxnLst>
                                <a:cxn ang="0">
                                  <a:pos x="T0" y="T1"/>
                                </a:cxn>
                                <a:cxn ang="0">
                                  <a:pos x="T2" y="T3"/>
                                </a:cxn>
                              </a:cxnLst>
                              <a:rect l="0" t="0" r="r" b="b"/>
                              <a:pathLst>
                                <a:path w="6220" h="1">
                                  <a:moveTo>
                                    <a:pt x="2717" y="0"/>
                                  </a:moveTo>
                                  <a:lnTo>
                                    <a:pt x="3465"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060766" name="Freeform 228"/>
                          <wps:cNvSpPr>
                            <a:spLocks/>
                          </wps:cNvSpPr>
                          <wps:spPr bwMode="auto">
                            <a:xfrm>
                              <a:off x="3030" y="2771"/>
                              <a:ext cx="6220" cy="1"/>
                            </a:xfrm>
                            <a:custGeom>
                              <a:avLst/>
                              <a:gdLst>
                                <a:gd name="T0" fmla="*/ 3652 w 6220"/>
                                <a:gd name="T1" fmla="*/ 0 h 1"/>
                                <a:gd name="T2" fmla="*/ 3754 w 6220"/>
                                <a:gd name="T3" fmla="*/ 0 h 1"/>
                              </a:gdLst>
                              <a:ahLst/>
                              <a:cxnLst>
                                <a:cxn ang="0">
                                  <a:pos x="T0" y="T1"/>
                                </a:cxn>
                                <a:cxn ang="0">
                                  <a:pos x="T2" y="T3"/>
                                </a:cxn>
                              </a:cxnLst>
                              <a:rect l="0" t="0" r="r" b="b"/>
                              <a:pathLst>
                                <a:path w="6220" h="1">
                                  <a:moveTo>
                                    <a:pt x="3652" y="0"/>
                                  </a:moveTo>
                                  <a:lnTo>
                                    <a:pt x="3754"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321626" name="Freeform 229"/>
                          <wps:cNvSpPr>
                            <a:spLocks/>
                          </wps:cNvSpPr>
                          <wps:spPr bwMode="auto">
                            <a:xfrm>
                              <a:off x="3030" y="2771"/>
                              <a:ext cx="6220" cy="1"/>
                            </a:xfrm>
                            <a:custGeom>
                              <a:avLst/>
                              <a:gdLst>
                                <a:gd name="T0" fmla="*/ 3941 w 6220"/>
                                <a:gd name="T1" fmla="*/ 0 h 1"/>
                                <a:gd name="T2" fmla="*/ 4690 w 6220"/>
                                <a:gd name="T3" fmla="*/ 0 h 1"/>
                              </a:gdLst>
                              <a:ahLst/>
                              <a:cxnLst>
                                <a:cxn ang="0">
                                  <a:pos x="T0" y="T1"/>
                                </a:cxn>
                                <a:cxn ang="0">
                                  <a:pos x="T2" y="T3"/>
                                </a:cxn>
                              </a:cxnLst>
                              <a:rect l="0" t="0" r="r" b="b"/>
                              <a:pathLst>
                                <a:path w="6220" h="1">
                                  <a:moveTo>
                                    <a:pt x="3941" y="0"/>
                                  </a:moveTo>
                                  <a:lnTo>
                                    <a:pt x="4690"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979539" name="Freeform 230"/>
                          <wps:cNvSpPr>
                            <a:spLocks/>
                          </wps:cNvSpPr>
                          <wps:spPr bwMode="auto">
                            <a:xfrm>
                              <a:off x="3030" y="2771"/>
                              <a:ext cx="6220" cy="1"/>
                            </a:xfrm>
                            <a:custGeom>
                              <a:avLst/>
                              <a:gdLst>
                                <a:gd name="T0" fmla="*/ 4877 w 6220"/>
                                <a:gd name="T1" fmla="*/ 0 h 1"/>
                                <a:gd name="T2" fmla="*/ 4979 w 6220"/>
                                <a:gd name="T3" fmla="*/ 0 h 1"/>
                              </a:gdLst>
                              <a:ahLst/>
                              <a:cxnLst>
                                <a:cxn ang="0">
                                  <a:pos x="T0" y="T1"/>
                                </a:cxn>
                                <a:cxn ang="0">
                                  <a:pos x="T2" y="T3"/>
                                </a:cxn>
                              </a:cxnLst>
                              <a:rect l="0" t="0" r="r" b="b"/>
                              <a:pathLst>
                                <a:path w="6220" h="1">
                                  <a:moveTo>
                                    <a:pt x="4877" y="0"/>
                                  </a:moveTo>
                                  <a:lnTo>
                                    <a:pt x="4979"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05370" name="Freeform 231"/>
                          <wps:cNvSpPr>
                            <a:spLocks/>
                          </wps:cNvSpPr>
                          <wps:spPr bwMode="auto">
                            <a:xfrm>
                              <a:off x="3030" y="2771"/>
                              <a:ext cx="6220" cy="1"/>
                            </a:xfrm>
                            <a:custGeom>
                              <a:avLst/>
                              <a:gdLst>
                                <a:gd name="T0" fmla="*/ 5166 w 6220"/>
                                <a:gd name="T1" fmla="*/ 0 h 1"/>
                                <a:gd name="T2" fmla="*/ 5914 w 6220"/>
                                <a:gd name="T3" fmla="*/ 0 h 1"/>
                              </a:gdLst>
                              <a:ahLst/>
                              <a:cxnLst>
                                <a:cxn ang="0">
                                  <a:pos x="T0" y="T1"/>
                                </a:cxn>
                                <a:cxn ang="0">
                                  <a:pos x="T2" y="T3"/>
                                </a:cxn>
                              </a:cxnLst>
                              <a:rect l="0" t="0" r="r" b="b"/>
                              <a:pathLst>
                                <a:path w="6220" h="1">
                                  <a:moveTo>
                                    <a:pt x="5166" y="0"/>
                                  </a:moveTo>
                                  <a:lnTo>
                                    <a:pt x="5914"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473595" name="Freeform 232"/>
                          <wps:cNvSpPr>
                            <a:spLocks/>
                          </wps:cNvSpPr>
                          <wps:spPr bwMode="auto">
                            <a:xfrm>
                              <a:off x="3030" y="2771"/>
                              <a:ext cx="6220" cy="1"/>
                            </a:xfrm>
                            <a:custGeom>
                              <a:avLst/>
                              <a:gdLst>
                                <a:gd name="T0" fmla="*/ 6101 w 6220"/>
                                <a:gd name="T1" fmla="*/ 0 h 1"/>
                                <a:gd name="T2" fmla="*/ 6219 w 6220"/>
                                <a:gd name="T3" fmla="*/ 0 h 1"/>
                              </a:gdLst>
                              <a:ahLst/>
                              <a:cxnLst>
                                <a:cxn ang="0">
                                  <a:pos x="T0" y="T1"/>
                                </a:cxn>
                                <a:cxn ang="0">
                                  <a:pos x="T2" y="T3"/>
                                </a:cxn>
                              </a:cxnLst>
                              <a:rect l="0" t="0" r="r" b="b"/>
                              <a:pathLst>
                                <a:path w="6220" h="1">
                                  <a:moveTo>
                                    <a:pt x="6101" y="0"/>
                                  </a:moveTo>
                                  <a:lnTo>
                                    <a:pt x="6219"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777910" name="Group 233"/>
                        <wpg:cNvGrpSpPr>
                          <a:grpSpLocks/>
                        </wpg:cNvGrpSpPr>
                        <wpg:grpSpPr bwMode="auto">
                          <a:xfrm>
                            <a:off x="2940" y="2754"/>
                            <a:ext cx="6363" cy="36"/>
                            <a:chOff x="2940" y="2754"/>
                            <a:chExt cx="6363" cy="36"/>
                          </a:xfrm>
                        </wpg:grpSpPr>
                        <wps:wsp>
                          <wps:cNvPr id="1900645371" name="Freeform 234"/>
                          <wps:cNvSpPr>
                            <a:spLocks/>
                          </wps:cNvSpPr>
                          <wps:spPr bwMode="auto">
                            <a:xfrm>
                              <a:off x="2940" y="2754"/>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421348" name="Freeform 235"/>
                          <wps:cNvSpPr>
                            <a:spLocks/>
                          </wps:cNvSpPr>
                          <wps:spPr bwMode="auto">
                            <a:xfrm>
                              <a:off x="2940" y="2754"/>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6298303" name="Group 236"/>
                        <wpg:cNvGrpSpPr>
                          <a:grpSpLocks/>
                        </wpg:cNvGrpSpPr>
                        <wpg:grpSpPr bwMode="auto">
                          <a:xfrm>
                            <a:off x="3030" y="2363"/>
                            <a:ext cx="6220" cy="1"/>
                            <a:chOff x="3030" y="2363"/>
                            <a:chExt cx="6220" cy="1"/>
                          </a:xfrm>
                        </wpg:grpSpPr>
                        <wps:wsp>
                          <wps:cNvPr id="763876293" name="Freeform 237"/>
                          <wps:cNvSpPr>
                            <a:spLocks/>
                          </wps:cNvSpPr>
                          <wps:spPr bwMode="auto">
                            <a:xfrm>
                              <a:off x="3030" y="2363"/>
                              <a:ext cx="6220" cy="1"/>
                            </a:xfrm>
                            <a:custGeom>
                              <a:avLst/>
                              <a:gdLst>
                                <a:gd name="T0" fmla="*/ 3941 w 6220"/>
                                <a:gd name="T1" fmla="*/ 0 h 1"/>
                                <a:gd name="T2" fmla="*/ 4979 w 6220"/>
                                <a:gd name="T3" fmla="*/ 0 h 1"/>
                              </a:gdLst>
                              <a:ahLst/>
                              <a:cxnLst>
                                <a:cxn ang="0">
                                  <a:pos x="T0" y="T1"/>
                                </a:cxn>
                                <a:cxn ang="0">
                                  <a:pos x="T2" y="T3"/>
                                </a:cxn>
                              </a:cxnLst>
                              <a:rect l="0" t="0" r="r" b="b"/>
                              <a:pathLst>
                                <a:path w="6220" h="1">
                                  <a:moveTo>
                                    <a:pt x="3941" y="0"/>
                                  </a:moveTo>
                                  <a:lnTo>
                                    <a:pt x="4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450226" name="Freeform 238"/>
                          <wps:cNvSpPr>
                            <a:spLocks/>
                          </wps:cNvSpPr>
                          <wps:spPr bwMode="auto">
                            <a:xfrm>
                              <a:off x="3030" y="2363"/>
                              <a:ext cx="6220" cy="1"/>
                            </a:xfrm>
                            <a:custGeom>
                              <a:avLst/>
                              <a:gdLst>
                                <a:gd name="T0" fmla="*/ 268 w 6220"/>
                                <a:gd name="T1" fmla="*/ 0 h 1"/>
                                <a:gd name="T2" fmla="*/ 1305 w 6220"/>
                                <a:gd name="T3" fmla="*/ 0 h 1"/>
                              </a:gdLst>
                              <a:ahLst/>
                              <a:cxnLst>
                                <a:cxn ang="0">
                                  <a:pos x="T0" y="T1"/>
                                </a:cxn>
                                <a:cxn ang="0">
                                  <a:pos x="T2" y="T3"/>
                                </a:cxn>
                              </a:cxnLst>
                              <a:rect l="0" t="0" r="r" b="b"/>
                              <a:pathLst>
                                <a:path w="6220" h="1">
                                  <a:moveTo>
                                    <a:pt x="268" y="0"/>
                                  </a:moveTo>
                                  <a:lnTo>
                                    <a:pt x="130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672035" name="Freeform 239"/>
                          <wps:cNvSpPr>
                            <a:spLocks/>
                          </wps:cNvSpPr>
                          <wps:spPr bwMode="auto">
                            <a:xfrm>
                              <a:off x="3030" y="2363"/>
                              <a:ext cx="6220" cy="1"/>
                            </a:xfrm>
                            <a:custGeom>
                              <a:avLst/>
                              <a:gdLst>
                                <a:gd name="T0" fmla="*/ 2717 w 6220"/>
                                <a:gd name="T1" fmla="*/ 0 h 1"/>
                                <a:gd name="T2" fmla="*/ 3754 w 6220"/>
                                <a:gd name="T3" fmla="*/ 0 h 1"/>
                              </a:gdLst>
                              <a:ahLst/>
                              <a:cxnLst>
                                <a:cxn ang="0">
                                  <a:pos x="T0" y="T1"/>
                                </a:cxn>
                                <a:cxn ang="0">
                                  <a:pos x="T2" y="T3"/>
                                </a:cxn>
                              </a:cxnLst>
                              <a:rect l="0" t="0" r="r" b="b"/>
                              <a:pathLst>
                                <a:path w="6220" h="1">
                                  <a:moveTo>
                                    <a:pt x="2717" y="0"/>
                                  </a:moveTo>
                                  <a:lnTo>
                                    <a:pt x="3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267053" name="Freeform 240"/>
                          <wps:cNvSpPr>
                            <a:spLocks/>
                          </wps:cNvSpPr>
                          <wps:spPr bwMode="auto">
                            <a:xfrm>
                              <a:off x="3030" y="2363"/>
                              <a:ext cx="6220" cy="1"/>
                            </a:xfrm>
                            <a:custGeom>
                              <a:avLst/>
                              <a:gdLst>
                                <a:gd name="T0" fmla="*/ 5166 w 6220"/>
                                <a:gd name="T1" fmla="*/ 0 h 1"/>
                                <a:gd name="T2" fmla="*/ 6219 w 6220"/>
                                <a:gd name="T3" fmla="*/ 0 h 1"/>
                              </a:gdLst>
                              <a:ahLst/>
                              <a:cxnLst>
                                <a:cxn ang="0">
                                  <a:pos x="T0" y="T1"/>
                                </a:cxn>
                                <a:cxn ang="0">
                                  <a:pos x="T2" y="T3"/>
                                </a:cxn>
                              </a:cxnLst>
                              <a:rect l="0" t="0" r="r" b="b"/>
                              <a:pathLst>
                                <a:path w="6220" h="1">
                                  <a:moveTo>
                                    <a:pt x="5166"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621212" name="Freeform 241"/>
                          <wps:cNvSpPr>
                            <a:spLocks/>
                          </wps:cNvSpPr>
                          <wps:spPr bwMode="auto">
                            <a:xfrm>
                              <a:off x="3030" y="2363"/>
                              <a:ext cx="6220" cy="1"/>
                            </a:xfrm>
                            <a:custGeom>
                              <a:avLst/>
                              <a:gdLst>
                                <a:gd name="T0" fmla="*/ 0 w 6220"/>
                                <a:gd name="T1" fmla="*/ 0 h 1"/>
                                <a:gd name="T2" fmla="*/ 81 w 6220"/>
                                <a:gd name="T3" fmla="*/ 0 h 1"/>
                              </a:gdLst>
                              <a:ahLst/>
                              <a:cxnLst>
                                <a:cxn ang="0">
                                  <a:pos x="T0" y="T1"/>
                                </a:cxn>
                                <a:cxn ang="0">
                                  <a:pos x="T2" y="T3"/>
                                </a:cxn>
                              </a:cxnLst>
                              <a:rect l="0" t="0" r="r" b="b"/>
                              <a:pathLst>
                                <a:path w="6220" h="1">
                                  <a:moveTo>
                                    <a:pt x="0" y="0"/>
                                  </a:moveTo>
                                  <a:lnTo>
                                    <a:pt x="8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817437" name="Freeform 242"/>
                          <wps:cNvSpPr>
                            <a:spLocks/>
                          </wps:cNvSpPr>
                          <wps:spPr bwMode="auto">
                            <a:xfrm>
                              <a:off x="3030" y="2363"/>
                              <a:ext cx="6220" cy="1"/>
                            </a:xfrm>
                            <a:custGeom>
                              <a:avLst/>
                              <a:gdLst>
                                <a:gd name="T0" fmla="*/ 1492 w 6220"/>
                                <a:gd name="T1" fmla="*/ 0 h 1"/>
                                <a:gd name="T2" fmla="*/ 2530 w 6220"/>
                                <a:gd name="T3" fmla="*/ 0 h 1"/>
                              </a:gdLst>
                              <a:ahLst/>
                              <a:cxnLst>
                                <a:cxn ang="0">
                                  <a:pos x="T0" y="T1"/>
                                </a:cxn>
                                <a:cxn ang="0">
                                  <a:pos x="T2" y="T3"/>
                                </a:cxn>
                              </a:cxnLst>
                              <a:rect l="0" t="0" r="r" b="b"/>
                              <a:pathLst>
                                <a:path w="6220" h="1">
                                  <a:moveTo>
                                    <a:pt x="1492" y="0"/>
                                  </a:moveTo>
                                  <a:lnTo>
                                    <a:pt x="2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883195" name="Group 243"/>
                        <wpg:cNvGrpSpPr>
                          <a:grpSpLocks/>
                        </wpg:cNvGrpSpPr>
                        <wpg:grpSpPr bwMode="auto">
                          <a:xfrm>
                            <a:off x="2940" y="2345"/>
                            <a:ext cx="6363" cy="36"/>
                            <a:chOff x="2940" y="2345"/>
                            <a:chExt cx="6363" cy="36"/>
                          </a:xfrm>
                        </wpg:grpSpPr>
                        <wps:wsp>
                          <wps:cNvPr id="1382705917" name="Freeform 244"/>
                          <wps:cNvSpPr>
                            <a:spLocks/>
                          </wps:cNvSpPr>
                          <wps:spPr bwMode="auto">
                            <a:xfrm>
                              <a:off x="2940" y="2345"/>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948518" name="Freeform 245"/>
                          <wps:cNvSpPr>
                            <a:spLocks/>
                          </wps:cNvSpPr>
                          <wps:spPr bwMode="auto">
                            <a:xfrm>
                              <a:off x="2940" y="2345"/>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1194479" name="Group 246"/>
                        <wpg:cNvGrpSpPr>
                          <a:grpSpLocks/>
                        </wpg:cNvGrpSpPr>
                        <wpg:grpSpPr bwMode="auto">
                          <a:xfrm>
                            <a:off x="3030" y="1955"/>
                            <a:ext cx="6220" cy="1"/>
                            <a:chOff x="3030" y="1955"/>
                            <a:chExt cx="6220" cy="1"/>
                          </a:xfrm>
                        </wpg:grpSpPr>
                        <wps:wsp>
                          <wps:cNvPr id="1444437301" name="Freeform 247"/>
                          <wps:cNvSpPr>
                            <a:spLocks/>
                          </wps:cNvSpPr>
                          <wps:spPr bwMode="auto">
                            <a:xfrm>
                              <a:off x="3030" y="1955"/>
                              <a:ext cx="6220" cy="1"/>
                            </a:xfrm>
                            <a:custGeom>
                              <a:avLst/>
                              <a:gdLst>
                                <a:gd name="T0" fmla="*/ 3941 w 6220"/>
                                <a:gd name="T1" fmla="*/ 0 h 1"/>
                                <a:gd name="T2" fmla="*/ 4979 w 6220"/>
                                <a:gd name="T3" fmla="*/ 0 h 1"/>
                              </a:gdLst>
                              <a:ahLst/>
                              <a:cxnLst>
                                <a:cxn ang="0">
                                  <a:pos x="T0" y="T1"/>
                                </a:cxn>
                                <a:cxn ang="0">
                                  <a:pos x="T2" y="T3"/>
                                </a:cxn>
                              </a:cxnLst>
                              <a:rect l="0" t="0" r="r" b="b"/>
                              <a:pathLst>
                                <a:path w="6220" h="1">
                                  <a:moveTo>
                                    <a:pt x="3941" y="0"/>
                                  </a:moveTo>
                                  <a:lnTo>
                                    <a:pt x="4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621192" name="Freeform 248"/>
                          <wps:cNvSpPr>
                            <a:spLocks/>
                          </wps:cNvSpPr>
                          <wps:spPr bwMode="auto">
                            <a:xfrm>
                              <a:off x="3030" y="1955"/>
                              <a:ext cx="6220" cy="1"/>
                            </a:xfrm>
                            <a:custGeom>
                              <a:avLst/>
                              <a:gdLst>
                                <a:gd name="T0" fmla="*/ 0 w 6220"/>
                                <a:gd name="T1" fmla="*/ 0 h 1"/>
                                <a:gd name="T2" fmla="*/ 81 w 6220"/>
                                <a:gd name="T3" fmla="*/ 0 h 1"/>
                              </a:gdLst>
                              <a:ahLst/>
                              <a:cxnLst>
                                <a:cxn ang="0">
                                  <a:pos x="T0" y="T1"/>
                                </a:cxn>
                                <a:cxn ang="0">
                                  <a:pos x="T2" y="T3"/>
                                </a:cxn>
                              </a:cxnLst>
                              <a:rect l="0" t="0" r="r" b="b"/>
                              <a:pathLst>
                                <a:path w="6220" h="1">
                                  <a:moveTo>
                                    <a:pt x="0" y="0"/>
                                  </a:moveTo>
                                  <a:lnTo>
                                    <a:pt x="8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168161" name="Freeform 249"/>
                          <wps:cNvSpPr>
                            <a:spLocks/>
                          </wps:cNvSpPr>
                          <wps:spPr bwMode="auto">
                            <a:xfrm>
                              <a:off x="3030" y="1955"/>
                              <a:ext cx="6220" cy="1"/>
                            </a:xfrm>
                            <a:custGeom>
                              <a:avLst/>
                              <a:gdLst>
                                <a:gd name="T0" fmla="*/ 268 w 6220"/>
                                <a:gd name="T1" fmla="*/ 0 h 1"/>
                                <a:gd name="T2" fmla="*/ 1305 w 6220"/>
                                <a:gd name="T3" fmla="*/ 0 h 1"/>
                              </a:gdLst>
                              <a:ahLst/>
                              <a:cxnLst>
                                <a:cxn ang="0">
                                  <a:pos x="T0" y="T1"/>
                                </a:cxn>
                                <a:cxn ang="0">
                                  <a:pos x="T2" y="T3"/>
                                </a:cxn>
                              </a:cxnLst>
                              <a:rect l="0" t="0" r="r" b="b"/>
                              <a:pathLst>
                                <a:path w="6220" h="1">
                                  <a:moveTo>
                                    <a:pt x="268" y="0"/>
                                  </a:moveTo>
                                  <a:lnTo>
                                    <a:pt x="130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590044" name="Freeform 250"/>
                          <wps:cNvSpPr>
                            <a:spLocks/>
                          </wps:cNvSpPr>
                          <wps:spPr bwMode="auto">
                            <a:xfrm>
                              <a:off x="3030" y="1955"/>
                              <a:ext cx="6220" cy="1"/>
                            </a:xfrm>
                            <a:custGeom>
                              <a:avLst/>
                              <a:gdLst>
                                <a:gd name="T0" fmla="*/ 1492 w 6220"/>
                                <a:gd name="T1" fmla="*/ 0 h 1"/>
                                <a:gd name="T2" fmla="*/ 2530 w 6220"/>
                                <a:gd name="T3" fmla="*/ 0 h 1"/>
                              </a:gdLst>
                              <a:ahLst/>
                              <a:cxnLst>
                                <a:cxn ang="0">
                                  <a:pos x="T0" y="T1"/>
                                </a:cxn>
                                <a:cxn ang="0">
                                  <a:pos x="T2" y="T3"/>
                                </a:cxn>
                              </a:cxnLst>
                              <a:rect l="0" t="0" r="r" b="b"/>
                              <a:pathLst>
                                <a:path w="6220" h="1">
                                  <a:moveTo>
                                    <a:pt x="1492" y="0"/>
                                  </a:moveTo>
                                  <a:lnTo>
                                    <a:pt x="2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931535" name="Freeform 251"/>
                          <wps:cNvSpPr>
                            <a:spLocks/>
                          </wps:cNvSpPr>
                          <wps:spPr bwMode="auto">
                            <a:xfrm>
                              <a:off x="3030" y="1955"/>
                              <a:ext cx="6220" cy="1"/>
                            </a:xfrm>
                            <a:custGeom>
                              <a:avLst/>
                              <a:gdLst>
                                <a:gd name="T0" fmla="*/ 5166 w 6220"/>
                                <a:gd name="T1" fmla="*/ 0 h 1"/>
                                <a:gd name="T2" fmla="*/ 6219 w 6220"/>
                                <a:gd name="T3" fmla="*/ 0 h 1"/>
                              </a:gdLst>
                              <a:ahLst/>
                              <a:cxnLst>
                                <a:cxn ang="0">
                                  <a:pos x="T0" y="T1"/>
                                </a:cxn>
                                <a:cxn ang="0">
                                  <a:pos x="T2" y="T3"/>
                                </a:cxn>
                              </a:cxnLst>
                              <a:rect l="0" t="0" r="r" b="b"/>
                              <a:pathLst>
                                <a:path w="6220" h="1">
                                  <a:moveTo>
                                    <a:pt x="5166"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378543" name="Freeform 252"/>
                          <wps:cNvSpPr>
                            <a:spLocks/>
                          </wps:cNvSpPr>
                          <wps:spPr bwMode="auto">
                            <a:xfrm>
                              <a:off x="3030" y="1955"/>
                              <a:ext cx="6220" cy="1"/>
                            </a:xfrm>
                            <a:custGeom>
                              <a:avLst/>
                              <a:gdLst>
                                <a:gd name="T0" fmla="*/ 2717 w 6220"/>
                                <a:gd name="T1" fmla="*/ 0 h 1"/>
                                <a:gd name="T2" fmla="*/ 3754 w 6220"/>
                                <a:gd name="T3" fmla="*/ 0 h 1"/>
                              </a:gdLst>
                              <a:ahLst/>
                              <a:cxnLst>
                                <a:cxn ang="0">
                                  <a:pos x="T0" y="T1"/>
                                </a:cxn>
                                <a:cxn ang="0">
                                  <a:pos x="T2" y="T3"/>
                                </a:cxn>
                              </a:cxnLst>
                              <a:rect l="0" t="0" r="r" b="b"/>
                              <a:pathLst>
                                <a:path w="6220" h="1">
                                  <a:moveTo>
                                    <a:pt x="2717" y="0"/>
                                  </a:moveTo>
                                  <a:lnTo>
                                    <a:pt x="3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47924" name="Group 253"/>
                        <wpg:cNvGrpSpPr>
                          <a:grpSpLocks/>
                        </wpg:cNvGrpSpPr>
                        <wpg:grpSpPr bwMode="auto">
                          <a:xfrm>
                            <a:off x="2940" y="1937"/>
                            <a:ext cx="6363" cy="36"/>
                            <a:chOff x="2940" y="1937"/>
                            <a:chExt cx="6363" cy="36"/>
                          </a:xfrm>
                        </wpg:grpSpPr>
                        <wps:wsp>
                          <wps:cNvPr id="62631484" name="Freeform 254"/>
                          <wps:cNvSpPr>
                            <a:spLocks/>
                          </wps:cNvSpPr>
                          <wps:spPr bwMode="auto">
                            <a:xfrm>
                              <a:off x="2940" y="1937"/>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056175" name="Freeform 255"/>
                          <wps:cNvSpPr>
                            <a:spLocks/>
                          </wps:cNvSpPr>
                          <wps:spPr bwMode="auto">
                            <a:xfrm>
                              <a:off x="2940" y="1937"/>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0836634" name="Group 256"/>
                        <wpg:cNvGrpSpPr>
                          <a:grpSpLocks/>
                        </wpg:cNvGrpSpPr>
                        <wpg:grpSpPr bwMode="auto">
                          <a:xfrm>
                            <a:off x="3030" y="1547"/>
                            <a:ext cx="6220" cy="1"/>
                            <a:chOff x="3030" y="1547"/>
                            <a:chExt cx="6220" cy="1"/>
                          </a:xfrm>
                        </wpg:grpSpPr>
                        <wps:wsp>
                          <wps:cNvPr id="192700268" name="Freeform 257"/>
                          <wps:cNvSpPr>
                            <a:spLocks/>
                          </wps:cNvSpPr>
                          <wps:spPr bwMode="auto">
                            <a:xfrm>
                              <a:off x="3030" y="1547"/>
                              <a:ext cx="6220" cy="1"/>
                            </a:xfrm>
                            <a:custGeom>
                              <a:avLst/>
                              <a:gdLst>
                                <a:gd name="T0" fmla="*/ 0 w 6220"/>
                                <a:gd name="T1" fmla="*/ 0 h 1"/>
                                <a:gd name="T2" fmla="*/ 81 w 6220"/>
                                <a:gd name="T3" fmla="*/ 0 h 1"/>
                              </a:gdLst>
                              <a:ahLst/>
                              <a:cxnLst>
                                <a:cxn ang="0">
                                  <a:pos x="T0" y="T1"/>
                                </a:cxn>
                                <a:cxn ang="0">
                                  <a:pos x="T2" y="T3"/>
                                </a:cxn>
                              </a:cxnLst>
                              <a:rect l="0" t="0" r="r" b="b"/>
                              <a:pathLst>
                                <a:path w="6220" h="1">
                                  <a:moveTo>
                                    <a:pt x="0" y="0"/>
                                  </a:moveTo>
                                  <a:lnTo>
                                    <a:pt x="8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982049" name="Freeform 258"/>
                          <wps:cNvSpPr>
                            <a:spLocks/>
                          </wps:cNvSpPr>
                          <wps:spPr bwMode="auto">
                            <a:xfrm>
                              <a:off x="3030" y="1547"/>
                              <a:ext cx="6220" cy="1"/>
                            </a:xfrm>
                            <a:custGeom>
                              <a:avLst/>
                              <a:gdLst>
                                <a:gd name="T0" fmla="*/ 2717 w 6220"/>
                                <a:gd name="T1" fmla="*/ 0 h 1"/>
                                <a:gd name="T2" fmla="*/ 3754 w 6220"/>
                                <a:gd name="T3" fmla="*/ 0 h 1"/>
                              </a:gdLst>
                              <a:ahLst/>
                              <a:cxnLst>
                                <a:cxn ang="0">
                                  <a:pos x="T0" y="T1"/>
                                </a:cxn>
                                <a:cxn ang="0">
                                  <a:pos x="T2" y="T3"/>
                                </a:cxn>
                              </a:cxnLst>
                              <a:rect l="0" t="0" r="r" b="b"/>
                              <a:pathLst>
                                <a:path w="6220" h="1">
                                  <a:moveTo>
                                    <a:pt x="2717" y="0"/>
                                  </a:moveTo>
                                  <a:lnTo>
                                    <a:pt x="3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961323" name="Freeform 259"/>
                          <wps:cNvSpPr>
                            <a:spLocks/>
                          </wps:cNvSpPr>
                          <wps:spPr bwMode="auto">
                            <a:xfrm>
                              <a:off x="3030" y="1547"/>
                              <a:ext cx="6220" cy="1"/>
                            </a:xfrm>
                            <a:custGeom>
                              <a:avLst/>
                              <a:gdLst>
                                <a:gd name="T0" fmla="*/ 3941 w 6220"/>
                                <a:gd name="T1" fmla="*/ 0 h 1"/>
                                <a:gd name="T2" fmla="*/ 4979 w 6220"/>
                                <a:gd name="T3" fmla="*/ 0 h 1"/>
                              </a:gdLst>
                              <a:ahLst/>
                              <a:cxnLst>
                                <a:cxn ang="0">
                                  <a:pos x="T0" y="T1"/>
                                </a:cxn>
                                <a:cxn ang="0">
                                  <a:pos x="T2" y="T3"/>
                                </a:cxn>
                              </a:cxnLst>
                              <a:rect l="0" t="0" r="r" b="b"/>
                              <a:pathLst>
                                <a:path w="6220" h="1">
                                  <a:moveTo>
                                    <a:pt x="3941" y="0"/>
                                  </a:moveTo>
                                  <a:lnTo>
                                    <a:pt x="4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359080" name="Freeform 260"/>
                          <wps:cNvSpPr>
                            <a:spLocks/>
                          </wps:cNvSpPr>
                          <wps:spPr bwMode="auto">
                            <a:xfrm>
                              <a:off x="3030" y="1547"/>
                              <a:ext cx="6220" cy="1"/>
                            </a:xfrm>
                            <a:custGeom>
                              <a:avLst/>
                              <a:gdLst>
                                <a:gd name="T0" fmla="*/ 5166 w 6220"/>
                                <a:gd name="T1" fmla="*/ 0 h 1"/>
                                <a:gd name="T2" fmla="*/ 6219 w 6220"/>
                                <a:gd name="T3" fmla="*/ 0 h 1"/>
                              </a:gdLst>
                              <a:ahLst/>
                              <a:cxnLst>
                                <a:cxn ang="0">
                                  <a:pos x="T0" y="T1"/>
                                </a:cxn>
                                <a:cxn ang="0">
                                  <a:pos x="T2" y="T3"/>
                                </a:cxn>
                              </a:cxnLst>
                              <a:rect l="0" t="0" r="r" b="b"/>
                              <a:pathLst>
                                <a:path w="6220" h="1">
                                  <a:moveTo>
                                    <a:pt x="5166"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171007" name="Freeform 261"/>
                          <wps:cNvSpPr>
                            <a:spLocks/>
                          </wps:cNvSpPr>
                          <wps:spPr bwMode="auto">
                            <a:xfrm>
                              <a:off x="3030" y="1547"/>
                              <a:ext cx="6220" cy="1"/>
                            </a:xfrm>
                            <a:custGeom>
                              <a:avLst/>
                              <a:gdLst>
                                <a:gd name="T0" fmla="*/ 268 w 6220"/>
                                <a:gd name="T1" fmla="*/ 0 h 1"/>
                                <a:gd name="T2" fmla="*/ 1305 w 6220"/>
                                <a:gd name="T3" fmla="*/ 0 h 1"/>
                              </a:gdLst>
                              <a:ahLst/>
                              <a:cxnLst>
                                <a:cxn ang="0">
                                  <a:pos x="T0" y="T1"/>
                                </a:cxn>
                                <a:cxn ang="0">
                                  <a:pos x="T2" y="T3"/>
                                </a:cxn>
                              </a:cxnLst>
                              <a:rect l="0" t="0" r="r" b="b"/>
                              <a:pathLst>
                                <a:path w="6220" h="1">
                                  <a:moveTo>
                                    <a:pt x="268" y="0"/>
                                  </a:moveTo>
                                  <a:lnTo>
                                    <a:pt x="130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904552" name="Freeform 262"/>
                          <wps:cNvSpPr>
                            <a:spLocks/>
                          </wps:cNvSpPr>
                          <wps:spPr bwMode="auto">
                            <a:xfrm>
                              <a:off x="3030" y="1547"/>
                              <a:ext cx="6220" cy="1"/>
                            </a:xfrm>
                            <a:custGeom>
                              <a:avLst/>
                              <a:gdLst>
                                <a:gd name="T0" fmla="*/ 1492 w 6220"/>
                                <a:gd name="T1" fmla="*/ 0 h 1"/>
                                <a:gd name="T2" fmla="*/ 2530 w 6220"/>
                                <a:gd name="T3" fmla="*/ 0 h 1"/>
                              </a:gdLst>
                              <a:ahLst/>
                              <a:cxnLst>
                                <a:cxn ang="0">
                                  <a:pos x="T0" y="T1"/>
                                </a:cxn>
                                <a:cxn ang="0">
                                  <a:pos x="T2" y="T3"/>
                                </a:cxn>
                              </a:cxnLst>
                              <a:rect l="0" t="0" r="r" b="b"/>
                              <a:pathLst>
                                <a:path w="6220" h="1">
                                  <a:moveTo>
                                    <a:pt x="1492" y="0"/>
                                  </a:moveTo>
                                  <a:lnTo>
                                    <a:pt x="2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991106" name="Group 263"/>
                        <wpg:cNvGrpSpPr>
                          <a:grpSpLocks/>
                        </wpg:cNvGrpSpPr>
                        <wpg:grpSpPr bwMode="auto">
                          <a:xfrm>
                            <a:off x="2940" y="1529"/>
                            <a:ext cx="6363" cy="36"/>
                            <a:chOff x="2940" y="1529"/>
                            <a:chExt cx="6363" cy="36"/>
                          </a:xfrm>
                        </wpg:grpSpPr>
                        <wps:wsp>
                          <wps:cNvPr id="1032959057" name="Freeform 264"/>
                          <wps:cNvSpPr>
                            <a:spLocks/>
                          </wps:cNvSpPr>
                          <wps:spPr bwMode="auto">
                            <a:xfrm>
                              <a:off x="2940" y="1529"/>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922799" name="Freeform 265"/>
                          <wps:cNvSpPr>
                            <a:spLocks/>
                          </wps:cNvSpPr>
                          <wps:spPr bwMode="auto">
                            <a:xfrm>
                              <a:off x="2940" y="1529"/>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0999017" name="Group 266"/>
                        <wpg:cNvGrpSpPr>
                          <a:grpSpLocks/>
                        </wpg:cNvGrpSpPr>
                        <wpg:grpSpPr bwMode="auto">
                          <a:xfrm>
                            <a:off x="3030" y="1139"/>
                            <a:ext cx="6220" cy="1"/>
                            <a:chOff x="3030" y="1139"/>
                            <a:chExt cx="6220" cy="1"/>
                          </a:xfrm>
                        </wpg:grpSpPr>
                        <wps:wsp>
                          <wps:cNvPr id="1382915834" name="Freeform 267"/>
                          <wps:cNvSpPr>
                            <a:spLocks/>
                          </wps:cNvSpPr>
                          <wps:spPr bwMode="auto">
                            <a:xfrm>
                              <a:off x="3030" y="1139"/>
                              <a:ext cx="6220" cy="1"/>
                            </a:xfrm>
                            <a:custGeom>
                              <a:avLst/>
                              <a:gdLst>
                                <a:gd name="T0" fmla="*/ 2717 w 6220"/>
                                <a:gd name="T1" fmla="*/ 0 h 1"/>
                                <a:gd name="T2" fmla="*/ 3754 w 6220"/>
                                <a:gd name="T3" fmla="*/ 0 h 1"/>
                              </a:gdLst>
                              <a:ahLst/>
                              <a:cxnLst>
                                <a:cxn ang="0">
                                  <a:pos x="T0" y="T1"/>
                                </a:cxn>
                                <a:cxn ang="0">
                                  <a:pos x="T2" y="T3"/>
                                </a:cxn>
                              </a:cxnLst>
                              <a:rect l="0" t="0" r="r" b="b"/>
                              <a:pathLst>
                                <a:path w="6220" h="1">
                                  <a:moveTo>
                                    <a:pt x="2717" y="0"/>
                                  </a:moveTo>
                                  <a:lnTo>
                                    <a:pt x="3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608827" name="Freeform 268"/>
                          <wps:cNvSpPr>
                            <a:spLocks/>
                          </wps:cNvSpPr>
                          <wps:spPr bwMode="auto">
                            <a:xfrm>
                              <a:off x="3030" y="1139"/>
                              <a:ext cx="6220" cy="1"/>
                            </a:xfrm>
                            <a:custGeom>
                              <a:avLst/>
                              <a:gdLst>
                                <a:gd name="T0" fmla="*/ 1492 w 6220"/>
                                <a:gd name="T1" fmla="*/ 0 h 1"/>
                                <a:gd name="T2" fmla="*/ 2530 w 6220"/>
                                <a:gd name="T3" fmla="*/ 0 h 1"/>
                              </a:gdLst>
                              <a:ahLst/>
                              <a:cxnLst>
                                <a:cxn ang="0">
                                  <a:pos x="T0" y="T1"/>
                                </a:cxn>
                                <a:cxn ang="0">
                                  <a:pos x="T2" y="T3"/>
                                </a:cxn>
                              </a:cxnLst>
                              <a:rect l="0" t="0" r="r" b="b"/>
                              <a:pathLst>
                                <a:path w="6220" h="1">
                                  <a:moveTo>
                                    <a:pt x="1492" y="0"/>
                                  </a:moveTo>
                                  <a:lnTo>
                                    <a:pt x="2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026250" name="Freeform 269"/>
                          <wps:cNvSpPr>
                            <a:spLocks/>
                          </wps:cNvSpPr>
                          <wps:spPr bwMode="auto">
                            <a:xfrm>
                              <a:off x="3030" y="1139"/>
                              <a:ext cx="6220" cy="1"/>
                            </a:xfrm>
                            <a:custGeom>
                              <a:avLst/>
                              <a:gdLst>
                                <a:gd name="T0" fmla="*/ 0 w 6220"/>
                                <a:gd name="T1" fmla="*/ 0 h 1"/>
                                <a:gd name="T2" fmla="*/ 81 w 6220"/>
                                <a:gd name="T3" fmla="*/ 0 h 1"/>
                              </a:gdLst>
                              <a:ahLst/>
                              <a:cxnLst>
                                <a:cxn ang="0">
                                  <a:pos x="T0" y="T1"/>
                                </a:cxn>
                                <a:cxn ang="0">
                                  <a:pos x="T2" y="T3"/>
                                </a:cxn>
                              </a:cxnLst>
                              <a:rect l="0" t="0" r="r" b="b"/>
                              <a:pathLst>
                                <a:path w="6220" h="1">
                                  <a:moveTo>
                                    <a:pt x="0" y="0"/>
                                  </a:moveTo>
                                  <a:lnTo>
                                    <a:pt x="8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629098" name="Freeform 270"/>
                          <wps:cNvSpPr>
                            <a:spLocks/>
                          </wps:cNvSpPr>
                          <wps:spPr bwMode="auto">
                            <a:xfrm>
                              <a:off x="3030" y="1139"/>
                              <a:ext cx="6220" cy="1"/>
                            </a:xfrm>
                            <a:custGeom>
                              <a:avLst/>
                              <a:gdLst>
                                <a:gd name="T0" fmla="*/ 5166 w 6220"/>
                                <a:gd name="T1" fmla="*/ 0 h 1"/>
                                <a:gd name="T2" fmla="*/ 6219 w 6220"/>
                                <a:gd name="T3" fmla="*/ 0 h 1"/>
                              </a:gdLst>
                              <a:ahLst/>
                              <a:cxnLst>
                                <a:cxn ang="0">
                                  <a:pos x="T0" y="T1"/>
                                </a:cxn>
                                <a:cxn ang="0">
                                  <a:pos x="T2" y="T3"/>
                                </a:cxn>
                              </a:cxnLst>
                              <a:rect l="0" t="0" r="r" b="b"/>
                              <a:pathLst>
                                <a:path w="6220" h="1">
                                  <a:moveTo>
                                    <a:pt x="5166"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895271" name="Freeform 271"/>
                          <wps:cNvSpPr>
                            <a:spLocks/>
                          </wps:cNvSpPr>
                          <wps:spPr bwMode="auto">
                            <a:xfrm>
                              <a:off x="3030" y="1139"/>
                              <a:ext cx="6220" cy="1"/>
                            </a:xfrm>
                            <a:custGeom>
                              <a:avLst/>
                              <a:gdLst>
                                <a:gd name="T0" fmla="*/ 3941 w 6220"/>
                                <a:gd name="T1" fmla="*/ 0 h 1"/>
                                <a:gd name="T2" fmla="*/ 4979 w 6220"/>
                                <a:gd name="T3" fmla="*/ 0 h 1"/>
                              </a:gdLst>
                              <a:ahLst/>
                              <a:cxnLst>
                                <a:cxn ang="0">
                                  <a:pos x="T0" y="T1"/>
                                </a:cxn>
                                <a:cxn ang="0">
                                  <a:pos x="T2" y="T3"/>
                                </a:cxn>
                              </a:cxnLst>
                              <a:rect l="0" t="0" r="r" b="b"/>
                              <a:pathLst>
                                <a:path w="6220" h="1">
                                  <a:moveTo>
                                    <a:pt x="3941" y="0"/>
                                  </a:moveTo>
                                  <a:lnTo>
                                    <a:pt x="4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957187" name="Freeform 272"/>
                          <wps:cNvSpPr>
                            <a:spLocks/>
                          </wps:cNvSpPr>
                          <wps:spPr bwMode="auto">
                            <a:xfrm>
                              <a:off x="3030" y="1139"/>
                              <a:ext cx="6220" cy="1"/>
                            </a:xfrm>
                            <a:custGeom>
                              <a:avLst/>
                              <a:gdLst>
                                <a:gd name="T0" fmla="*/ 268 w 6220"/>
                                <a:gd name="T1" fmla="*/ 0 h 1"/>
                                <a:gd name="T2" fmla="*/ 1305 w 6220"/>
                                <a:gd name="T3" fmla="*/ 0 h 1"/>
                              </a:gdLst>
                              <a:ahLst/>
                              <a:cxnLst>
                                <a:cxn ang="0">
                                  <a:pos x="T0" y="T1"/>
                                </a:cxn>
                                <a:cxn ang="0">
                                  <a:pos x="T2" y="T3"/>
                                </a:cxn>
                              </a:cxnLst>
                              <a:rect l="0" t="0" r="r" b="b"/>
                              <a:pathLst>
                                <a:path w="6220" h="1">
                                  <a:moveTo>
                                    <a:pt x="268" y="0"/>
                                  </a:moveTo>
                                  <a:lnTo>
                                    <a:pt x="130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711092" name="Group 273"/>
                        <wpg:cNvGrpSpPr>
                          <a:grpSpLocks/>
                        </wpg:cNvGrpSpPr>
                        <wpg:grpSpPr bwMode="auto">
                          <a:xfrm>
                            <a:off x="2940" y="1121"/>
                            <a:ext cx="6363" cy="36"/>
                            <a:chOff x="2940" y="1121"/>
                            <a:chExt cx="6363" cy="36"/>
                          </a:xfrm>
                        </wpg:grpSpPr>
                        <wps:wsp>
                          <wps:cNvPr id="783379408" name="Freeform 274"/>
                          <wps:cNvSpPr>
                            <a:spLocks/>
                          </wps:cNvSpPr>
                          <wps:spPr bwMode="auto">
                            <a:xfrm>
                              <a:off x="2940" y="1121"/>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664807" name="Freeform 275"/>
                          <wps:cNvSpPr>
                            <a:spLocks/>
                          </wps:cNvSpPr>
                          <wps:spPr bwMode="auto">
                            <a:xfrm>
                              <a:off x="2940" y="1121"/>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4167941" name="Group 276"/>
                        <wpg:cNvGrpSpPr>
                          <a:grpSpLocks/>
                        </wpg:cNvGrpSpPr>
                        <wpg:grpSpPr bwMode="auto">
                          <a:xfrm>
                            <a:off x="3030" y="731"/>
                            <a:ext cx="6220" cy="1"/>
                            <a:chOff x="3030" y="731"/>
                            <a:chExt cx="6220" cy="1"/>
                          </a:xfrm>
                        </wpg:grpSpPr>
                        <wps:wsp>
                          <wps:cNvPr id="341652081" name="Freeform 277"/>
                          <wps:cNvSpPr>
                            <a:spLocks/>
                          </wps:cNvSpPr>
                          <wps:spPr bwMode="auto">
                            <a:xfrm>
                              <a:off x="3030" y="731"/>
                              <a:ext cx="6220" cy="1"/>
                            </a:xfrm>
                            <a:custGeom>
                              <a:avLst/>
                              <a:gdLst>
                                <a:gd name="T0" fmla="*/ 3941 w 6220"/>
                                <a:gd name="T1" fmla="*/ 0 h 1"/>
                                <a:gd name="T2" fmla="*/ 4979 w 6220"/>
                                <a:gd name="T3" fmla="*/ 0 h 1"/>
                              </a:gdLst>
                              <a:ahLst/>
                              <a:cxnLst>
                                <a:cxn ang="0">
                                  <a:pos x="T0" y="T1"/>
                                </a:cxn>
                                <a:cxn ang="0">
                                  <a:pos x="T2" y="T3"/>
                                </a:cxn>
                              </a:cxnLst>
                              <a:rect l="0" t="0" r="r" b="b"/>
                              <a:pathLst>
                                <a:path w="6220" h="1">
                                  <a:moveTo>
                                    <a:pt x="3941" y="0"/>
                                  </a:moveTo>
                                  <a:lnTo>
                                    <a:pt x="4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787682" name="Freeform 278"/>
                          <wps:cNvSpPr>
                            <a:spLocks/>
                          </wps:cNvSpPr>
                          <wps:spPr bwMode="auto">
                            <a:xfrm>
                              <a:off x="3030" y="731"/>
                              <a:ext cx="6220" cy="1"/>
                            </a:xfrm>
                            <a:custGeom>
                              <a:avLst/>
                              <a:gdLst>
                                <a:gd name="T0" fmla="*/ 0 w 6220"/>
                                <a:gd name="T1" fmla="*/ 0 h 1"/>
                                <a:gd name="T2" fmla="*/ 81 w 6220"/>
                                <a:gd name="T3" fmla="*/ 0 h 1"/>
                              </a:gdLst>
                              <a:ahLst/>
                              <a:cxnLst>
                                <a:cxn ang="0">
                                  <a:pos x="T0" y="T1"/>
                                </a:cxn>
                                <a:cxn ang="0">
                                  <a:pos x="T2" y="T3"/>
                                </a:cxn>
                              </a:cxnLst>
                              <a:rect l="0" t="0" r="r" b="b"/>
                              <a:pathLst>
                                <a:path w="6220" h="1">
                                  <a:moveTo>
                                    <a:pt x="0" y="0"/>
                                  </a:moveTo>
                                  <a:lnTo>
                                    <a:pt x="8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002637" name="Freeform 279"/>
                          <wps:cNvSpPr>
                            <a:spLocks/>
                          </wps:cNvSpPr>
                          <wps:spPr bwMode="auto">
                            <a:xfrm>
                              <a:off x="3030" y="731"/>
                              <a:ext cx="6220" cy="1"/>
                            </a:xfrm>
                            <a:custGeom>
                              <a:avLst/>
                              <a:gdLst>
                                <a:gd name="T0" fmla="*/ 2717 w 6220"/>
                                <a:gd name="T1" fmla="*/ 0 h 1"/>
                                <a:gd name="T2" fmla="*/ 3754 w 6220"/>
                                <a:gd name="T3" fmla="*/ 0 h 1"/>
                              </a:gdLst>
                              <a:ahLst/>
                              <a:cxnLst>
                                <a:cxn ang="0">
                                  <a:pos x="T0" y="T1"/>
                                </a:cxn>
                                <a:cxn ang="0">
                                  <a:pos x="T2" y="T3"/>
                                </a:cxn>
                              </a:cxnLst>
                              <a:rect l="0" t="0" r="r" b="b"/>
                              <a:pathLst>
                                <a:path w="6220" h="1">
                                  <a:moveTo>
                                    <a:pt x="2717" y="0"/>
                                  </a:moveTo>
                                  <a:lnTo>
                                    <a:pt x="3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667117" name="Freeform 280"/>
                          <wps:cNvSpPr>
                            <a:spLocks/>
                          </wps:cNvSpPr>
                          <wps:spPr bwMode="auto">
                            <a:xfrm>
                              <a:off x="3030" y="731"/>
                              <a:ext cx="6220" cy="1"/>
                            </a:xfrm>
                            <a:custGeom>
                              <a:avLst/>
                              <a:gdLst>
                                <a:gd name="T0" fmla="*/ 5166 w 6220"/>
                                <a:gd name="T1" fmla="*/ 0 h 1"/>
                                <a:gd name="T2" fmla="*/ 6219 w 6220"/>
                                <a:gd name="T3" fmla="*/ 0 h 1"/>
                              </a:gdLst>
                              <a:ahLst/>
                              <a:cxnLst>
                                <a:cxn ang="0">
                                  <a:pos x="T0" y="T1"/>
                                </a:cxn>
                                <a:cxn ang="0">
                                  <a:pos x="T2" y="T3"/>
                                </a:cxn>
                              </a:cxnLst>
                              <a:rect l="0" t="0" r="r" b="b"/>
                              <a:pathLst>
                                <a:path w="6220" h="1">
                                  <a:moveTo>
                                    <a:pt x="5166"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114062" name="Freeform 281"/>
                          <wps:cNvSpPr>
                            <a:spLocks/>
                          </wps:cNvSpPr>
                          <wps:spPr bwMode="auto">
                            <a:xfrm>
                              <a:off x="3030" y="731"/>
                              <a:ext cx="6220" cy="1"/>
                            </a:xfrm>
                            <a:custGeom>
                              <a:avLst/>
                              <a:gdLst>
                                <a:gd name="T0" fmla="*/ 268 w 6220"/>
                                <a:gd name="T1" fmla="*/ 0 h 1"/>
                                <a:gd name="T2" fmla="*/ 1305 w 6220"/>
                                <a:gd name="T3" fmla="*/ 0 h 1"/>
                              </a:gdLst>
                              <a:ahLst/>
                              <a:cxnLst>
                                <a:cxn ang="0">
                                  <a:pos x="T0" y="T1"/>
                                </a:cxn>
                                <a:cxn ang="0">
                                  <a:pos x="T2" y="T3"/>
                                </a:cxn>
                              </a:cxnLst>
                              <a:rect l="0" t="0" r="r" b="b"/>
                              <a:pathLst>
                                <a:path w="6220" h="1">
                                  <a:moveTo>
                                    <a:pt x="268" y="0"/>
                                  </a:moveTo>
                                  <a:lnTo>
                                    <a:pt x="130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5208625" name="Freeform 282"/>
                          <wps:cNvSpPr>
                            <a:spLocks/>
                          </wps:cNvSpPr>
                          <wps:spPr bwMode="auto">
                            <a:xfrm>
                              <a:off x="3030" y="731"/>
                              <a:ext cx="6220" cy="1"/>
                            </a:xfrm>
                            <a:custGeom>
                              <a:avLst/>
                              <a:gdLst>
                                <a:gd name="T0" fmla="*/ 1492 w 6220"/>
                                <a:gd name="T1" fmla="*/ 0 h 1"/>
                                <a:gd name="T2" fmla="*/ 2530 w 6220"/>
                                <a:gd name="T3" fmla="*/ 0 h 1"/>
                              </a:gdLst>
                              <a:ahLst/>
                              <a:cxnLst>
                                <a:cxn ang="0">
                                  <a:pos x="T0" y="T1"/>
                                </a:cxn>
                                <a:cxn ang="0">
                                  <a:pos x="T2" y="T3"/>
                                </a:cxn>
                              </a:cxnLst>
                              <a:rect l="0" t="0" r="r" b="b"/>
                              <a:pathLst>
                                <a:path w="6220" h="1">
                                  <a:moveTo>
                                    <a:pt x="1492" y="0"/>
                                  </a:moveTo>
                                  <a:lnTo>
                                    <a:pt x="2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051583" name="Group 283"/>
                        <wpg:cNvGrpSpPr>
                          <a:grpSpLocks/>
                        </wpg:cNvGrpSpPr>
                        <wpg:grpSpPr bwMode="auto">
                          <a:xfrm>
                            <a:off x="2940" y="713"/>
                            <a:ext cx="6363" cy="36"/>
                            <a:chOff x="2940" y="713"/>
                            <a:chExt cx="6363" cy="36"/>
                          </a:xfrm>
                        </wpg:grpSpPr>
                        <wps:wsp>
                          <wps:cNvPr id="411557467" name="Freeform 284"/>
                          <wps:cNvSpPr>
                            <a:spLocks/>
                          </wps:cNvSpPr>
                          <wps:spPr bwMode="auto">
                            <a:xfrm>
                              <a:off x="2940" y="713"/>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19433" name="Freeform 285"/>
                          <wps:cNvSpPr>
                            <a:spLocks/>
                          </wps:cNvSpPr>
                          <wps:spPr bwMode="auto">
                            <a:xfrm>
                              <a:off x="2940" y="713"/>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4271244" name="Group 286"/>
                        <wpg:cNvGrpSpPr>
                          <a:grpSpLocks/>
                        </wpg:cNvGrpSpPr>
                        <wpg:grpSpPr bwMode="auto">
                          <a:xfrm>
                            <a:off x="3030" y="322"/>
                            <a:ext cx="6220" cy="1"/>
                            <a:chOff x="3030" y="322"/>
                            <a:chExt cx="6220" cy="1"/>
                          </a:xfrm>
                        </wpg:grpSpPr>
                        <wps:wsp>
                          <wps:cNvPr id="1425348175" name="Freeform 287"/>
                          <wps:cNvSpPr>
                            <a:spLocks/>
                          </wps:cNvSpPr>
                          <wps:spPr bwMode="auto">
                            <a:xfrm>
                              <a:off x="3030" y="322"/>
                              <a:ext cx="6220" cy="1"/>
                            </a:xfrm>
                            <a:custGeom>
                              <a:avLst/>
                              <a:gdLst>
                                <a:gd name="T0" fmla="*/ 268 w 6220"/>
                                <a:gd name="T1" fmla="*/ 0 h 1"/>
                                <a:gd name="T2" fmla="*/ 1305 w 6220"/>
                                <a:gd name="T3" fmla="*/ 0 h 1"/>
                              </a:gdLst>
                              <a:ahLst/>
                              <a:cxnLst>
                                <a:cxn ang="0">
                                  <a:pos x="T0" y="T1"/>
                                </a:cxn>
                                <a:cxn ang="0">
                                  <a:pos x="T2" y="T3"/>
                                </a:cxn>
                              </a:cxnLst>
                              <a:rect l="0" t="0" r="r" b="b"/>
                              <a:pathLst>
                                <a:path w="6220" h="1">
                                  <a:moveTo>
                                    <a:pt x="268" y="0"/>
                                  </a:moveTo>
                                  <a:lnTo>
                                    <a:pt x="130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599057" name="Freeform 288"/>
                          <wps:cNvSpPr>
                            <a:spLocks/>
                          </wps:cNvSpPr>
                          <wps:spPr bwMode="auto">
                            <a:xfrm>
                              <a:off x="3030" y="322"/>
                              <a:ext cx="6220" cy="1"/>
                            </a:xfrm>
                            <a:custGeom>
                              <a:avLst/>
                              <a:gdLst>
                                <a:gd name="T0" fmla="*/ 0 w 6220"/>
                                <a:gd name="T1" fmla="*/ 0 h 1"/>
                                <a:gd name="T2" fmla="*/ 81 w 6220"/>
                                <a:gd name="T3" fmla="*/ 0 h 1"/>
                              </a:gdLst>
                              <a:ahLst/>
                              <a:cxnLst>
                                <a:cxn ang="0">
                                  <a:pos x="T0" y="T1"/>
                                </a:cxn>
                                <a:cxn ang="0">
                                  <a:pos x="T2" y="T3"/>
                                </a:cxn>
                              </a:cxnLst>
                              <a:rect l="0" t="0" r="r" b="b"/>
                              <a:pathLst>
                                <a:path w="6220" h="1">
                                  <a:moveTo>
                                    <a:pt x="0" y="0"/>
                                  </a:moveTo>
                                  <a:lnTo>
                                    <a:pt x="8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759448" name="Freeform 289"/>
                          <wps:cNvSpPr>
                            <a:spLocks/>
                          </wps:cNvSpPr>
                          <wps:spPr bwMode="auto">
                            <a:xfrm>
                              <a:off x="3030" y="322"/>
                              <a:ext cx="6220" cy="1"/>
                            </a:xfrm>
                            <a:custGeom>
                              <a:avLst/>
                              <a:gdLst>
                                <a:gd name="T0" fmla="*/ 1492 w 6220"/>
                                <a:gd name="T1" fmla="*/ 0 h 1"/>
                                <a:gd name="T2" fmla="*/ 6219 w 6220"/>
                                <a:gd name="T3" fmla="*/ 0 h 1"/>
                              </a:gdLst>
                              <a:ahLst/>
                              <a:cxnLst>
                                <a:cxn ang="0">
                                  <a:pos x="T0" y="T1"/>
                                </a:cxn>
                                <a:cxn ang="0">
                                  <a:pos x="T2" y="T3"/>
                                </a:cxn>
                              </a:cxnLst>
                              <a:rect l="0" t="0" r="r" b="b"/>
                              <a:pathLst>
                                <a:path w="6220" h="1">
                                  <a:moveTo>
                                    <a:pt x="1492"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840102" name="Group 290"/>
                        <wpg:cNvGrpSpPr>
                          <a:grpSpLocks/>
                        </wpg:cNvGrpSpPr>
                        <wpg:grpSpPr bwMode="auto">
                          <a:xfrm>
                            <a:off x="2940" y="304"/>
                            <a:ext cx="6363" cy="36"/>
                            <a:chOff x="2940" y="304"/>
                            <a:chExt cx="6363" cy="36"/>
                          </a:xfrm>
                        </wpg:grpSpPr>
                        <wps:wsp>
                          <wps:cNvPr id="374380363" name="Freeform 291"/>
                          <wps:cNvSpPr>
                            <a:spLocks/>
                          </wps:cNvSpPr>
                          <wps:spPr bwMode="auto">
                            <a:xfrm>
                              <a:off x="2940" y="304"/>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78722" name="Freeform 292"/>
                          <wps:cNvSpPr>
                            <a:spLocks/>
                          </wps:cNvSpPr>
                          <wps:spPr bwMode="auto">
                            <a:xfrm>
                              <a:off x="2940" y="304"/>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19593308" name="Freeform 293"/>
                        <wps:cNvSpPr>
                          <a:spLocks/>
                        </wps:cNvSpPr>
                        <wps:spPr bwMode="auto">
                          <a:xfrm>
                            <a:off x="3111" y="102"/>
                            <a:ext cx="188" cy="3060"/>
                          </a:xfrm>
                          <a:custGeom>
                            <a:avLst/>
                            <a:gdLst>
                              <a:gd name="T0" fmla="*/ 187 w 188"/>
                              <a:gd name="T1" fmla="*/ 0 h 3060"/>
                              <a:gd name="T2" fmla="*/ 0 w 188"/>
                              <a:gd name="T3" fmla="*/ 0 h 3060"/>
                              <a:gd name="T4" fmla="*/ 0 w 188"/>
                              <a:gd name="T5" fmla="*/ 3059 h 3060"/>
                              <a:gd name="T6" fmla="*/ 187 w 188"/>
                              <a:gd name="T7" fmla="*/ 3059 h 3060"/>
                              <a:gd name="T8" fmla="*/ 187 w 188"/>
                              <a:gd name="T9" fmla="*/ 0 h 3060"/>
                            </a:gdLst>
                            <a:ahLst/>
                            <a:cxnLst>
                              <a:cxn ang="0">
                                <a:pos x="T0" y="T1"/>
                              </a:cxn>
                              <a:cxn ang="0">
                                <a:pos x="T2" y="T3"/>
                              </a:cxn>
                              <a:cxn ang="0">
                                <a:pos x="T4" y="T5"/>
                              </a:cxn>
                              <a:cxn ang="0">
                                <a:pos x="T6" y="T7"/>
                              </a:cxn>
                              <a:cxn ang="0">
                                <a:pos x="T8" y="T9"/>
                              </a:cxn>
                            </a:cxnLst>
                            <a:rect l="0" t="0" r="r" b="b"/>
                            <a:pathLst>
                              <a:path w="188" h="3060">
                                <a:moveTo>
                                  <a:pt x="187" y="0"/>
                                </a:moveTo>
                                <a:lnTo>
                                  <a:pt x="0" y="0"/>
                                </a:lnTo>
                                <a:lnTo>
                                  <a:pt x="0" y="3059"/>
                                </a:lnTo>
                                <a:lnTo>
                                  <a:pt x="187" y="3059"/>
                                </a:lnTo>
                                <a:lnTo>
                                  <a:pt x="187"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514155" name="Freeform 294"/>
                        <wps:cNvSpPr>
                          <a:spLocks/>
                        </wps:cNvSpPr>
                        <wps:spPr bwMode="auto">
                          <a:xfrm>
                            <a:off x="3299" y="2874"/>
                            <a:ext cx="188" cy="288"/>
                          </a:xfrm>
                          <a:custGeom>
                            <a:avLst/>
                            <a:gdLst>
                              <a:gd name="T0" fmla="*/ 187 w 188"/>
                              <a:gd name="T1" fmla="*/ 0 h 288"/>
                              <a:gd name="T2" fmla="*/ 0 w 188"/>
                              <a:gd name="T3" fmla="*/ 0 h 288"/>
                              <a:gd name="T4" fmla="*/ 0 w 188"/>
                              <a:gd name="T5" fmla="*/ 287 h 288"/>
                              <a:gd name="T6" fmla="*/ 187 w 188"/>
                              <a:gd name="T7" fmla="*/ 287 h 288"/>
                              <a:gd name="T8" fmla="*/ 187 w 188"/>
                              <a:gd name="T9" fmla="*/ 0 h 288"/>
                            </a:gdLst>
                            <a:ahLst/>
                            <a:cxnLst>
                              <a:cxn ang="0">
                                <a:pos x="T0" y="T1"/>
                              </a:cxn>
                              <a:cxn ang="0">
                                <a:pos x="T2" y="T3"/>
                              </a:cxn>
                              <a:cxn ang="0">
                                <a:pos x="T4" y="T5"/>
                              </a:cxn>
                              <a:cxn ang="0">
                                <a:pos x="T6" y="T7"/>
                              </a:cxn>
                              <a:cxn ang="0">
                                <a:pos x="T8" y="T9"/>
                              </a:cxn>
                            </a:cxnLst>
                            <a:rect l="0" t="0" r="r" b="b"/>
                            <a:pathLst>
                              <a:path w="188" h="288">
                                <a:moveTo>
                                  <a:pt x="187" y="0"/>
                                </a:moveTo>
                                <a:lnTo>
                                  <a:pt x="0" y="0"/>
                                </a:lnTo>
                                <a:lnTo>
                                  <a:pt x="0" y="287"/>
                                </a:lnTo>
                                <a:lnTo>
                                  <a:pt x="187" y="287"/>
                                </a:lnTo>
                                <a:lnTo>
                                  <a:pt x="187"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426351" name="Freeform 295"/>
                        <wps:cNvSpPr>
                          <a:spLocks/>
                        </wps:cNvSpPr>
                        <wps:spPr bwMode="auto">
                          <a:xfrm>
                            <a:off x="3486" y="2969"/>
                            <a:ext cx="188" cy="193"/>
                          </a:xfrm>
                          <a:custGeom>
                            <a:avLst/>
                            <a:gdLst>
                              <a:gd name="T0" fmla="*/ 187 w 188"/>
                              <a:gd name="T1" fmla="*/ 0 h 193"/>
                              <a:gd name="T2" fmla="*/ 0 w 188"/>
                              <a:gd name="T3" fmla="*/ 0 h 193"/>
                              <a:gd name="T4" fmla="*/ 0 w 188"/>
                              <a:gd name="T5" fmla="*/ 192 h 193"/>
                              <a:gd name="T6" fmla="*/ 187 w 188"/>
                              <a:gd name="T7" fmla="*/ 192 h 193"/>
                              <a:gd name="T8" fmla="*/ 187 w 188"/>
                              <a:gd name="T9" fmla="*/ 0 h 193"/>
                            </a:gdLst>
                            <a:ahLst/>
                            <a:cxnLst>
                              <a:cxn ang="0">
                                <a:pos x="T0" y="T1"/>
                              </a:cxn>
                              <a:cxn ang="0">
                                <a:pos x="T2" y="T3"/>
                              </a:cxn>
                              <a:cxn ang="0">
                                <a:pos x="T4" y="T5"/>
                              </a:cxn>
                              <a:cxn ang="0">
                                <a:pos x="T6" y="T7"/>
                              </a:cxn>
                              <a:cxn ang="0">
                                <a:pos x="T8" y="T9"/>
                              </a:cxn>
                            </a:cxnLst>
                            <a:rect l="0" t="0" r="r" b="b"/>
                            <a:pathLst>
                              <a:path w="188" h="193">
                                <a:moveTo>
                                  <a:pt x="187" y="0"/>
                                </a:moveTo>
                                <a:lnTo>
                                  <a:pt x="0" y="0"/>
                                </a:lnTo>
                                <a:lnTo>
                                  <a:pt x="0" y="192"/>
                                </a:lnTo>
                                <a:lnTo>
                                  <a:pt x="187" y="192"/>
                                </a:lnTo>
                                <a:lnTo>
                                  <a:pt x="1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743816" name="Freeform 296"/>
                        <wps:cNvSpPr>
                          <a:spLocks/>
                        </wps:cNvSpPr>
                        <wps:spPr bwMode="auto">
                          <a:xfrm>
                            <a:off x="3673" y="3049"/>
                            <a:ext cx="188" cy="114"/>
                          </a:xfrm>
                          <a:custGeom>
                            <a:avLst/>
                            <a:gdLst>
                              <a:gd name="T0" fmla="*/ 187 w 188"/>
                              <a:gd name="T1" fmla="*/ 0 h 114"/>
                              <a:gd name="T2" fmla="*/ 0 w 188"/>
                              <a:gd name="T3" fmla="*/ 0 h 114"/>
                              <a:gd name="T4" fmla="*/ 0 w 188"/>
                              <a:gd name="T5" fmla="*/ 113 h 114"/>
                              <a:gd name="T6" fmla="*/ 187 w 188"/>
                              <a:gd name="T7" fmla="*/ 113 h 114"/>
                              <a:gd name="T8" fmla="*/ 187 w 188"/>
                              <a:gd name="T9" fmla="*/ 0 h 114"/>
                            </a:gdLst>
                            <a:ahLst/>
                            <a:cxnLst>
                              <a:cxn ang="0">
                                <a:pos x="T0" y="T1"/>
                              </a:cxn>
                              <a:cxn ang="0">
                                <a:pos x="T2" y="T3"/>
                              </a:cxn>
                              <a:cxn ang="0">
                                <a:pos x="T4" y="T5"/>
                              </a:cxn>
                              <a:cxn ang="0">
                                <a:pos x="T6" y="T7"/>
                              </a:cxn>
                              <a:cxn ang="0">
                                <a:pos x="T8" y="T9"/>
                              </a:cxn>
                            </a:cxnLst>
                            <a:rect l="0" t="0" r="r" b="b"/>
                            <a:pathLst>
                              <a:path w="188" h="114">
                                <a:moveTo>
                                  <a:pt x="187" y="0"/>
                                </a:moveTo>
                                <a:lnTo>
                                  <a:pt x="0" y="0"/>
                                </a:lnTo>
                                <a:lnTo>
                                  <a:pt x="0" y="113"/>
                                </a:lnTo>
                                <a:lnTo>
                                  <a:pt x="187" y="113"/>
                                </a:lnTo>
                                <a:lnTo>
                                  <a:pt x="187"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5535926" name="Freeform 297"/>
                        <wps:cNvSpPr>
                          <a:spLocks/>
                        </wps:cNvSpPr>
                        <wps:spPr bwMode="auto">
                          <a:xfrm>
                            <a:off x="3860" y="3094"/>
                            <a:ext cx="188" cy="69"/>
                          </a:xfrm>
                          <a:custGeom>
                            <a:avLst/>
                            <a:gdLst>
                              <a:gd name="T0" fmla="*/ 187 w 188"/>
                              <a:gd name="T1" fmla="*/ 0 h 69"/>
                              <a:gd name="T2" fmla="*/ 0 w 188"/>
                              <a:gd name="T3" fmla="*/ 0 h 69"/>
                              <a:gd name="T4" fmla="*/ 0 w 188"/>
                              <a:gd name="T5" fmla="*/ 68 h 69"/>
                              <a:gd name="T6" fmla="*/ 187 w 188"/>
                              <a:gd name="T7" fmla="*/ 68 h 69"/>
                              <a:gd name="T8" fmla="*/ 187 w 188"/>
                              <a:gd name="T9" fmla="*/ 0 h 69"/>
                            </a:gdLst>
                            <a:ahLst/>
                            <a:cxnLst>
                              <a:cxn ang="0">
                                <a:pos x="T0" y="T1"/>
                              </a:cxn>
                              <a:cxn ang="0">
                                <a:pos x="T2" y="T3"/>
                              </a:cxn>
                              <a:cxn ang="0">
                                <a:pos x="T4" y="T5"/>
                              </a:cxn>
                              <a:cxn ang="0">
                                <a:pos x="T6" y="T7"/>
                              </a:cxn>
                              <a:cxn ang="0">
                                <a:pos x="T8" y="T9"/>
                              </a:cxn>
                            </a:cxnLst>
                            <a:rect l="0" t="0" r="r" b="b"/>
                            <a:pathLst>
                              <a:path w="188" h="69">
                                <a:moveTo>
                                  <a:pt x="187" y="0"/>
                                </a:moveTo>
                                <a:lnTo>
                                  <a:pt x="0" y="0"/>
                                </a:lnTo>
                                <a:lnTo>
                                  <a:pt x="0" y="68"/>
                                </a:lnTo>
                                <a:lnTo>
                                  <a:pt x="187" y="68"/>
                                </a:lnTo>
                                <a:lnTo>
                                  <a:pt x="187"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531103" name="Freeform 298"/>
                        <wps:cNvSpPr>
                          <a:spLocks/>
                        </wps:cNvSpPr>
                        <wps:spPr bwMode="auto">
                          <a:xfrm>
                            <a:off x="4047" y="2845"/>
                            <a:ext cx="188" cy="317"/>
                          </a:xfrm>
                          <a:custGeom>
                            <a:avLst/>
                            <a:gdLst>
                              <a:gd name="T0" fmla="*/ 187 w 188"/>
                              <a:gd name="T1" fmla="*/ 0 h 317"/>
                              <a:gd name="T2" fmla="*/ 0 w 188"/>
                              <a:gd name="T3" fmla="*/ 0 h 317"/>
                              <a:gd name="T4" fmla="*/ 0 w 188"/>
                              <a:gd name="T5" fmla="*/ 316 h 317"/>
                              <a:gd name="T6" fmla="*/ 187 w 188"/>
                              <a:gd name="T7" fmla="*/ 316 h 317"/>
                              <a:gd name="T8" fmla="*/ 187 w 188"/>
                              <a:gd name="T9" fmla="*/ 0 h 317"/>
                            </a:gdLst>
                            <a:ahLst/>
                            <a:cxnLst>
                              <a:cxn ang="0">
                                <a:pos x="T0" y="T1"/>
                              </a:cxn>
                              <a:cxn ang="0">
                                <a:pos x="T2" y="T3"/>
                              </a:cxn>
                              <a:cxn ang="0">
                                <a:pos x="T4" y="T5"/>
                              </a:cxn>
                              <a:cxn ang="0">
                                <a:pos x="T6" y="T7"/>
                              </a:cxn>
                              <a:cxn ang="0">
                                <a:pos x="T8" y="T9"/>
                              </a:cxn>
                            </a:cxnLst>
                            <a:rect l="0" t="0" r="r" b="b"/>
                            <a:pathLst>
                              <a:path w="188" h="317">
                                <a:moveTo>
                                  <a:pt x="187" y="0"/>
                                </a:moveTo>
                                <a:lnTo>
                                  <a:pt x="0" y="0"/>
                                </a:lnTo>
                                <a:lnTo>
                                  <a:pt x="0" y="316"/>
                                </a:lnTo>
                                <a:lnTo>
                                  <a:pt x="187" y="316"/>
                                </a:lnTo>
                                <a:lnTo>
                                  <a:pt x="187"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696214" name="Freeform 299"/>
                        <wps:cNvSpPr>
                          <a:spLocks/>
                        </wps:cNvSpPr>
                        <wps:spPr bwMode="auto">
                          <a:xfrm>
                            <a:off x="4336" y="185"/>
                            <a:ext cx="188" cy="2977"/>
                          </a:xfrm>
                          <a:custGeom>
                            <a:avLst/>
                            <a:gdLst>
                              <a:gd name="T0" fmla="*/ 187 w 188"/>
                              <a:gd name="T1" fmla="*/ 0 h 2977"/>
                              <a:gd name="T2" fmla="*/ 0 w 188"/>
                              <a:gd name="T3" fmla="*/ 0 h 2977"/>
                              <a:gd name="T4" fmla="*/ 0 w 188"/>
                              <a:gd name="T5" fmla="*/ 2976 h 2977"/>
                              <a:gd name="T6" fmla="*/ 187 w 188"/>
                              <a:gd name="T7" fmla="*/ 2976 h 2977"/>
                              <a:gd name="T8" fmla="*/ 187 w 188"/>
                              <a:gd name="T9" fmla="*/ 0 h 2977"/>
                            </a:gdLst>
                            <a:ahLst/>
                            <a:cxnLst>
                              <a:cxn ang="0">
                                <a:pos x="T0" y="T1"/>
                              </a:cxn>
                              <a:cxn ang="0">
                                <a:pos x="T2" y="T3"/>
                              </a:cxn>
                              <a:cxn ang="0">
                                <a:pos x="T4" y="T5"/>
                              </a:cxn>
                              <a:cxn ang="0">
                                <a:pos x="T6" y="T7"/>
                              </a:cxn>
                              <a:cxn ang="0">
                                <a:pos x="T8" y="T9"/>
                              </a:cxn>
                            </a:cxnLst>
                            <a:rect l="0" t="0" r="r" b="b"/>
                            <a:pathLst>
                              <a:path w="188" h="2977">
                                <a:moveTo>
                                  <a:pt x="187" y="0"/>
                                </a:moveTo>
                                <a:lnTo>
                                  <a:pt x="0" y="0"/>
                                </a:lnTo>
                                <a:lnTo>
                                  <a:pt x="0" y="2976"/>
                                </a:lnTo>
                                <a:lnTo>
                                  <a:pt x="187" y="2976"/>
                                </a:lnTo>
                                <a:lnTo>
                                  <a:pt x="187"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946328" name="Freeform 300"/>
                        <wps:cNvSpPr>
                          <a:spLocks/>
                        </wps:cNvSpPr>
                        <wps:spPr bwMode="auto">
                          <a:xfrm>
                            <a:off x="4523" y="2874"/>
                            <a:ext cx="188" cy="288"/>
                          </a:xfrm>
                          <a:custGeom>
                            <a:avLst/>
                            <a:gdLst>
                              <a:gd name="T0" fmla="*/ 187 w 188"/>
                              <a:gd name="T1" fmla="*/ 0 h 288"/>
                              <a:gd name="T2" fmla="*/ 0 w 188"/>
                              <a:gd name="T3" fmla="*/ 0 h 288"/>
                              <a:gd name="T4" fmla="*/ 0 w 188"/>
                              <a:gd name="T5" fmla="*/ 287 h 288"/>
                              <a:gd name="T6" fmla="*/ 187 w 188"/>
                              <a:gd name="T7" fmla="*/ 287 h 288"/>
                              <a:gd name="T8" fmla="*/ 187 w 188"/>
                              <a:gd name="T9" fmla="*/ 0 h 288"/>
                            </a:gdLst>
                            <a:ahLst/>
                            <a:cxnLst>
                              <a:cxn ang="0">
                                <a:pos x="T0" y="T1"/>
                              </a:cxn>
                              <a:cxn ang="0">
                                <a:pos x="T2" y="T3"/>
                              </a:cxn>
                              <a:cxn ang="0">
                                <a:pos x="T4" y="T5"/>
                              </a:cxn>
                              <a:cxn ang="0">
                                <a:pos x="T6" y="T7"/>
                              </a:cxn>
                              <a:cxn ang="0">
                                <a:pos x="T8" y="T9"/>
                              </a:cxn>
                            </a:cxnLst>
                            <a:rect l="0" t="0" r="r" b="b"/>
                            <a:pathLst>
                              <a:path w="188" h="288">
                                <a:moveTo>
                                  <a:pt x="187" y="0"/>
                                </a:moveTo>
                                <a:lnTo>
                                  <a:pt x="0" y="0"/>
                                </a:lnTo>
                                <a:lnTo>
                                  <a:pt x="0" y="287"/>
                                </a:lnTo>
                                <a:lnTo>
                                  <a:pt x="187" y="287"/>
                                </a:lnTo>
                                <a:lnTo>
                                  <a:pt x="187"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597225" name="Freeform 301"/>
                        <wps:cNvSpPr>
                          <a:spLocks/>
                        </wps:cNvSpPr>
                        <wps:spPr bwMode="auto">
                          <a:xfrm>
                            <a:off x="4710" y="2969"/>
                            <a:ext cx="188" cy="193"/>
                          </a:xfrm>
                          <a:custGeom>
                            <a:avLst/>
                            <a:gdLst>
                              <a:gd name="T0" fmla="*/ 187 w 188"/>
                              <a:gd name="T1" fmla="*/ 0 h 193"/>
                              <a:gd name="T2" fmla="*/ 0 w 188"/>
                              <a:gd name="T3" fmla="*/ 0 h 193"/>
                              <a:gd name="T4" fmla="*/ 0 w 188"/>
                              <a:gd name="T5" fmla="*/ 192 h 193"/>
                              <a:gd name="T6" fmla="*/ 187 w 188"/>
                              <a:gd name="T7" fmla="*/ 192 h 193"/>
                              <a:gd name="T8" fmla="*/ 187 w 188"/>
                              <a:gd name="T9" fmla="*/ 0 h 193"/>
                            </a:gdLst>
                            <a:ahLst/>
                            <a:cxnLst>
                              <a:cxn ang="0">
                                <a:pos x="T0" y="T1"/>
                              </a:cxn>
                              <a:cxn ang="0">
                                <a:pos x="T2" y="T3"/>
                              </a:cxn>
                              <a:cxn ang="0">
                                <a:pos x="T4" y="T5"/>
                              </a:cxn>
                              <a:cxn ang="0">
                                <a:pos x="T6" y="T7"/>
                              </a:cxn>
                              <a:cxn ang="0">
                                <a:pos x="T8" y="T9"/>
                              </a:cxn>
                            </a:cxnLst>
                            <a:rect l="0" t="0" r="r" b="b"/>
                            <a:pathLst>
                              <a:path w="188" h="193">
                                <a:moveTo>
                                  <a:pt x="187" y="0"/>
                                </a:moveTo>
                                <a:lnTo>
                                  <a:pt x="0" y="0"/>
                                </a:lnTo>
                                <a:lnTo>
                                  <a:pt x="0" y="192"/>
                                </a:lnTo>
                                <a:lnTo>
                                  <a:pt x="187" y="192"/>
                                </a:lnTo>
                                <a:lnTo>
                                  <a:pt x="1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033821" name="Freeform 302"/>
                        <wps:cNvSpPr>
                          <a:spLocks/>
                        </wps:cNvSpPr>
                        <wps:spPr bwMode="auto">
                          <a:xfrm>
                            <a:off x="4897" y="3049"/>
                            <a:ext cx="188" cy="114"/>
                          </a:xfrm>
                          <a:custGeom>
                            <a:avLst/>
                            <a:gdLst>
                              <a:gd name="T0" fmla="*/ 187 w 188"/>
                              <a:gd name="T1" fmla="*/ 0 h 114"/>
                              <a:gd name="T2" fmla="*/ 0 w 188"/>
                              <a:gd name="T3" fmla="*/ 0 h 114"/>
                              <a:gd name="T4" fmla="*/ 0 w 188"/>
                              <a:gd name="T5" fmla="*/ 113 h 114"/>
                              <a:gd name="T6" fmla="*/ 187 w 188"/>
                              <a:gd name="T7" fmla="*/ 113 h 114"/>
                              <a:gd name="T8" fmla="*/ 187 w 188"/>
                              <a:gd name="T9" fmla="*/ 0 h 114"/>
                            </a:gdLst>
                            <a:ahLst/>
                            <a:cxnLst>
                              <a:cxn ang="0">
                                <a:pos x="T0" y="T1"/>
                              </a:cxn>
                              <a:cxn ang="0">
                                <a:pos x="T2" y="T3"/>
                              </a:cxn>
                              <a:cxn ang="0">
                                <a:pos x="T4" y="T5"/>
                              </a:cxn>
                              <a:cxn ang="0">
                                <a:pos x="T6" y="T7"/>
                              </a:cxn>
                              <a:cxn ang="0">
                                <a:pos x="T8" y="T9"/>
                              </a:cxn>
                            </a:cxnLst>
                            <a:rect l="0" t="0" r="r" b="b"/>
                            <a:pathLst>
                              <a:path w="188" h="114">
                                <a:moveTo>
                                  <a:pt x="187" y="0"/>
                                </a:moveTo>
                                <a:lnTo>
                                  <a:pt x="0" y="0"/>
                                </a:lnTo>
                                <a:lnTo>
                                  <a:pt x="0" y="113"/>
                                </a:lnTo>
                                <a:lnTo>
                                  <a:pt x="187" y="113"/>
                                </a:lnTo>
                                <a:lnTo>
                                  <a:pt x="187"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236160" name="Freeform 303"/>
                        <wps:cNvSpPr>
                          <a:spLocks/>
                        </wps:cNvSpPr>
                        <wps:spPr bwMode="auto">
                          <a:xfrm>
                            <a:off x="5084" y="3094"/>
                            <a:ext cx="188" cy="69"/>
                          </a:xfrm>
                          <a:custGeom>
                            <a:avLst/>
                            <a:gdLst>
                              <a:gd name="T0" fmla="*/ 187 w 188"/>
                              <a:gd name="T1" fmla="*/ 0 h 69"/>
                              <a:gd name="T2" fmla="*/ 0 w 188"/>
                              <a:gd name="T3" fmla="*/ 0 h 69"/>
                              <a:gd name="T4" fmla="*/ 0 w 188"/>
                              <a:gd name="T5" fmla="*/ 68 h 69"/>
                              <a:gd name="T6" fmla="*/ 187 w 188"/>
                              <a:gd name="T7" fmla="*/ 68 h 69"/>
                              <a:gd name="T8" fmla="*/ 187 w 188"/>
                              <a:gd name="T9" fmla="*/ 0 h 69"/>
                            </a:gdLst>
                            <a:ahLst/>
                            <a:cxnLst>
                              <a:cxn ang="0">
                                <a:pos x="T0" y="T1"/>
                              </a:cxn>
                              <a:cxn ang="0">
                                <a:pos x="T2" y="T3"/>
                              </a:cxn>
                              <a:cxn ang="0">
                                <a:pos x="T4" y="T5"/>
                              </a:cxn>
                              <a:cxn ang="0">
                                <a:pos x="T6" y="T7"/>
                              </a:cxn>
                              <a:cxn ang="0">
                                <a:pos x="T8" y="T9"/>
                              </a:cxn>
                            </a:cxnLst>
                            <a:rect l="0" t="0" r="r" b="b"/>
                            <a:pathLst>
                              <a:path w="188" h="69">
                                <a:moveTo>
                                  <a:pt x="187" y="0"/>
                                </a:moveTo>
                                <a:lnTo>
                                  <a:pt x="0" y="0"/>
                                </a:lnTo>
                                <a:lnTo>
                                  <a:pt x="0" y="68"/>
                                </a:lnTo>
                                <a:lnTo>
                                  <a:pt x="187" y="68"/>
                                </a:lnTo>
                                <a:lnTo>
                                  <a:pt x="187"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475321" name="Freeform 304"/>
                        <wps:cNvSpPr>
                          <a:spLocks/>
                        </wps:cNvSpPr>
                        <wps:spPr bwMode="auto">
                          <a:xfrm>
                            <a:off x="5271" y="2800"/>
                            <a:ext cx="188" cy="362"/>
                          </a:xfrm>
                          <a:custGeom>
                            <a:avLst/>
                            <a:gdLst>
                              <a:gd name="T0" fmla="*/ 187 w 188"/>
                              <a:gd name="T1" fmla="*/ 0 h 362"/>
                              <a:gd name="T2" fmla="*/ 0 w 188"/>
                              <a:gd name="T3" fmla="*/ 0 h 362"/>
                              <a:gd name="T4" fmla="*/ 0 w 188"/>
                              <a:gd name="T5" fmla="*/ 361 h 362"/>
                              <a:gd name="T6" fmla="*/ 187 w 188"/>
                              <a:gd name="T7" fmla="*/ 361 h 362"/>
                              <a:gd name="T8" fmla="*/ 187 w 188"/>
                              <a:gd name="T9" fmla="*/ 0 h 362"/>
                            </a:gdLst>
                            <a:ahLst/>
                            <a:cxnLst>
                              <a:cxn ang="0">
                                <a:pos x="T0" y="T1"/>
                              </a:cxn>
                              <a:cxn ang="0">
                                <a:pos x="T2" y="T3"/>
                              </a:cxn>
                              <a:cxn ang="0">
                                <a:pos x="T4" y="T5"/>
                              </a:cxn>
                              <a:cxn ang="0">
                                <a:pos x="T6" y="T7"/>
                              </a:cxn>
                              <a:cxn ang="0">
                                <a:pos x="T8" y="T9"/>
                              </a:cxn>
                            </a:cxnLst>
                            <a:rect l="0" t="0" r="r" b="b"/>
                            <a:pathLst>
                              <a:path w="188" h="362">
                                <a:moveTo>
                                  <a:pt x="187" y="0"/>
                                </a:moveTo>
                                <a:lnTo>
                                  <a:pt x="0" y="0"/>
                                </a:lnTo>
                                <a:lnTo>
                                  <a:pt x="0" y="361"/>
                                </a:lnTo>
                                <a:lnTo>
                                  <a:pt x="187" y="361"/>
                                </a:lnTo>
                                <a:lnTo>
                                  <a:pt x="187"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84279" name="Freeform 305"/>
                        <wps:cNvSpPr>
                          <a:spLocks/>
                        </wps:cNvSpPr>
                        <wps:spPr bwMode="auto">
                          <a:xfrm>
                            <a:off x="5561" y="462"/>
                            <a:ext cx="188" cy="2700"/>
                          </a:xfrm>
                          <a:custGeom>
                            <a:avLst/>
                            <a:gdLst>
                              <a:gd name="T0" fmla="*/ 187 w 188"/>
                              <a:gd name="T1" fmla="*/ 0 h 2700"/>
                              <a:gd name="T2" fmla="*/ 0 w 188"/>
                              <a:gd name="T3" fmla="*/ 0 h 2700"/>
                              <a:gd name="T4" fmla="*/ 0 w 188"/>
                              <a:gd name="T5" fmla="*/ 2700 h 2700"/>
                              <a:gd name="T6" fmla="*/ 187 w 188"/>
                              <a:gd name="T7" fmla="*/ 2700 h 2700"/>
                              <a:gd name="T8" fmla="*/ 187 w 188"/>
                              <a:gd name="T9" fmla="*/ 0 h 2700"/>
                            </a:gdLst>
                            <a:ahLst/>
                            <a:cxnLst>
                              <a:cxn ang="0">
                                <a:pos x="T0" y="T1"/>
                              </a:cxn>
                              <a:cxn ang="0">
                                <a:pos x="T2" y="T3"/>
                              </a:cxn>
                              <a:cxn ang="0">
                                <a:pos x="T4" y="T5"/>
                              </a:cxn>
                              <a:cxn ang="0">
                                <a:pos x="T6" y="T7"/>
                              </a:cxn>
                              <a:cxn ang="0">
                                <a:pos x="T8" y="T9"/>
                              </a:cxn>
                            </a:cxnLst>
                            <a:rect l="0" t="0" r="r" b="b"/>
                            <a:pathLst>
                              <a:path w="188" h="2700">
                                <a:moveTo>
                                  <a:pt x="187" y="0"/>
                                </a:moveTo>
                                <a:lnTo>
                                  <a:pt x="0" y="0"/>
                                </a:lnTo>
                                <a:lnTo>
                                  <a:pt x="0" y="2700"/>
                                </a:lnTo>
                                <a:lnTo>
                                  <a:pt x="187" y="2700"/>
                                </a:lnTo>
                                <a:lnTo>
                                  <a:pt x="187"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792905" name="Freeform 306"/>
                        <wps:cNvSpPr>
                          <a:spLocks/>
                        </wps:cNvSpPr>
                        <wps:spPr bwMode="auto">
                          <a:xfrm>
                            <a:off x="5748" y="2915"/>
                            <a:ext cx="188" cy="247"/>
                          </a:xfrm>
                          <a:custGeom>
                            <a:avLst/>
                            <a:gdLst>
                              <a:gd name="T0" fmla="*/ 187 w 188"/>
                              <a:gd name="T1" fmla="*/ 0 h 247"/>
                              <a:gd name="T2" fmla="*/ 0 w 188"/>
                              <a:gd name="T3" fmla="*/ 0 h 247"/>
                              <a:gd name="T4" fmla="*/ 0 w 188"/>
                              <a:gd name="T5" fmla="*/ 246 h 247"/>
                              <a:gd name="T6" fmla="*/ 187 w 188"/>
                              <a:gd name="T7" fmla="*/ 246 h 247"/>
                              <a:gd name="T8" fmla="*/ 187 w 188"/>
                              <a:gd name="T9" fmla="*/ 0 h 247"/>
                            </a:gdLst>
                            <a:ahLst/>
                            <a:cxnLst>
                              <a:cxn ang="0">
                                <a:pos x="T0" y="T1"/>
                              </a:cxn>
                              <a:cxn ang="0">
                                <a:pos x="T2" y="T3"/>
                              </a:cxn>
                              <a:cxn ang="0">
                                <a:pos x="T4" y="T5"/>
                              </a:cxn>
                              <a:cxn ang="0">
                                <a:pos x="T6" y="T7"/>
                              </a:cxn>
                              <a:cxn ang="0">
                                <a:pos x="T8" y="T9"/>
                              </a:cxn>
                            </a:cxnLst>
                            <a:rect l="0" t="0" r="r" b="b"/>
                            <a:pathLst>
                              <a:path w="188" h="247">
                                <a:moveTo>
                                  <a:pt x="187" y="0"/>
                                </a:moveTo>
                                <a:lnTo>
                                  <a:pt x="0" y="0"/>
                                </a:lnTo>
                                <a:lnTo>
                                  <a:pt x="0" y="246"/>
                                </a:lnTo>
                                <a:lnTo>
                                  <a:pt x="187" y="246"/>
                                </a:lnTo>
                                <a:lnTo>
                                  <a:pt x="187"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633993" name="Freeform 307"/>
                        <wps:cNvSpPr>
                          <a:spLocks/>
                        </wps:cNvSpPr>
                        <wps:spPr bwMode="auto">
                          <a:xfrm>
                            <a:off x="5935" y="2969"/>
                            <a:ext cx="188" cy="193"/>
                          </a:xfrm>
                          <a:custGeom>
                            <a:avLst/>
                            <a:gdLst>
                              <a:gd name="T0" fmla="*/ 187 w 188"/>
                              <a:gd name="T1" fmla="*/ 0 h 193"/>
                              <a:gd name="T2" fmla="*/ 0 w 188"/>
                              <a:gd name="T3" fmla="*/ 0 h 193"/>
                              <a:gd name="T4" fmla="*/ 0 w 188"/>
                              <a:gd name="T5" fmla="*/ 192 h 193"/>
                              <a:gd name="T6" fmla="*/ 187 w 188"/>
                              <a:gd name="T7" fmla="*/ 192 h 193"/>
                              <a:gd name="T8" fmla="*/ 187 w 188"/>
                              <a:gd name="T9" fmla="*/ 0 h 193"/>
                            </a:gdLst>
                            <a:ahLst/>
                            <a:cxnLst>
                              <a:cxn ang="0">
                                <a:pos x="T0" y="T1"/>
                              </a:cxn>
                              <a:cxn ang="0">
                                <a:pos x="T2" y="T3"/>
                              </a:cxn>
                              <a:cxn ang="0">
                                <a:pos x="T4" y="T5"/>
                              </a:cxn>
                              <a:cxn ang="0">
                                <a:pos x="T6" y="T7"/>
                              </a:cxn>
                              <a:cxn ang="0">
                                <a:pos x="T8" y="T9"/>
                              </a:cxn>
                            </a:cxnLst>
                            <a:rect l="0" t="0" r="r" b="b"/>
                            <a:pathLst>
                              <a:path w="188" h="193">
                                <a:moveTo>
                                  <a:pt x="187" y="0"/>
                                </a:moveTo>
                                <a:lnTo>
                                  <a:pt x="0" y="0"/>
                                </a:lnTo>
                                <a:lnTo>
                                  <a:pt x="0" y="192"/>
                                </a:lnTo>
                                <a:lnTo>
                                  <a:pt x="187" y="192"/>
                                </a:lnTo>
                                <a:lnTo>
                                  <a:pt x="1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905827" name="Freeform 308"/>
                        <wps:cNvSpPr>
                          <a:spLocks/>
                        </wps:cNvSpPr>
                        <wps:spPr bwMode="auto">
                          <a:xfrm>
                            <a:off x="6122" y="3049"/>
                            <a:ext cx="188" cy="114"/>
                          </a:xfrm>
                          <a:custGeom>
                            <a:avLst/>
                            <a:gdLst>
                              <a:gd name="T0" fmla="*/ 187 w 188"/>
                              <a:gd name="T1" fmla="*/ 0 h 114"/>
                              <a:gd name="T2" fmla="*/ 0 w 188"/>
                              <a:gd name="T3" fmla="*/ 0 h 114"/>
                              <a:gd name="T4" fmla="*/ 0 w 188"/>
                              <a:gd name="T5" fmla="*/ 113 h 114"/>
                              <a:gd name="T6" fmla="*/ 187 w 188"/>
                              <a:gd name="T7" fmla="*/ 113 h 114"/>
                              <a:gd name="T8" fmla="*/ 187 w 188"/>
                              <a:gd name="T9" fmla="*/ 0 h 114"/>
                            </a:gdLst>
                            <a:ahLst/>
                            <a:cxnLst>
                              <a:cxn ang="0">
                                <a:pos x="T0" y="T1"/>
                              </a:cxn>
                              <a:cxn ang="0">
                                <a:pos x="T2" y="T3"/>
                              </a:cxn>
                              <a:cxn ang="0">
                                <a:pos x="T4" y="T5"/>
                              </a:cxn>
                              <a:cxn ang="0">
                                <a:pos x="T6" y="T7"/>
                              </a:cxn>
                              <a:cxn ang="0">
                                <a:pos x="T8" y="T9"/>
                              </a:cxn>
                            </a:cxnLst>
                            <a:rect l="0" t="0" r="r" b="b"/>
                            <a:pathLst>
                              <a:path w="188" h="114">
                                <a:moveTo>
                                  <a:pt x="187" y="0"/>
                                </a:moveTo>
                                <a:lnTo>
                                  <a:pt x="0" y="0"/>
                                </a:lnTo>
                                <a:lnTo>
                                  <a:pt x="0" y="113"/>
                                </a:lnTo>
                                <a:lnTo>
                                  <a:pt x="187" y="113"/>
                                </a:lnTo>
                                <a:lnTo>
                                  <a:pt x="187"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013578" name="Freeform 309"/>
                        <wps:cNvSpPr>
                          <a:spLocks/>
                        </wps:cNvSpPr>
                        <wps:spPr bwMode="auto">
                          <a:xfrm>
                            <a:off x="6309" y="3094"/>
                            <a:ext cx="188" cy="69"/>
                          </a:xfrm>
                          <a:custGeom>
                            <a:avLst/>
                            <a:gdLst>
                              <a:gd name="T0" fmla="*/ 187 w 188"/>
                              <a:gd name="T1" fmla="*/ 0 h 69"/>
                              <a:gd name="T2" fmla="*/ 0 w 188"/>
                              <a:gd name="T3" fmla="*/ 0 h 69"/>
                              <a:gd name="T4" fmla="*/ 0 w 188"/>
                              <a:gd name="T5" fmla="*/ 68 h 69"/>
                              <a:gd name="T6" fmla="*/ 187 w 188"/>
                              <a:gd name="T7" fmla="*/ 68 h 69"/>
                              <a:gd name="T8" fmla="*/ 187 w 188"/>
                              <a:gd name="T9" fmla="*/ 0 h 69"/>
                            </a:gdLst>
                            <a:ahLst/>
                            <a:cxnLst>
                              <a:cxn ang="0">
                                <a:pos x="T0" y="T1"/>
                              </a:cxn>
                              <a:cxn ang="0">
                                <a:pos x="T2" y="T3"/>
                              </a:cxn>
                              <a:cxn ang="0">
                                <a:pos x="T4" y="T5"/>
                              </a:cxn>
                              <a:cxn ang="0">
                                <a:pos x="T6" y="T7"/>
                              </a:cxn>
                              <a:cxn ang="0">
                                <a:pos x="T8" y="T9"/>
                              </a:cxn>
                            </a:cxnLst>
                            <a:rect l="0" t="0" r="r" b="b"/>
                            <a:pathLst>
                              <a:path w="188" h="69">
                                <a:moveTo>
                                  <a:pt x="187" y="0"/>
                                </a:moveTo>
                                <a:lnTo>
                                  <a:pt x="0" y="0"/>
                                </a:lnTo>
                                <a:lnTo>
                                  <a:pt x="0" y="68"/>
                                </a:lnTo>
                                <a:lnTo>
                                  <a:pt x="187" y="68"/>
                                </a:lnTo>
                                <a:lnTo>
                                  <a:pt x="187"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514839" name="Freeform 310"/>
                        <wps:cNvSpPr>
                          <a:spLocks/>
                        </wps:cNvSpPr>
                        <wps:spPr bwMode="auto">
                          <a:xfrm>
                            <a:off x="6496" y="2539"/>
                            <a:ext cx="188" cy="623"/>
                          </a:xfrm>
                          <a:custGeom>
                            <a:avLst/>
                            <a:gdLst>
                              <a:gd name="T0" fmla="*/ 187 w 188"/>
                              <a:gd name="T1" fmla="*/ 0 h 623"/>
                              <a:gd name="T2" fmla="*/ 0 w 188"/>
                              <a:gd name="T3" fmla="*/ 0 h 623"/>
                              <a:gd name="T4" fmla="*/ 0 w 188"/>
                              <a:gd name="T5" fmla="*/ 623 h 623"/>
                              <a:gd name="T6" fmla="*/ 187 w 188"/>
                              <a:gd name="T7" fmla="*/ 623 h 623"/>
                              <a:gd name="T8" fmla="*/ 187 w 188"/>
                              <a:gd name="T9" fmla="*/ 0 h 623"/>
                            </a:gdLst>
                            <a:ahLst/>
                            <a:cxnLst>
                              <a:cxn ang="0">
                                <a:pos x="T0" y="T1"/>
                              </a:cxn>
                              <a:cxn ang="0">
                                <a:pos x="T2" y="T3"/>
                              </a:cxn>
                              <a:cxn ang="0">
                                <a:pos x="T4" y="T5"/>
                              </a:cxn>
                              <a:cxn ang="0">
                                <a:pos x="T6" y="T7"/>
                              </a:cxn>
                              <a:cxn ang="0">
                                <a:pos x="T8" y="T9"/>
                              </a:cxn>
                            </a:cxnLst>
                            <a:rect l="0" t="0" r="r" b="b"/>
                            <a:pathLst>
                              <a:path w="188" h="623">
                                <a:moveTo>
                                  <a:pt x="187" y="0"/>
                                </a:moveTo>
                                <a:lnTo>
                                  <a:pt x="0" y="0"/>
                                </a:lnTo>
                                <a:lnTo>
                                  <a:pt x="0" y="623"/>
                                </a:lnTo>
                                <a:lnTo>
                                  <a:pt x="187" y="623"/>
                                </a:lnTo>
                                <a:lnTo>
                                  <a:pt x="187"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081770" name="Freeform 311"/>
                        <wps:cNvSpPr>
                          <a:spLocks/>
                        </wps:cNvSpPr>
                        <wps:spPr bwMode="auto">
                          <a:xfrm>
                            <a:off x="6785" y="619"/>
                            <a:ext cx="188" cy="2543"/>
                          </a:xfrm>
                          <a:custGeom>
                            <a:avLst/>
                            <a:gdLst>
                              <a:gd name="T0" fmla="*/ 187 w 188"/>
                              <a:gd name="T1" fmla="*/ 0 h 2543"/>
                              <a:gd name="T2" fmla="*/ 0 w 188"/>
                              <a:gd name="T3" fmla="*/ 0 h 2543"/>
                              <a:gd name="T4" fmla="*/ 0 w 188"/>
                              <a:gd name="T5" fmla="*/ 2542 h 2543"/>
                              <a:gd name="T6" fmla="*/ 187 w 188"/>
                              <a:gd name="T7" fmla="*/ 2542 h 2543"/>
                              <a:gd name="T8" fmla="*/ 187 w 188"/>
                              <a:gd name="T9" fmla="*/ 0 h 2543"/>
                            </a:gdLst>
                            <a:ahLst/>
                            <a:cxnLst>
                              <a:cxn ang="0">
                                <a:pos x="T0" y="T1"/>
                              </a:cxn>
                              <a:cxn ang="0">
                                <a:pos x="T2" y="T3"/>
                              </a:cxn>
                              <a:cxn ang="0">
                                <a:pos x="T4" y="T5"/>
                              </a:cxn>
                              <a:cxn ang="0">
                                <a:pos x="T6" y="T7"/>
                              </a:cxn>
                              <a:cxn ang="0">
                                <a:pos x="T8" y="T9"/>
                              </a:cxn>
                            </a:cxnLst>
                            <a:rect l="0" t="0" r="r" b="b"/>
                            <a:pathLst>
                              <a:path w="188" h="2543">
                                <a:moveTo>
                                  <a:pt x="187" y="0"/>
                                </a:moveTo>
                                <a:lnTo>
                                  <a:pt x="0" y="0"/>
                                </a:lnTo>
                                <a:lnTo>
                                  <a:pt x="0" y="2542"/>
                                </a:lnTo>
                                <a:lnTo>
                                  <a:pt x="187" y="2542"/>
                                </a:lnTo>
                                <a:lnTo>
                                  <a:pt x="187"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976619" name="Freeform 312"/>
                        <wps:cNvSpPr>
                          <a:spLocks/>
                        </wps:cNvSpPr>
                        <wps:spPr bwMode="auto">
                          <a:xfrm>
                            <a:off x="6972" y="2874"/>
                            <a:ext cx="188" cy="288"/>
                          </a:xfrm>
                          <a:custGeom>
                            <a:avLst/>
                            <a:gdLst>
                              <a:gd name="T0" fmla="*/ 187 w 188"/>
                              <a:gd name="T1" fmla="*/ 0 h 288"/>
                              <a:gd name="T2" fmla="*/ 0 w 188"/>
                              <a:gd name="T3" fmla="*/ 0 h 288"/>
                              <a:gd name="T4" fmla="*/ 0 w 188"/>
                              <a:gd name="T5" fmla="*/ 287 h 288"/>
                              <a:gd name="T6" fmla="*/ 187 w 188"/>
                              <a:gd name="T7" fmla="*/ 287 h 288"/>
                              <a:gd name="T8" fmla="*/ 187 w 188"/>
                              <a:gd name="T9" fmla="*/ 0 h 288"/>
                            </a:gdLst>
                            <a:ahLst/>
                            <a:cxnLst>
                              <a:cxn ang="0">
                                <a:pos x="T0" y="T1"/>
                              </a:cxn>
                              <a:cxn ang="0">
                                <a:pos x="T2" y="T3"/>
                              </a:cxn>
                              <a:cxn ang="0">
                                <a:pos x="T4" y="T5"/>
                              </a:cxn>
                              <a:cxn ang="0">
                                <a:pos x="T6" y="T7"/>
                              </a:cxn>
                              <a:cxn ang="0">
                                <a:pos x="T8" y="T9"/>
                              </a:cxn>
                            </a:cxnLst>
                            <a:rect l="0" t="0" r="r" b="b"/>
                            <a:pathLst>
                              <a:path w="188" h="288">
                                <a:moveTo>
                                  <a:pt x="187" y="0"/>
                                </a:moveTo>
                                <a:lnTo>
                                  <a:pt x="0" y="0"/>
                                </a:lnTo>
                                <a:lnTo>
                                  <a:pt x="0" y="287"/>
                                </a:lnTo>
                                <a:lnTo>
                                  <a:pt x="187" y="287"/>
                                </a:lnTo>
                                <a:lnTo>
                                  <a:pt x="187"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322166" name="Freeform 313"/>
                        <wps:cNvSpPr>
                          <a:spLocks/>
                        </wps:cNvSpPr>
                        <wps:spPr bwMode="auto">
                          <a:xfrm>
                            <a:off x="7159" y="2935"/>
                            <a:ext cx="188" cy="227"/>
                          </a:xfrm>
                          <a:custGeom>
                            <a:avLst/>
                            <a:gdLst>
                              <a:gd name="T0" fmla="*/ 187 w 188"/>
                              <a:gd name="T1" fmla="*/ 0 h 227"/>
                              <a:gd name="T2" fmla="*/ 0 w 188"/>
                              <a:gd name="T3" fmla="*/ 0 h 227"/>
                              <a:gd name="T4" fmla="*/ 0 w 188"/>
                              <a:gd name="T5" fmla="*/ 226 h 227"/>
                              <a:gd name="T6" fmla="*/ 187 w 188"/>
                              <a:gd name="T7" fmla="*/ 226 h 227"/>
                              <a:gd name="T8" fmla="*/ 187 w 188"/>
                              <a:gd name="T9" fmla="*/ 0 h 227"/>
                            </a:gdLst>
                            <a:ahLst/>
                            <a:cxnLst>
                              <a:cxn ang="0">
                                <a:pos x="T0" y="T1"/>
                              </a:cxn>
                              <a:cxn ang="0">
                                <a:pos x="T2" y="T3"/>
                              </a:cxn>
                              <a:cxn ang="0">
                                <a:pos x="T4" y="T5"/>
                              </a:cxn>
                              <a:cxn ang="0">
                                <a:pos x="T6" y="T7"/>
                              </a:cxn>
                              <a:cxn ang="0">
                                <a:pos x="T8" y="T9"/>
                              </a:cxn>
                            </a:cxnLst>
                            <a:rect l="0" t="0" r="r" b="b"/>
                            <a:pathLst>
                              <a:path w="188" h="227">
                                <a:moveTo>
                                  <a:pt x="187" y="0"/>
                                </a:moveTo>
                                <a:lnTo>
                                  <a:pt x="0" y="0"/>
                                </a:lnTo>
                                <a:lnTo>
                                  <a:pt x="0" y="226"/>
                                </a:lnTo>
                                <a:lnTo>
                                  <a:pt x="187" y="226"/>
                                </a:lnTo>
                                <a:lnTo>
                                  <a:pt x="1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361049" name="Freeform 314"/>
                        <wps:cNvSpPr>
                          <a:spLocks/>
                        </wps:cNvSpPr>
                        <wps:spPr bwMode="auto">
                          <a:xfrm>
                            <a:off x="7346" y="3049"/>
                            <a:ext cx="188" cy="114"/>
                          </a:xfrm>
                          <a:custGeom>
                            <a:avLst/>
                            <a:gdLst>
                              <a:gd name="T0" fmla="*/ 187 w 188"/>
                              <a:gd name="T1" fmla="*/ 0 h 114"/>
                              <a:gd name="T2" fmla="*/ 0 w 188"/>
                              <a:gd name="T3" fmla="*/ 0 h 114"/>
                              <a:gd name="T4" fmla="*/ 0 w 188"/>
                              <a:gd name="T5" fmla="*/ 113 h 114"/>
                              <a:gd name="T6" fmla="*/ 187 w 188"/>
                              <a:gd name="T7" fmla="*/ 113 h 114"/>
                              <a:gd name="T8" fmla="*/ 187 w 188"/>
                              <a:gd name="T9" fmla="*/ 0 h 114"/>
                            </a:gdLst>
                            <a:ahLst/>
                            <a:cxnLst>
                              <a:cxn ang="0">
                                <a:pos x="T0" y="T1"/>
                              </a:cxn>
                              <a:cxn ang="0">
                                <a:pos x="T2" y="T3"/>
                              </a:cxn>
                              <a:cxn ang="0">
                                <a:pos x="T4" y="T5"/>
                              </a:cxn>
                              <a:cxn ang="0">
                                <a:pos x="T6" y="T7"/>
                              </a:cxn>
                              <a:cxn ang="0">
                                <a:pos x="T8" y="T9"/>
                              </a:cxn>
                            </a:cxnLst>
                            <a:rect l="0" t="0" r="r" b="b"/>
                            <a:pathLst>
                              <a:path w="188" h="114">
                                <a:moveTo>
                                  <a:pt x="187" y="0"/>
                                </a:moveTo>
                                <a:lnTo>
                                  <a:pt x="0" y="0"/>
                                </a:lnTo>
                                <a:lnTo>
                                  <a:pt x="0" y="113"/>
                                </a:lnTo>
                                <a:lnTo>
                                  <a:pt x="187" y="113"/>
                                </a:lnTo>
                                <a:lnTo>
                                  <a:pt x="187"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868681" name="Freeform 315"/>
                        <wps:cNvSpPr>
                          <a:spLocks/>
                        </wps:cNvSpPr>
                        <wps:spPr bwMode="auto">
                          <a:xfrm>
                            <a:off x="7533" y="3094"/>
                            <a:ext cx="188" cy="69"/>
                          </a:xfrm>
                          <a:custGeom>
                            <a:avLst/>
                            <a:gdLst>
                              <a:gd name="T0" fmla="*/ 187 w 188"/>
                              <a:gd name="T1" fmla="*/ 0 h 69"/>
                              <a:gd name="T2" fmla="*/ 0 w 188"/>
                              <a:gd name="T3" fmla="*/ 0 h 69"/>
                              <a:gd name="T4" fmla="*/ 0 w 188"/>
                              <a:gd name="T5" fmla="*/ 68 h 69"/>
                              <a:gd name="T6" fmla="*/ 187 w 188"/>
                              <a:gd name="T7" fmla="*/ 68 h 69"/>
                              <a:gd name="T8" fmla="*/ 187 w 188"/>
                              <a:gd name="T9" fmla="*/ 0 h 69"/>
                            </a:gdLst>
                            <a:ahLst/>
                            <a:cxnLst>
                              <a:cxn ang="0">
                                <a:pos x="T0" y="T1"/>
                              </a:cxn>
                              <a:cxn ang="0">
                                <a:pos x="T2" y="T3"/>
                              </a:cxn>
                              <a:cxn ang="0">
                                <a:pos x="T4" y="T5"/>
                              </a:cxn>
                              <a:cxn ang="0">
                                <a:pos x="T6" y="T7"/>
                              </a:cxn>
                              <a:cxn ang="0">
                                <a:pos x="T8" y="T9"/>
                              </a:cxn>
                            </a:cxnLst>
                            <a:rect l="0" t="0" r="r" b="b"/>
                            <a:pathLst>
                              <a:path w="188" h="69">
                                <a:moveTo>
                                  <a:pt x="187" y="0"/>
                                </a:moveTo>
                                <a:lnTo>
                                  <a:pt x="0" y="0"/>
                                </a:lnTo>
                                <a:lnTo>
                                  <a:pt x="0" y="68"/>
                                </a:lnTo>
                                <a:lnTo>
                                  <a:pt x="187" y="68"/>
                                </a:lnTo>
                                <a:lnTo>
                                  <a:pt x="187"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966942" name="Freeform 316"/>
                        <wps:cNvSpPr>
                          <a:spLocks/>
                        </wps:cNvSpPr>
                        <wps:spPr bwMode="auto">
                          <a:xfrm>
                            <a:off x="7721" y="2405"/>
                            <a:ext cx="188" cy="757"/>
                          </a:xfrm>
                          <a:custGeom>
                            <a:avLst/>
                            <a:gdLst>
                              <a:gd name="T0" fmla="*/ 187 w 188"/>
                              <a:gd name="T1" fmla="*/ 0 h 757"/>
                              <a:gd name="T2" fmla="*/ 0 w 188"/>
                              <a:gd name="T3" fmla="*/ 0 h 757"/>
                              <a:gd name="T4" fmla="*/ 0 w 188"/>
                              <a:gd name="T5" fmla="*/ 756 h 757"/>
                              <a:gd name="T6" fmla="*/ 187 w 188"/>
                              <a:gd name="T7" fmla="*/ 756 h 757"/>
                              <a:gd name="T8" fmla="*/ 187 w 188"/>
                              <a:gd name="T9" fmla="*/ 0 h 757"/>
                            </a:gdLst>
                            <a:ahLst/>
                            <a:cxnLst>
                              <a:cxn ang="0">
                                <a:pos x="T0" y="T1"/>
                              </a:cxn>
                              <a:cxn ang="0">
                                <a:pos x="T2" y="T3"/>
                              </a:cxn>
                              <a:cxn ang="0">
                                <a:pos x="T4" y="T5"/>
                              </a:cxn>
                              <a:cxn ang="0">
                                <a:pos x="T6" y="T7"/>
                              </a:cxn>
                              <a:cxn ang="0">
                                <a:pos x="T8" y="T9"/>
                              </a:cxn>
                            </a:cxnLst>
                            <a:rect l="0" t="0" r="r" b="b"/>
                            <a:pathLst>
                              <a:path w="188" h="757">
                                <a:moveTo>
                                  <a:pt x="187" y="0"/>
                                </a:moveTo>
                                <a:lnTo>
                                  <a:pt x="0" y="0"/>
                                </a:lnTo>
                                <a:lnTo>
                                  <a:pt x="0" y="756"/>
                                </a:lnTo>
                                <a:lnTo>
                                  <a:pt x="187" y="756"/>
                                </a:lnTo>
                                <a:lnTo>
                                  <a:pt x="187"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9752063" name="Freeform 317"/>
                        <wps:cNvSpPr>
                          <a:spLocks/>
                        </wps:cNvSpPr>
                        <wps:spPr bwMode="auto">
                          <a:xfrm>
                            <a:off x="8010" y="517"/>
                            <a:ext cx="188" cy="2645"/>
                          </a:xfrm>
                          <a:custGeom>
                            <a:avLst/>
                            <a:gdLst>
                              <a:gd name="T0" fmla="*/ 187 w 188"/>
                              <a:gd name="T1" fmla="*/ 0 h 2645"/>
                              <a:gd name="T2" fmla="*/ 0 w 188"/>
                              <a:gd name="T3" fmla="*/ 0 h 2645"/>
                              <a:gd name="T4" fmla="*/ 0 w 188"/>
                              <a:gd name="T5" fmla="*/ 2644 h 2645"/>
                              <a:gd name="T6" fmla="*/ 187 w 188"/>
                              <a:gd name="T7" fmla="*/ 2644 h 2645"/>
                              <a:gd name="T8" fmla="*/ 187 w 188"/>
                              <a:gd name="T9" fmla="*/ 0 h 2645"/>
                            </a:gdLst>
                            <a:ahLst/>
                            <a:cxnLst>
                              <a:cxn ang="0">
                                <a:pos x="T0" y="T1"/>
                              </a:cxn>
                              <a:cxn ang="0">
                                <a:pos x="T2" y="T3"/>
                              </a:cxn>
                              <a:cxn ang="0">
                                <a:pos x="T4" y="T5"/>
                              </a:cxn>
                              <a:cxn ang="0">
                                <a:pos x="T6" y="T7"/>
                              </a:cxn>
                              <a:cxn ang="0">
                                <a:pos x="T8" y="T9"/>
                              </a:cxn>
                            </a:cxnLst>
                            <a:rect l="0" t="0" r="r" b="b"/>
                            <a:pathLst>
                              <a:path w="188" h="2645">
                                <a:moveTo>
                                  <a:pt x="187" y="0"/>
                                </a:moveTo>
                                <a:lnTo>
                                  <a:pt x="0" y="0"/>
                                </a:lnTo>
                                <a:lnTo>
                                  <a:pt x="0" y="2644"/>
                                </a:lnTo>
                                <a:lnTo>
                                  <a:pt x="187" y="2644"/>
                                </a:lnTo>
                                <a:lnTo>
                                  <a:pt x="187"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533402" name="Freeform 318"/>
                        <wps:cNvSpPr>
                          <a:spLocks/>
                        </wps:cNvSpPr>
                        <wps:spPr bwMode="auto">
                          <a:xfrm>
                            <a:off x="8197" y="2845"/>
                            <a:ext cx="188" cy="317"/>
                          </a:xfrm>
                          <a:custGeom>
                            <a:avLst/>
                            <a:gdLst>
                              <a:gd name="T0" fmla="*/ 187 w 188"/>
                              <a:gd name="T1" fmla="*/ 0 h 317"/>
                              <a:gd name="T2" fmla="*/ 0 w 188"/>
                              <a:gd name="T3" fmla="*/ 0 h 317"/>
                              <a:gd name="T4" fmla="*/ 0 w 188"/>
                              <a:gd name="T5" fmla="*/ 316 h 317"/>
                              <a:gd name="T6" fmla="*/ 187 w 188"/>
                              <a:gd name="T7" fmla="*/ 316 h 317"/>
                              <a:gd name="T8" fmla="*/ 187 w 188"/>
                              <a:gd name="T9" fmla="*/ 0 h 317"/>
                            </a:gdLst>
                            <a:ahLst/>
                            <a:cxnLst>
                              <a:cxn ang="0">
                                <a:pos x="T0" y="T1"/>
                              </a:cxn>
                              <a:cxn ang="0">
                                <a:pos x="T2" y="T3"/>
                              </a:cxn>
                              <a:cxn ang="0">
                                <a:pos x="T4" y="T5"/>
                              </a:cxn>
                              <a:cxn ang="0">
                                <a:pos x="T6" y="T7"/>
                              </a:cxn>
                              <a:cxn ang="0">
                                <a:pos x="T8" y="T9"/>
                              </a:cxn>
                            </a:cxnLst>
                            <a:rect l="0" t="0" r="r" b="b"/>
                            <a:pathLst>
                              <a:path w="188" h="317">
                                <a:moveTo>
                                  <a:pt x="187" y="0"/>
                                </a:moveTo>
                                <a:lnTo>
                                  <a:pt x="0" y="0"/>
                                </a:lnTo>
                                <a:lnTo>
                                  <a:pt x="0" y="316"/>
                                </a:lnTo>
                                <a:lnTo>
                                  <a:pt x="187" y="316"/>
                                </a:lnTo>
                                <a:lnTo>
                                  <a:pt x="187"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388660" name="Freeform 319"/>
                        <wps:cNvSpPr>
                          <a:spLocks/>
                        </wps:cNvSpPr>
                        <wps:spPr bwMode="auto">
                          <a:xfrm>
                            <a:off x="8384" y="2935"/>
                            <a:ext cx="188" cy="227"/>
                          </a:xfrm>
                          <a:custGeom>
                            <a:avLst/>
                            <a:gdLst>
                              <a:gd name="T0" fmla="*/ 187 w 188"/>
                              <a:gd name="T1" fmla="*/ 0 h 227"/>
                              <a:gd name="T2" fmla="*/ 0 w 188"/>
                              <a:gd name="T3" fmla="*/ 0 h 227"/>
                              <a:gd name="T4" fmla="*/ 0 w 188"/>
                              <a:gd name="T5" fmla="*/ 226 h 227"/>
                              <a:gd name="T6" fmla="*/ 187 w 188"/>
                              <a:gd name="T7" fmla="*/ 226 h 227"/>
                              <a:gd name="T8" fmla="*/ 187 w 188"/>
                              <a:gd name="T9" fmla="*/ 0 h 227"/>
                            </a:gdLst>
                            <a:ahLst/>
                            <a:cxnLst>
                              <a:cxn ang="0">
                                <a:pos x="T0" y="T1"/>
                              </a:cxn>
                              <a:cxn ang="0">
                                <a:pos x="T2" y="T3"/>
                              </a:cxn>
                              <a:cxn ang="0">
                                <a:pos x="T4" y="T5"/>
                              </a:cxn>
                              <a:cxn ang="0">
                                <a:pos x="T6" y="T7"/>
                              </a:cxn>
                              <a:cxn ang="0">
                                <a:pos x="T8" y="T9"/>
                              </a:cxn>
                            </a:cxnLst>
                            <a:rect l="0" t="0" r="r" b="b"/>
                            <a:pathLst>
                              <a:path w="188" h="227">
                                <a:moveTo>
                                  <a:pt x="187" y="0"/>
                                </a:moveTo>
                                <a:lnTo>
                                  <a:pt x="0" y="0"/>
                                </a:lnTo>
                                <a:lnTo>
                                  <a:pt x="0" y="226"/>
                                </a:lnTo>
                                <a:lnTo>
                                  <a:pt x="187" y="226"/>
                                </a:lnTo>
                                <a:lnTo>
                                  <a:pt x="1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35689" name="Freeform 320"/>
                        <wps:cNvSpPr>
                          <a:spLocks/>
                        </wps:cNvSpPr>
                        <wps:spPr bwMode="auto">
                          <a:xfrm>
                            <a:off x="8571" y="3049"/>
                            <a:ext cx="188" cy="114"/>
                          </a:xfrm>
                          <a:custGeom>
                            <a:avLst/>
                            <a:gdLst>
                              <a:gd name="T0" fmla="*/ 187 w 188"/>
                              <a:gd name="T1" fmla="*/ 0 h 114"/>
                              <a:gd name="T2" fmla="*/ 0 w 188"/>
                              <a:gd name="T3" fmla="*/ 0 h 114"/>
                              <a:gd name="T4" fmla="*/ 0 w 188"/>
                              <a:gd name="T5" fmla="*/ 113 h 114"/>
                              <a:gd name="T6" fmla="*/ 187 w 188"/>
                              <a:gd name="T7" fmla="*/ 113 h 114"/>
                              <a:gd name="T8" fmla="*/ 187 w 188"/>
                              <a:gd name="T9" fmla="*/ 0 h 114"/>
                            </a:gdLst>
                            <a:ahLst/>
                            <a:cxnLst>
                              <a:cxn ang="0">
                                <a:pos x="T0" y="T1"/>
                              </a:cxn>
                              <a:cxn ang="0">
                                <a:pos x="T2" y="T3"/>
                              </a:cxn>
                              <a:cxn ang="0">
                                <a:pos x="T4" y="T5"/>
                              </a:cxn>
                              <a:cxn ang="0">
                                <a:pos x="T6" y="T7"/>
                              </a:cxn>
                              <a:cxn ang="0">
                                <a:pos x="T8" y="T9"/>
                              </a:cxn>
                            </a:cxnLst>
                            <a:rect l="0" t="0" r="r" b="b"/>
                            <a:pathLst>
                              <a:path w="188" h="114">
                                <a:moveTo>
                                  <a:pt x="187" y="0"/>
                                </a:moveTo>
                                <a:lnTo>
                                  <a:pt x="0" y="0"/>
                                </a:lnTo>
                                <a:lnTo>
                                  <a:pt x="0" y="113"/>
                                </a:lnTo>
                                <a:lnTo>
                                  <a:pt x="187" y="113"/>
                                </a:lnTo>
                                <a:lnTo>
                                  <a:pt x="187"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925989" name="Freeform 321"/>
                        <wps:cNvSpPr>
                          <a:spLocks/>
                        </wps:cNvSpPr>
                        <wps:spPr bwMode="auto">
                          <a:xfrm>
                            <a:off x="8758" y="3094"/>
                            <a:ext cx="188" cy="69"/>
                          </a:xfrm>
                          <a:custGeom>
                            <a:avLst/>
                            <a:gdLst>
                              <a:gd name="T0" fmla="*/ 187 w 188"/>
                              <a:gd name="T1" fmla="*/ 0 h 69"/>
                              <a:gd name="T2" fmla="*/ 0 w 188"/>
                              <a:gd name="T3" fmla="*/ 0 h 69"/>
                              <a:gd name="T4" fmla="*/ 0 w 188"/>
                              <a:gd name="T5" fmla="*/ 68 h 69"/>
                              <a:gd name="T6" fmla="*/ 187 w 188"/>
                              <a:gd name="T7" fmla="*/ 68 h 69"/>
                              <a:gd name="T8" fmla="*/ 187 w 188"/>
                              <a:gd name="T9" fmla="*/ 0 h 69"/>
                            </a:gdLst>
                            <a:ahLst/>
                            <a:cxnLst>
                              <a:cxn ang="0">
                                <a:pos x="T0" y="T1"/>
                              </a:cxn>
                              <a:cxn ang="0">
                                <a:pos x="T2" y="T3"/>
                              </a:cxn>
                              <a:cxn ang="0">
                                <a:pos x="T4" y="T5"/>
                              </a:cxn>
                              <a:cxn ang="0">
                                <a:pos x="T6" y="T7"/>
                              </a:cxn>
                              <a:cxn ang="0">
                                <a:pos x="T8" y="T9"/>
                              </a:cxn>
                            </a:cxnLst>
                            <a:rect l="0" t="0" r="r" b="b"/>
                            <a:pathLst>
                              <a:path w="188" h="69">
                                <a:moveTo>
                                  <a:pt x="187" y="0"/>
                                </a:moveTo>
                                <a:lnTo>
                                  <a:pt x="0" y="0"/>
                                </a:lnTo>
                                <a:lnTo>
                                  <a:pt x="0" y="68"/>
                                </a:lnTo>
                                <a:lnTo>
                                  <a:pt x="187" y="68"/>
                                </a:lnTo>
                                <a:lnTo>
                                  <a:pt x="187"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103080" name="Freeform 322"/>
                        <wps:cNvSpPr>
                          <a:spLocks/>
                        </wps:cNvSpPr>
                        <wps:spPr bwMode="auto">
                          <a:xfrm>
                            <a:off x="8945" y="2507"/>
                            <a:ext cx="188" cy="655"/>
                          </a:xfrm>
                          <a:custGeom>
                            <a:avLst/>
                            <a:gdLst>
                              <a:gd name="T0" fmla="*/ 187 w 188"/>
                              <a:gd name="T1" fmla="*/ 0 h 655"/>
                              <a:gd name="T2" fmla="*/ 0 w 188"/>
                              <a:gd name="T3" fmla="*/ 0 h 655"/>
                              <a:gd name="T4" fmla="*/ 0 w 188"/>
                              <a:gd name="T5" fmla="*/ 654 h 655"/>
                              <a:gd name="T6" fmla="*/ 187 w 188"/>
                              <a:gd name="T7" fmla="*/ 654 h 655"/>
                              <a:gd name="T8" fmla="*/ 187 w 188"/>
                              <a:gd name="T9" fmla="*/ 0 h 655"/>
                            </a:gdLst>
                            <a:ahLst/>
                            <a:cxnLst>
                              <a:cxn ang="0">
                                <a:pos x="T0" y="T1"/>
                              </a:cxn>
                              <a:cxn ang="0">
                                <a:pos x="T2" y="T3"/>
                              </a:cxn>
                              <a:cxn ang="0">
                                <a:pos x="T4" y="T5"/>
                              </a:cxn>
                              <a:cxn ang="0">
                                <a:pos x="T6" y="T7"/>
                              </a:cxn>
                              <a:cxn ang="0">
                                <a:pos x="T8" y="T9"/>
                              </a:cxn>
                            </a:cxnLst>
                            <a:rect l="0" t="0" r="r" b="b"/>
                            <a:pathLst>
                              <a:path w="188" h="655">
                                <a:moveTo>
                                  <a:pt x="187" y="0"/>
                                </a:moveTo>
                                <a:lnTo>
                                  <a:pt x="0" y="0"/>
                                </a:lnTo>
                                <a:lnTo>
                                  <a:pt x="0" y="654"/>
                                </a:lnTo>
                                <a:lnTo>
                                  <a:pt x="187" y="654"/>
                                </a:lnTo>
                                <a:lnTo>
                                  <a:pt x="187"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465805" name="Freeform 323"/>
                        <wps:cNvSpPr>
                          <a:spLocks/>
                        </wps:cNvSpPr>
                        <wps:spPr bwMode="auto">
                          <a:xfrm>
                            <a:off x="2958" y="3180"/>
                            <a:ext cx="6327" cy="1"/>
                          </a:xfrm>
                          <a:custGeom>
                            <a:avLst/>
                            <a:gdLst>
                              <a:gd name="T0" fmla="*/ 0 w 6327"/>
                              <a:gd name="T1" fmla="*/ 0 h 1"/>
                              <a:gd name="T2" fmla="*/ 6326 w 6327"/>
                              <a:gd name="T3" fmla="*/ 0 h 1"/>
                            </a:gdLst>
                            <a:ahLst/>
                            <a:cxnLst>
                              <a:cxn ang="0">
                                <a:pos x="T0" y="T1"/>
                              </a:cxn>
                              <a:cxn ang="0">
                                <a:pos x="T2" y="T3"/>
                              </a:cxn>
                            </a:cxnLst>
                            <a:rect l="0" t="0" r="r" b="b"/>
                            <a:pathLst>
                              <a:path w="6327" h="1">
                                <a:moveTo>
                                  <a:pt x="0" y="0"/>
                                </a:moveTo>
                                <a:lnTo>
                                  <a:pt x="6326" y="0"/>
                                </a:lnTo>
                              </a:path>
                            </a:pathLst>
                          </a:custGeom>
                          <a:noFill/>
                          <a:ln w="22860">
                            <a:solidFill>
                              <a:srgbClr val="EFE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6D464" id="Group 222" o:spid="_x0000_s1026" alt="A chart showing the ethnicities of students at Hallam over the last five years." style="position:absolute;margin-left:147pt;margin-top:5.1pt;width:318.15pt;height:154.8pt;z-index:251658285;mso-position-horizontal-relative:page" coordorigin="2940,102" coordsize="6363,3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" o:allowincell="f">
                <v:group id="Group 223" o:spid="_x0000_s1027" style="position:absolute;left:3030;top:2771;width:6220;height:1" coordorigin="3030,2771"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">
                  <v:shape id="Freeform 224" o:spid="_x0000_s1028" style="position:absolute;left:3030;top:277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" path="m,l81,e" filled="f" strokecolor="#efeff0" strokeweight="1.8pt">
                    <v:stroke dashstyle="dot"/>
                    <v:path arrowok="t" o:connecttype="custom" o:connectlocs="0,0;81,0" o:connectangles="0,0"/>
                  </v:shape>
                  <v:shape id="Freeform 225" o:spid="_x0000_s1029" style="position:absolute;left:3030;top:277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" path="m268,l1305,e" filled="f" strokecolor="#efeff0" strokeweight="1.8pt">
                    <v:stroke dashstyle="dot"/>
                    <v:path arrowok="t" o:connecttype="custom" o:connectlocs="268,0;1305,0" o:connectangles="0,0"/>
                  </v:shape>
                  <v:shape id="Freeform 226" o:spid="_x0000_s1030" style="position:absolute;left:3030;top:277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" path="m1492,l2530,e" filled="f" strokecolor="#efeff0" strokeweight="1.8pt">
                    <v:stroke dashstyle="dot"/>
                    <v:path arrowok="t" o:connecttype="custom" o:connectlocs="1492,0;2530,0" o:connectangles="0,0"/>
                  </v:shape>
                  <v:shape id="Freeform 227" o:spid="_x0000_s1031" style="position:absolute;left:3030;top:277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" path="m2717,r748,e" filled="f" strokecolor="#efeff0" strokeweight="1.8pt">
                    <v:stroke dashstyle="dot"/>
                    <v:path arrowok="t" o:connecttype="custom" o:connectlocs="2717,0;3465,0" o:connectangles="0,0"/>
                  </v:shape>
                  <v:shape id="Freeform 228" o:spid="_x0000_s1032" style="position:absolute;left:3030;top:277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" path="m3652,r102,e" filled="f" strokecolor="#efeff0" strokeweight="1.8pt">
                    <v:stroke dashstyle="dot"/>
                    <v:path arrowok="t" o:connecttype="custom" o:connectlocs="3652,0;3754,0" o:connectangles="0,0"/>
                  </v:shape>
                  <v:shape id="Freeform 229" o:spid="_x0000_s1033" style="position:absolute;left:3030;top:277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" path="m3941,r749,e" filled="f" strokecolor="#efeff0" strokeweight="1.8pt">
                    <v:stroke dashstyle="dot"/>
                    <v:path arrowok="t" o:connecttype="custom" o:connectlocs="3941,0;4690,0" o:connectangles="0,0"/>
                  </v:shape>
                  <v:shape id="Freeform 230" o:spid="_x0000_s1034" style="position:absolute;left:3030;top:277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" path="m4877,r102,e" filled="f" strokecolor="#efeff0" strokeweight="1.8pt">
                    <v:stroke dashstyle="dot"/>
                    <v:path arrowok="t" o:connecttype="custom" o:connectlocs="4877,0;4979,0" o:connectangles="0,0"/>
                  </v:shape>
                  <v:shape id="Freeform 231" o:spid="_x0000_s1035" style="position:absolute;left:3030;top:277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" path="m5166,r748,e" filled="f" strokecolor="#efeff0" strokeweight="1.8pt">
                    <v:stroke dashstyle="dot"/>
                    <v:path arrowok="t" o:connecttype="custom" o:connectlocs="5166,0;5914,0" o:connectangles="0,0"/>
                  </v:shape>
                  <v:shape id="Freeform 232" o:spid="_x0000_s1036" style="position:absolute;left:3030;top:277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" path="m6101,r118,e" filled="f" strokecolor="#efeff0" strokeweight="1.8pt">
                    <v:stroke dashstyle="dot"/>
                    <v:path arrowok="t" o:connecttype="custom" o:connectlocs="6101,0;6219,0" o:connectangles="0,0"/>
                  </v:shape>
                </v:group>
                <v:group id="Group 233" o:spid="_x0000_s1037" style="position:absolute;left:2940;top:2754;width:6363;height:36" coordorigin="2940,2754"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">
                  <v:shape id="Freeform 234" o:spid="_x0000_s1038" style="position:absolute;left:2940;top:2754;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" path="m36,18l30,5,18,,5,5,,18,5,30r13,6l30,30,36,18xe" fillcolor="#efeff0" stroked="f">
                    <v:path arrowok="t" o:connecttype="custom" o:connectlocs="36,18;30,5;18,0;5,5;0,18;5,30;18,36;30,30;36,18" o:connectangles="0,0,0,0,0,0,0,0,0"/>
                  </v:shape>
                  <v:shape id="Freeform 235" o:spid="_x0000_s1039" style="position:absolute;left:2940;top:2754;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" path="m6362,18l6357,5,6344,r-12,5l6326,18r6,12l6344,36r13,-6l6362,18xe" fillcolor="#efeff0" stroked="f">
                    <v:path arrowok="t" o:connecttype="custom" o:connectlocs="6362,18;6357,5;6344,0;6332,5;6326,18;6332,30;6344,36;6357,30;6362,18" o:connectangles="0,0,0,0,0,0,0,0,0"/>
                  </v:shape>
                </v:group>
                <v:group id="Group 236" o:spid="_x0000_s1040" style="position:absolute;left:3030;top:2363;width:6220;height:1" coordorigin="3030,2363"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">
                  <v:shape id="Freeform 237" o:spid="_x0000_s1041" style="position:absolute;left:3030;top:236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" path="m3941,l4979,e" filled="f" strokecolor="#efeff0" strokeweight=".63497mm">
                    <v:stroke dashstyle="dot"/>
                    <v:path arrowok="t" o:connecttype="custom" o:connectlocs="3941,0;4979,0" o:connectangles="0,0"/>
                  </v:shape>
                  <v:shape id="Freeform 238" o:spid="_x0000_s1042" style="position:absolute;left:3030;top:236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" path="m268,l1305,e" filled="f" strokecolor="#efeff0" strokeweight=".63497mm">
                    <v:stroke dashstyle="dot"/>
                    <v:path arrowok="t" o:connecttype="custom" o:connectlocs="268,0;1305,0" o:connectangles="0,0"/>
                  </v:shape>
                  <v:shape id="Freeform 239" o:spid="_x0000_s1043" style="position:absolute;left:3030;top:236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" path="m2717,l3754,e" filled="f" strokecolor="#efeff0" strokeweight=".63497mm">
                    <v:stroke dashstyle="dot"/>
                    <v:path arrowok="t" o:connecttype="custom" o:connectlocs="2717,0;3754,0" o:connectangles="0,0"/>
                  </v:shape>
                  <v:shape id="Freeform 240" o:spid="_x0000_s1044" style="position:absolute;left:3030;top:236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" path="m5166,l6219,e" filled="f" strokecolor="#efeff0" strokeweight=".63497mm">
                    <v:stroke dashstyle="dot"/>
                    <v:path arrowok="t" o:connecttype="custom" o:connectlocs="5166,0;6219,0" o:connectangles="0,0"/>
                  </v:shape>
                  <v:shape id="Freeform 241" o:spid="_x0000_s1045" style="position:absolute;left:3030;top:236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" path="m,l81,e" filled="f" strokecolor="#efeff0" strokeweight=".63497mm">
                    <v:stroke dashstyle="dot"/>
                    <v:path arrowok="t" o:connecttype="custom" o:connectlocs="0,0;81,0" o:connectangles="0,0"/>
                  </v:shape>
                  <v:shape id="Freeform 242" o:spid="_x0000_s1046" style="position:absolute;left:3030;top:236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" path="m1492,l2530,e" filled="f" strokecolor="#efeff0" strokeweight=".63497mm">
                    <v:stroke dashstyle="dot"/>
                    <v:path arrowok="t" o:connecttype="custom" o:connectlocs="1492,0;2530,0" o:connectangles="0,0"/>
                  </v:shape>
                </v:group>
                <v:group id="Group 243" o:spid="_x0000_s1047" style="position:absolute;left:2940;top:2345;width:6363;height:36" coordorigin="2940,2345"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">
                  <v:shape id="Freeform 244" o:spid="_x0000_s1048" style="position:absolute;left:2940;top:2345;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" path="m36,18l30,5,18,,5,5,,18,5,30r13,6l30,30,36,18xe" fillcolor="#efeff0" stroked="f">
                    <v:path arrowok="t" o:connecttype="custom" o:connectlocs="36,18;30,5;18,0;5,5;0,18;5,30;18,36;30,30;36,18" o:connectangles="0,0,0,0,0,0,0,0,0"/>
                  </v:shape>
                  <v:shape id="Freeform 245" o:spid="_x0000_s1049" style="position:absolute;left:2940;top:2345;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" path="m6362,18l6357,5,6344,r-12,5l6326,18r6,12l6344,36r13,-6l6362,18xe" fillcolor="#efeff0" stroked="f">
                    <v:path arrowok="t" o:connecttype="custom" o:connectlocs="6362,18;6357,5;6344,0;6332,5;6326,18;6332,30;6344,36;6357,30;6362,18" o:connectangles="0,0,0,0,0,0,0,0,0"/>
                  </v:shape>
                </v:group>
                <v:group id="Group 246" o:spid="_x0000_s1050" style="position:absolute;left:3030;top:1955;width:6220;height:1" coordorigin="3030,1955"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">
                  <v:shape id="Freeform 247" o:spid="_x0000_s1051" style="position:absolute;left:3030;top:1955;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" path="m3941,l4979,e" filled="f" strokecolor="#efeff0" strokeweight=".63497mm">
                    <v:stroke dashstyle="dot"/>
                    <v:path arrowok="t" o:connecttype="custom" o:connectlocs="3941,0;4979,0" o:connectangles="0,0"/>
                  </v:shape>
                  <v:shape id="Freeform 248" o:spid="_x0000_s1052" style="position:absolute;left:3030;top:1955;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" path="m,l81,e" filled="f" strokecolor="#efeff0" strokeweight=".63497mm">
                    <v:stroke dashstyle="dot"/>
                    <v:path arrowok="t" o:connecttype="custom" o:connectlocs="0,0;81,0" o:connectangles="0,0"/>
                  </v:shape>
                  <v:shape id="Freeform 249" o:spid="_x0000_s1053" style="position:absolute;left:3030;top:1955;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" path="m268,l1305,e" filled="f" strokecolor="#efeff0" strokeweight=".63497mm">
                    <v:stroke dashstyle="dot"/>
                    <v:path arrowok="t" o:connecttype="custom" o:connectlocs="268,0;1305,0" o:connectangles="0,0"/>
                  </v:shape>
                  <v:shape id="Freeform 250" o:spid="_x0000_s1054" style="position:absolute;left:3030;top:1955;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" path="m1492,l2530,e" filled="f" strokecolor="#efeff0" strokeweight=".63497mm">
                    <v:stroke dashstyle="dot"/>
                    <v:path arrowok="t" o:connecttype="custom" o:connectlocs="1492,0;2530,0" o:connectangles="0,0"/>
                  </v:shape>
                  <v:shape id="Freeform 251" o:spid="_x0000_s1055" style="position:absolute;left:3030;top:1955;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" path="m5166,l6219,e" filled="f" strokecolor="#efeff0" strokeweight=".63497mm">
                    <v:stroke dashstyle="dot"/>
                    <v:path arrowok="t" o:connecttype="custom" o:connectlocs="5166,0;6219,0" o:connectangles="0,0"/>
                  </v:shape>
                  <v:shape id="Freeform 252" o:spid="_x0000_s1056" style="position:absolute;left:3030;top:1955;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" path="m2717,l3754,e" filled="f" strokecolor="#efeff0" strokeweight=".63497mm">
                    <v:stroke dashstyle="dot"/>
                    <v:path arrowok="t" o:connecttype="custom" o:connectlocs="2717,0;3754,0" o:connectangles="0,0"/>
                  </v:shape>
                </v:group>
                <v:group id="Group 253" o:spid="_x0000_s1057" style="position:absolute;left:2940;top:1937;width:6363;height:36" coordorigin="2940,1937"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">
                  <v:shape id="Freeform 254" o:spid="_x0000_s1058" style="position:absolute;left:2940;top:1937;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" path="m36,18l30,5,18,,5,5,,18,5,30r13,6l30,30,36,18xe" fillcolor="#efeff0" stroked="f">
                    <v:path arrowok="t" o:connecttype="custom" o:connectlocs="36,18;30,5;18,0;5,5;0,18;5,30;18,36;30,30;36,18" o:connectangles="0,0,0,0,0,0,0,0,0"/>
                  </v:shape>
                  <v:shape id="Freeform 255" o:spid="_x0000_s1059" style="position:absolute;left:2940;top:1937;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" path="m6362,18l6357,5,6344,r-12,5l6326,18r6,12l6344,36r13,-6l6362,18xe" fillcolor="#efeff0" stroked="f">
                    <v:path arrowok="t" o:connecttype="custom" o:connectlocs="6362,18;6357,5;6344,0;6332,5;6326,18;6332,30;6344,36;6357,30;6362,18" o:connectangles="0,0,0,0,0,0,0,0,0"/>
                  </v:shape>
                </v:group>
                <v:group id="Group 256" o:spid="_x0000_s1060" style="position:absolute;left:3030;top:1547;width:6220;height:1" coordorigin="3030,1547"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">
                  <v:shape id="Freeform 257" o:spid="_x0000_s1061" style="position:absolute;left:3030;top:154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" path="m,l81,e" filled="f" strokecolor="#efeff0" strokeweight=".63497mm">
                    <v:stroke dashstyle="dot"/>
                    <v:path arrowok="t" o:connecttype="custom" o:connectlocs="0,0;81,0" o:connectangles="0,0"/>
                  </v:shape>
                  <v:shape id="Freeform 258" o:spid="_x0000_s1062" style="position:absolute;left:3030;top:154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" path="m2717,l3754,e" filled="f" strokecolor="#efeff0" strokeweight=".63497mm">
                    <v:stroke dashstyle="dot"/>
                    <v:path arrowok="t" o:connecttype="custom" o:connectlocs="2717,0;3754,0" o:connectangles="0,0"/>
                  </v:shape>
                  <v:shape id="Freeform 259" o:spid="_x0000_s1063" style="position:absolute;left:3030;top:154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" path="m3941,l4979,e" filled="f" strokecolor="#efeff0" strokeweight=".63497mm">
                    <v:stroke dashstyle="dot"/>
                    <v:path arrowok="t" o:connecttype="custom" o:connectlocs="3941,0;4979,0" o:connectangles="0,0"/>
                  </v:shape>
                  <v:shape id="Freeform 260" o:spid="_x0000_s1064" style="position:absolute;left:3030;top:154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" path="m5166,l6219,e" filled="f" strokecolor="#efeff0" strokeweight=".63497mm">
                    <v:stroke dashstyle="dot"/>
                    <v:path arrowok="t" o:connecttype="custom" o:connectlocs="5166,0;6219,0" o:connectangles="0,0"/>
                  </v:shape>
                  <v:shape id="Freeform 261" o:spid="_x0000_s1065" style="position:absolute;left:3030;top:154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" path="m268,l1305,e" filled="f" strokecolor="#efeff0" strokeweight=".63497mm">
                    <v:stroke dashstyle="dot"/>
                    <v:path arrowok="t" o:connecttype="custom" o:connectlocs="268,0;1305,0" o:connectangles="0,0"/>
                  </v:shape>
                  <v:shape id="Freeform 262" o:spid="_x0000_s1066" style="position:absolute;left:3030;top:154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" path="m1492,l2530,e" filled="f" strokecolor="#efeff0" strokeweight=".63497mm">
                    <v:stroke dashstyle="dot"/>
                    <v:path arrowok="t" o:connecttype="custom" o:connectlocs="1492,0;2530,0" o:connectangles="0,0"/>
                  </v:shape>
                </v:group>
                <v:group id="Group 263" o:spid="_x0000_s1067" style="position:absolute;left:2940;top:1529;width:6363;height:36" coordorigin="2940,1529"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">
                  <v:shape id="Freeform 264" o:spid="_x0000_s1068" style="position:absolute;left:2940;top:1529;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" path="m36,18l30,5,18,,5,5,,18,5,30r13,6l30,30,36,18xe" fillcolor="#efeff0" stroked="f">
                    <v:path arrowok="t" o:connecttype="custom" o:connectlocs="36,18;30,5;18,0;5,5;0,18;5,30;18,36;30,30;36,18" o:connectangles="0,0,0,0,0,0,0,0,0"/>
                  </v:shape>
                  <v:shape id="Freeform 265" o:spid="_x0000_s1069" style="position:absolute;left:2940;top:1529;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" path="m6362,18l6357,5,6344,r-12,5l6326,18r6,12l6344,36r13,-6l6362,18xe" fillcolor="#efeff0" stroked="f">
                    <v:path arrowok="t" o:connecttype="custom" o:connectlocs="6362,18;6357,5;6344,0;6332,5;6326,18;6332,30;6344,36;6357,30;6362,18" o:connectangles="0,0,0,0,0,0,0,0,0"/>
                  </v:shape>
                </v:group>
                <v:group id="Group 266" o:spid="_x0000_s1070" style="position:absolute;left:3030;top:1139;width:6220;height:1" coordorigin="3030,1139"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">
                  <v:shape id="Freeform 267" o:spid="_x0000_s1071" style="position:absolute;left:3030;top:113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" path="m2717,l3754,e" filled="f" strokecolor="#efeff0" strokeweight=".63497mm">
                    <v:stroke dashstyle="dot"/>
                    <v:path arrowok="t" o:connecttype="custom" o:connectlocs="2717,0;3754,0" o:connectangles="0,0"/>
                  </v:shape>
                  <v:shape id="Freeform 268" o:spid="_x0000_s1072" style="position:absolute;left:3030;top:113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" path="m1492,l2530,e" filled="f" strokecolor="#efeff0" strokeweight=".63497mm">
                    <v:stroke dashstyle="dot"/>
                    <v:path arrowok="t" o:connecttype="custom" o:connectlocs="1492,0;2530,0" o:connectangles="0,0"/>
                  </v:shape>
                  <v:shape id="Freeform 269" o:spid="_x0000_s1073" style="position:absolute;left:3030;top:113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" path="m,l81,e" filled="f" strokecolor="#efeff0" strokeweight=".63497mm">
                    <v:stroke dashstyle="dot"/>
                    <v:path arrowok="t" o:connecttype="custom" o:connectlocs="0,0;81,0" o:connectangles="0,0"/>
                  </v:shape>
                  <v:shape id="Freeform 270" o:spid="_x0000_s1074" style="position:absolute;left:3030;top:113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" path="m5166,l6219,e" filled="f" strokecolor="#efeff0" strokeweight=".63497mm">
                    <v:stroke dashstyle="dot"/>
                    <v:path arrowok="t" o:connecttype="custom" o:connectlocs="5166,0;6219,0" o:connectangles="0,0"/>
                  </v:shape>
                  <v:shape id="Freeform 271" o:spid="_x0000_s1075" style="position:absolute;left:3030;top:113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" path="m3941,l4979,e" filled="f" strokecolor="#efeff0" strokeweight=".63497mm">
                    <v:stroke dashstyle="dot"/>
                    <v:path arrowok="t" o:connecttype="custom" o:connectlocs="3941,0;4979,0" o:connectangles="0,0"/>
                  </v:shape>
                  <v:shape id="Freeform 272" o:spid="_x0000_s1076" style="position:absolute;left:3030;top:113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" path="m268,l1305,e" filled="f" strokecolor="#efeff0" strokeweight=".63497mm">
                    <v:stroke dashstyle="dot"/>
                    <v:path arrowok="t" o:connecttype="custom" o:connectlocs="268,0;1305,0" o:connectangles="0,0"/>
                  </v:shape>
                </v:group>
                <v:group id="Group 273" o:spid="_x0000_s1077" style="position:absolute;left:2940;top:1121;width:6363;height:36" coordorigin="2940,1121"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">
                  <v:shape id="Freeform 274" o:spid="_x0000_s1078" style="position:absolute;left:2940;top:1121;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" path="m36,18l30,5,18,,5,5,,18,5,30r13,6l30,30,36,18xe" fillcolor="#efeff0" stroked="f">
                    <v:path arrowok="t" o:connecttype="custom" o:connectlocs="36,18;30,5;18,0;5,5;0,18;5,30;18,36;30,30;36,18" o:connectangles="0,0,0,0,0,0,0,0,0"/>
                  </v:shape>
                  <v:shape id="Freeform 275" o:spid="_x0000_s1079" style="position:absolute;left:2940;top:1121;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" path="m6362,18l6357,5,6344,r-12,5l6326,18r6,12l6344,36r13,-6l6362,18xe" fillcolor="#efeff0" stroked="f">
                    <v:path arrowok="t" o:connecttype="custom" o:connectlocs="6362,18;6357,5;6344,0;6332,5;6326,18;6332,30;6344,36;6357,30;6362,18" o:connectangles="0,0,0,0,0,0,0,0,0"/>
                  </v:shape>
                </v:group>
                <v:group id="Group 276" o:spid="_x0000_s1080" style="position:absolute;left:3030;top:731;width:6220;height:1" coordorigin="3030,731"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">
                  <v:shape id="Freeform 277" o:spid="_x0000_s1081" style="position:absolute;left:3030;top:73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" path="m3941,l4979,e" filled="f" strokecolor="#efeff0" strokeweight=".63497mm">
                    <v:stroke dashstyle="dot"/>
                    <v:path arrowok="t" o:connecttype="custom" o:connectlocs="3941,0;4979,0" o:connectangles="0,0"/>
                  </v:shape>
                  <v:shape id="Freeform 278" o:spid="_x0000_s1082" style="position:absolute;left:3030;top:73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" path="m,l81,e" filled="f" strokecolor="#efeff0" strokeweight=".63497mm">
                    <v:stroke dashstyle="dot"/>
                    <v:path arrowok="t" o:connecttype="custom" o:connectlocs="0,0;81,0" o:connectangles="0,0"/>
                  </v:shape>
                  <v:shape id="Freeform 279" o:spid="_x0000_s1083" style="position:absolute;left:3030;top:73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" path="m2717,l3754,e" filled="f" strokecolor="#efeff0" strokeweight=".63497mm">
                    <v:stroke dashstyle="dot"/>
                    <v:path arrowok="t" o:connecttype="custom" o:connectlocs="2717,0;3754,0" o:connectangles="0,0"/>
                  </v:shape>
                  <v:shape id="Freeform 280" o:spid="_x0000_s1084" style="position:absolute;left:3030;top:73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" path="m5166,l6219,e" filled="f" strokecolor="#efeff0" strokeweight=".63497mm">
                    <v:stroke dashstyle="dot"/>
                    <v:path arrowok="t" o:connecttype="custom" o:connectlocs="5166,0;6219,0" o:connectangles="0,0"/>
                  </v:shape>
                  <v:shape id="Freeform 281" o:spid="_x0000_s1085" style="position:absolute;left:3030;top:73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" path="m268,l1305,e" filled="f" strokecolor="#efeff0" strokeweight=".63497mm">
                    <v:stroke dashstyle="dot"/>
                    <v:path arrowok="t" o:connecttype="custom" o:connectlocs="268,0;1305,0" o:connectangles="0,0"/>
                  </v:shape>
                  <v:shape id="Freeform 282" o:spid="_x0000_s1086" style="position:absolute;left:3030;top:73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" path="m1492,l2530,e" filled="f" strokecolor="#efeff0" strokeweight=".63497mm">
                    <v:stroke dashstyle="dot"/>
                    <v:path arrowok="t" o:connecttype="custom" o:connectlocs="1492,0;2530,0" o:connectangles="0,0"/>
                  </v:shape>
                </v:group>
                <v:group id="Group 283" o:spid="_x0000_s1087" style="position:absolute;left:2940;top:713;width:6363;height:36" coordorigin="2940,713"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">
                  <v:shape id="Freeform 284" o:spid="_x0000_s1088" style="position:absolute;left:2940;top:713;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" path="m36,18l30,5,18,,5,5,,18,5,30r13,6l30,30,36,18xe" fillcolor="#efeff0" stroked="f">
                    <v:path arrowok="t" o:connecttype="custom" o:connectlocs="36,18;30,5;18,0;5,5;0,18;5,30;18,36;30,30;36,18" o:connectangles="0,0,0,0,0,0,0,0,0"/>
                  </v:shape>
                  <v:shape id="Freeform 285" o:spid="_x0000_s1089" style="position:absolute;left:2940;top:713;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" path="m6362,18l6357,5,6344,r-12,5l6326,18r6,12l6344,36r13,-6l6362,18xe" fillcolor="#efeff0" stroked="f">
                    <v:path arrowok="t" o:connecttype="custom" o:connectlocs="6362,18;6357,5;6344,0;6332,5;6326,18;6332,30;6344,36;6357,30;6362,18" o:connectangles="0,0,0,0,0,0,0,0,0"/>
                  </v:shape>
                </v:group>
                <v:group id="Group 286" o:spid="_x0000_s1090" style="position:absolute;left:3030;top:322;width:6220;height:1" coordorigin="3030,322"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">
                  <v:shape id="Freeform 287" o:spid="_x0000_s1091" style="position:absolute;left:3030;top:322;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" path="m268,l1305,e" filled="f" strokecolor="#efeff0" strokeweight=".63497mm">
                    <v:stroke dashstyle="dot"/>
                    <v:path arrowok="t" o:connecttype="custom" o:connectlocs="268,0;1305,0" o:connectangles="0,0"/>
                  </v:shape>
                  <v:shape id="Freeform 288" o:spid="_x0000_s1092" style="position:absolute;left:3030;top:322;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" path="m,l81,e" filled="f" strokecolor="#efeff0" strokeweight=".63497mm">
                    <v:stroke dashstyle="dot"/>
                    <v:path arrowok="t" o:connecttype="custom" o:connectlocs="0,0;81,0" o:connectangles="0,0"/>
                  </v:shape>
                  <v:shape id="Freeform 289" o:spid="_x0000_s1093" style="position:absolute;left:3030;top:322;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" path="m1492,l6219,e" filled="f" strokecolor="#efeff0" strokeweight=".63497mm">
                    <v:stroke dashstyle="dot"/>
                    <v:path arrowok="t" o:connecttype="custom" o:connectlocs="1492,0;6219,0" o:connectangles="0,0"/>
                  </v:shape>
                </v:group>
                <v:group id="Group 290" o:spid="_x0000_s1094" style="position:absolute;left:2940;top:304;width:6363;height:36" coordorigin="2940,304"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">
                  <v:shape id="Freeform 291" o:spid="_x0000_s1095" style="position:absolute;left:2940;top:304;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" path="m36,18l30,5,18,,5,5,,18,5,30r13,6l30,30,36,18xe" fillcolor="#efeff0" stroked="f">
                    <v:path arrowok="t" o:connecttype="custom" o:connectlocs="36,18;30,5;18,0;5,5;0,18;5,30;18,36;30,30;36,18" o:connectangles="0,0,0,0,0,0,0,0,0"/>
                  </v:shape>
                  <v:shape id="Freeform 292" o:spid="_x0000_s1096" style="position:absolute;left:2940;top:304;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" path="m6362,18l6357,5,6344,r-12,5l6326,18r6,12l6344,36r13,-6l6362,18xe" fillcolor="#efeff0" stroked="f">
                    <v:path arrowok="t" o:connecttype="custom" o:connectlocs="6362,18;6357,5;6344,0;6332,5;6326,18;6332,30;6344,36;6357,30;6362,18" o:connectangles="0,0,0,0,0,0,0,0,0"/>
                  </v:shape>
                </v:group>
                <v:shape id="Freeform 293" o:spid="_x0000_s1097" style="position:absolute;left:3111;top:102;width:188;height:3060;visibility:visible;mso-wrap-style:square;v-text-anchor:top" coordsize="188,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" path="m187,l,,,3059r187,l187,xe" fillcolor="#690048" stroked="f">
                  <v:path arrowok="t" o:connecttype="custom" o:connectlocs="187,0;0,0;0,3059;187,3059;187,0" o:connectangles="0,0,0,0,0"/>
                </v:shape>
                <v:shape id="Freeform 294" o:spid="_x0000_s1098" style="position:absolute;left:3299;top:2874;width:188;height:288;visibility:visible;mso-wrap-style:square;v-text-anchor:top" coordsize="1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" path="m187,l,,,287r187,l187,xe" fillcolor="#be0067" stroked="f">
                  <v:path arrowok="t" o:connecttype="custom" o:connectlocs="187,0;0,0;0,287;187,287;187,0" o:connectangles="0,0,0,0,0"/>
                </v:shape>
                <v:shape id="Freeform 295" o:spid="_x0000_s1099" style="position:absolute;left:3486;top:2969;width:188;height:193;visibility:visible;mso-wrap-style:square;v-text-anchor:top" coordsize="18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" path="m187,l,,,192r187,l187,xe" fillcolor="#ed2986" stroked="f">
                  <v:path arrowok="t" o:connecttype="custom" o:connectlocs="187,0;0,0;0,192;187,192;187,0" o:connectangles="0,0,0,0,0"/>
                </v:shape>
                <v:shape id="Freeform 296" o:spid="_x0000_s1100" style="position:absolute;left:3673;top:3049;width:188;height:114;visibility:visible;mso-wrap-style:square;v-text-anchor:top" coordsize="18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" path="m187,l,,,113r187,l187,xe" fillcolor="#586877" stroked="f">
                  <v:path arrowok="t" o:connecttype="custom" o:connectlocs="187,0;0,0;0,113;187,113;187,0" o:connectangles="0,0,0,0,0"/>
                </v:shape>
                <v:shape id="Freeform 297" o:spid="_x0000_s1101" style="position:absolute;left:3860;top:3094;width:188;height:69;visibility:visible;mso-wrap-style:square;v-text-anchor:top" coordsize="1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" path="m187,l,,,68r187,l187,xe" fillcolor="#dedbd4" stroked="f">
                  <v:path arrowok="t" o:connecttype="custom" o:connectlocs="187,0;0,0;0,68;187,68;187,0" o:connectangles="0,0,0,0,0"/>
                </v:shape>
                <v:shape id="Freeform 298" o:spid="_x0000_s1102" style="position:absolute;left:4047;top:2845;width:188;height:317;visibility:visible;mso-wrap-style:square;v-text-anchor:top" coordsize="18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" path="m187,l,,,316r187,l187,xe" fillcolor="#d7dee8" stroked="f">
                  <v:path arrowok="t" o:connecttype="custom" o:connectlocs="187,0;0,0;0,316;187,316;187,0" o:connectangles="0,0,0,0,0"/>
                </v:shape>
                <v:shape id="Freeform 299" o:spid="_x0000_s1103" style="position:absolute;left:4336;top:185;width:188;height:2977;visibility:visible;mso-wrap-style:square;v-text-anchor:top" coordsize="188,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" path="m187,l,,,2976r187,l187,xe" fillcolor="#690048" stroked="f">
                  <v:path arrowok="t" o:connecttype="custom" o:connectlocs="187,0;0,0;0,2976;187,2976;187,0" o:connectangles="0,0,0,0,0"/>
                </v:shape>
                <v:shape id="Freeform 300" o:spid="_x0000_s1104" style="position:absolute;left:4523;top:2874;width:188;height:288;visibility:visible;mso-wrap-style:square;v-text-anchor:top" coordsize="1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" path="m187,l,,,287r187,l187,xe" fillcolor="#be0067" stroked="f">
                  <v:path arrowok="t" o:connecttype="custom" o:connectlocs="187,0;0,0;0,287;187,287;187,0" o:connectangles="0,0,0,0,0"/>
                </v:shape>
                <v:shape id="Freeform 301" o:spid="_x0000_s1105" style="position:absolute;left:4710;top:2969;width:188;height:193;visibility:visible;mso-wrap-style:square;v-text-anchor:top" coordsize="18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" path="m187,l,,,192r187,l187,xe" fillcolor="#ed2986" stroked="f">
                  <v:path arrowok="t" o:connecttype="custom" o:connectlocs="187,0;0,0;0,192;187,192;187,0" o:connectangles="0,0,0,0,0"/>
                </v:shape>
                <v:shape id="Freeform 302" o:spid="_x0000_s1106" style="position:absolute;left:4897;top:3049;width:188;height:114;visibility:visible;mso-wrap-style:square;v-text-anchor:top" coordsize="18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" path="m187,l,,,113r187,l187,xe" fillcolor="#586877" stroked="f">
                  <v:path arrowok="t" o:connecttype="custom" o:connectlocs="187,0;0,0;0,113;187,113;187,0" o:connectangles="0,0,0,0,0"/>
                </v:shape>
                <v:shape id="Freeform 303" o:spid="_x0000_s1107" style="position:absolute;left:5084;top:3094;width:188;height:69;visibility:visible;mso-wrap-style:square;v-text-anchor:top" coordsize="1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" path="m187,l,,,68r187,l187,xe" fillcolor="#dedbd4" stroked="f">
                  <v:path arrowok="t" o:connecttype="custom" o:connectlocs="187,0;0,0;0,68;187,68;187,0" o:connectangles="0,0,0,0,0"/>
                </v:shape>
                <v:shape id="Freeform 304" o:spid="_x0000_s1108" style="position:absolute;left:5271;top:2800;width:188;height:362;visibility:visible;mso-wrap-style:square;v-text-anchor:top" coordsize="18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" path="m187,l,,,361r187,l187,xe" fillcolor="#d7dee8" stroked="f">
                  <v:path arrowok="t" o:connecttype="custom" o:connectlocs="187,0;0,0;0,361;187,361;187,0" o:connectangles="0,0,0,0,0"/>
                </v:shape>
                <v:shape id="Freeform 305" o:spid="_x0000_s1109" style="position:absolute;left:5561;top:462;width:188;height:2700;visibility:visible;mso-wrap-style:square;v-text-anchor:top" coordsize="188,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" path="m187,l,,,2700r187,l187,xe" fillcolor="#690048" stroked="f">
                  <v:path arrowok="t" o:connecttype="custom" o:connectlocs="187,0;0,0;0,2700;187,2700;187,0" o:connectangles="0,0,0,0,0"/>
                </v:shape>
                <v:shape id="Freeform 306" o:spid="_x0000_s1110" style="position:absolute;left:5748;top:2915;width:188;height:247;visibility:visible;mso-wrap-style:square;v-text-anchor:top" coordsize="18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" path="m187,l,,,246r187,l187,xe" fillcolor="#be0067" stroked="f">
                  <v:path arrowok="t" o:connecttype="custom" o:connectlocs="187,0;0,0;0,246;187,246;187,0" o:connectangles="0,0,0,0,0"/>
                </v:shape>
                <v:shape id="Freeform 307" o:spid="_x0000_s1111" style="position:absolute;left:5935;top:2969;width:188;height:193;visibility:visible;mso-wrap-style:square;v-text-anchor:top" coordsize="18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" path="m187,l,,,192r187,l187,xe" fillcolor="#ed2986" stroked="f">
                  <v:path arrowok="t" o:connecttype="custom" o:connectlocs="187,0;0,0;0,192;187,192;187,0" o:connectangles="0,0,0,0,0"/>
                </v:shape>
                <v:shape id="Freeform 308" o:spid="_x0000_s1112" style="position:absolute;left:6122;top:3049;width:188;height:114;visibility:visible;mso-wrap-style:square;v-text-anchor:top" coordsize="18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" path="m187,l,,,113r187,l187,xe" fillcolor="#586877" stroked="f">
                  <v:path arrowok="t" o:connecttype="custom" o:connectlocs="187,0;0,0;0,113;187,113;187,0" o:connectangles="0,0,0,0,0"/>
                </v:shape>
                <v:shape id="Freeform 309" o:spid="_x0000_s1113" style="position:absolute;left:6309;top:3094;width:188;height:69;visibility:visible;mso-wrap-style:square;v-text-anchor:top" coordsize="1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" path="m187,l,,,68r187,l187,xe" fillcolor="#dedbd4" stroked="f">
                  <v:path arrowok="t" o:connecttype="custom" o:connectlocs="187,0;0,0;0,68;187,68;187,0" o:connectangles="0,0,0,0,0"/>
                </v:shape>
                <v:shape id="Freeform 310" o:spid="_x0000_s1114" style="position:absolute;left:6496;top:2539;width:188;height:623;visibility:visible;mso-wrap-style:square;v-text-anchor:top" coordsize="188,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" path="m187,l,,,623r187,l187,xe" fillcolor="#d7dee8" stroked="f">
                  <v:path arrowok="t" o:connecttype="custom" o:connectlocs="187,0;0,0;0,623;187,623;187,0" o:connectangles="0,0,0,0,0"/>
                </v:shape>
                <v:shape id="Freeform 311" o:spid="_x0000_s1115" style="position:absolute;left:6785;top:619;width:188;height:2543;visibility:visible;mso-wrap-style:square;v-text-anchor:top" coordsize="188,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" path="m187,l,,,2542r187,l187,xe" fillcolor="#690048" stroked="f">
                  <v:path arrowok="t" o:connecttype="custom" o:connectlocs="187,0;0,0;0,2542;187,2542;187,0" o:connectangles="0,0,0,0,0"/>
                </v:shape>
                <v:shape id="Freeform 312" o:spid="_x0000_s1116" style="position:absolute;left:6972;top:2874;width:188;height:288;visibility:visible;mso-wrap-style:square;v-text-anchor:top" coordsize="1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" path="m187,l,,,287r187,l187,xe" fillcolor="#be0067" stroked="f">
                  <v:path arrowok="t" o:connecttype="custom" o:connectlocs="187,0;0,0;0,287;187,287;187,0" o:connectangles="0,0,0,0,0"/>
                </v:shape>
                <v:shape id="Freeform 313" o:spid="_x0000_s1117" style="position:absolute;left:7159;top:2935;width:188;height:227;visibility:visible;mso-wrap-style:square;v-text-anchor:top" coordsize="18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" path="m187,l,,,226r187,l187,xe" fillcolor="#ed2986" stroked="f">
                  <v:path arrowok="t" o:connecttype="custom" o:connectlocs="187,0;0,0;0,226;187,226;187,0" o:connectangles="0,0,0,0,0"/>
                </v:shape>
                <v:shape id="Freeform 314" o:spid="_x0000_s1118" style="position:absolute;left:7346;top:3049;width:188;height:114;visibility:visible;mso-wrap-style:square;v-text-anchor:top" coordsize="18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" path="m187,l,,,113r187,l187,xe" fillcolor="#586877" stroked="f">
                  <v:path arrowok="t" o:connecttype="custom" o:connectlocs="187,0;0,0;0,113;187,113;187,0" o:connectangles="0,0,0,0,0"/>
                </v:shape>
                <v:shape id="Freeform 315" o:spid="_x0000_s1119" style="position:absolute;left:7533;top:3094;width:188;height:69;visibility:visible;mso-wrap-style:square;v-text-anchor:top" coordsize="1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" path="m187,l,,,68r187,l187,xe" fillcolor="#dedbd4" stroked="f">
                  <v:path arrowok="t" o:connecttype="custom" o:connectlocs="187,0;0,0;0,68;187,68;187,0" o:connectangles="0,0,0,0,0"/>
                </v:shape>
                <v:shape id="Freeform 316" o:spid="_x0000_s1120" style="position:absolute;left:7721;top:2405;width:188;height:757;visibility:visible;mso-wrap-style:square;v-text-anchor:top" coordsize="188,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" path="m187,l,,,756r187,l187,xe" fillcolor="#d7dee8" stroked="f">
                  <v:path arrowok="t" o:connecttype="custom" o:connectlocs="187,0;0,0;0,756;187,756;187,0" o:connectangles="0,0,0,0,0"/>
                </v:shape>
                <v:shape id="Freeform 317" o:spid="_x0000_s1121" style="position:absolute;left:8010;top:517;width:188;height:2645;visibility:visible;mso-wrap-style:square;v-text-anchor:top" coordsize="188,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" path="m187,l,,,2644r187,l187,xe" fillcolor="#690048" stroked="f">
                  <v:path arrowok="t" o:connecttype="custom" o:connectlocs="187,0;0,0;0,2644;187,2644;187,0" o:connectangles="0,0,0,0,0"/>
                </v:shape>
                <v:shape id="Freeform 318" o:spid="_x0000_s1122" style="position:absolute;left:8197;top:2845;width:188;height:317;visibility:visible;mso-wrap-style:square;v-text-anchor:top" coordsize="18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" path="m187,l,,,316r187,l187,xe" fillcolor="#be0067" stroked="f">
                  <v:path arrowok="t" o:connecttype="custom" o:connectlocs="187,0;0,0;0,316;187,316;187,0" o:connectangles="0,0,0,0,0"/>
                </v:shape>
                <v:shape id="Freeform 319" o:spid="_x0000_s1123" style="position:absolute;left:8384;top:2935;width:188;height:227;visibility:visible;mso-wrap-style:square;v-text-anchor:top" coordsize="18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" path="m187,l,,,226r187,l187,xe" fillcolor="#ed2986" stroked="f">
                  <v:path arrowok="t" o:connecttype="custom" o:connectlocs="187,0;0,0;0,226;187,226;187,0" o:connectangles="0,0,0,0,0"/>
                </v:shape>
                <v:shape id="Freeform 320" o:spid="_x0000_s1124" style="position:absolute;left:8571;top:3049;width:188;height:114;visibility:visible;mso-wrap-style:square;v-text-anchor:top" coordsize="18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" path="m187,l,,,113r187,l187,xe" fillcolor="#586877" stroked="f">
                  <v:path arrowok="t" o:connecttype="custom" o:connectlocs="187,0;0,0;0,113;187,113;187,0" o:connectangles="0,0,0,0,0"/>
                </v:shape>
                <v:shape id="Freeform 321" o:spid="_x0000_s1125" style="position:absolute;left:8758;top:3094;width:188;height:69;visibility:visible;mso-wrap-style:square;v-text-anchor:top" coordsize="1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" path="m187,l,,,68r187,l187,xe" fillcolor="#dedbd4" stroked="f">
                  <v:path arrowok="t" o:connecttype="custom" o:connectlocs="187,0;0,0;0,68;187,68;187,0" o:connectangles="0,0,0,0,0"/>
                </v:shape>
                <v:shape id="Freeform 322" o:spid="_x0000_s1126" style="position:absolute;left:8945;top:2507;width:188;height:655;visibility:visible;mso-wrap-style:square;v-text-anchor:top" coordsize="18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" path="m187,l,,,654r187,l187,xe" fillcolor="#d7dee8" stroked="f">
                  <v:path arrowok="t" o:connecttype="custom" o:connectlocs="187,0;0,0;0,654;187,654;187,0" o:connectangles="0,0,0,0,0"/>
                </v:shape>
                <v:shape id="Freeform 323" o:spid="_x0000_s1127" style="position:absolute;left:2958;top:3180;width:6327;height:1;visibility:visible;mso-wrap-style:square;v-text-anchor:top" coordsize="6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" path="m,l6326,e" filled="f" strokecolor="#efeff0" strokeweight="1.8pt">
                  <v:path arrowok="t" o:connecttype="custom" o:connectlocs="0,0;6326,0" o:connectangles="0,0"/>
                </v:shape>
                <w10:wrap anchorx="page"/>
              </v:group>
            </w:pict>
          </mc:Fallback>
        </mc:AlternateContent>
      </w:r>
      <w:r w:rsidR="009433B7">
        <w:rPr>
          <w:b/>
          <w:bCs/>
          <w:color w:val="231F20"/>
          <w:spacing w:val="-5"/>
          <w:sz w:val="18"/>
          <w:szCs w:val="18"/>
        </w:rPr>
        <w:t>70</w:t>
      </w:r>
    </w:p>
    <w:p w14:paraId="7F72218D"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60</w:t>
      </w:r>
    </w:p>
    <w:p w14:paraId="587E088B"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50</w:t>
      </w:r>
    </w:p>
    <w:p w14:paraId="761AB31B"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40</w:t>
      </w:r>
    </w:p>
    <w:p w14:paraId="79560140"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30</w:t>
      </w:r>
    </w:p>
    <w:p w14:paraId="737AEA8F"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20</w:t>
      </w:r>
    </w:p>
    <w:p w14:paraId="4D8568F5"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10</w:t>
      </w:r>
    </w:p>
    <w:p w14:paraId="12186655" w14:textId="77777777" w:rsidR="009433B7" w:rsidRDefault="009433B7">
      <w:pPr>
        <w:pStyle w:val="BodyText"/>
        <w:kinsoku w:val="0"/>
        <w:overflowPunct w:val="0"/>
        <w:spacing w:before="198"/>
        <w:ind w:left="2756"/>
        <w:rPr>
          <w:b/>
          <w:bCs/>
          <w:color w:val="231F20"/>
          <w:spacing w:val="-10"/>
          <w:sz w:val="18"/>
          <w:szCs w:val="18"/>
        </w:rPr>
      </w:pPr>
      <w:r>
        <w:rPr>
          <w:b/>
          <w:bCs/>
          <w:color w:val="231F20"/>
          <w:spacing w:val="-10"/>
          <w:sz w:val="18"/>
          <w:szCs w:val="18"/>
        </w:rPr>
        <w:t>0</w:t>
      </w:r>
    </w:p>
    <w:p w14:paraId="4D1A90DD" w14:textId="77777777" w:rsidR="009433B7" w:rsidRDefault="009433B7">
      <w:pPr>
        <w:pStyle w:val="BodyText"/>
        <w:tabs>
          <w:tab w:val="left" w:pos="4572"/>
          <w:tab w:val="left" w:pos="5796"/>
          <w:tab w:val="left" w:pos="7021"/>
          <w:tab w:val="left" w:pos="8246"/>
        </w:tabs>
        <w:kinsoku w:val="0"/>
        <w:overflowPunct w:val="0"/>
        <w:spacing w:before="86"/>
        <w:ind w:left="3347"/>
        <w:rPr>
          <w:b/>
          <w:bCs/>
          <w:color w:val="231F20"/>
          <w:spacing w:val="-2"/>
          <w:sz w:val="18"/>
          <w:szCs w:val="18"/>
        </w:rPr>
      </w:pPr>
      <w:r>
        <w:rPr>
          <w:b/>
          <w:bCs/>
          <w:color w:val="231F20"/>
          <w:spacing w:val="-2"/>
          <w:sz w:val="18"/>
          <w:szCs w:val="18"/>
        </w:rPr>
        <w:t>2019/20</w:t>
      </w:r>
      <w:r>
        <w:rPr>
          <w:b/>
          <w:bCs/>
          <w:color w:val="231F20"/>
          <w:sz w:val="18"/>
          <w:szCs w:val="18"/>
        </w:rPr>
        <w:tab/>
      </w:r>
      <w:r>
        <w:rPr>
          <w:b/>
          <w:bCs/>
          <w:color w:val="231F20"/>
          <w:spacing w:val="-2"/>
          <w:sz w:val="18"/>
          <w:szCs w:val="18"/>
        </w:rPr>
        <w:t>2020/21</w:t>
      </w:r>
      <w:r>
        <w:rPr>
          <w:b/>
          <w:bCs/>
          <w:color w:val="231F20"/>
          <w:sz w:val="18"/>
          <w:szCs w:val="18"/>
        </w:rPr>
        <w:tab/>
      </w:r>
      <w:r>
        <w:rPr>
          <w:b/>
          <w:bCs/>
          <w:color w:val="231F20"/>
          <w:spacing w:val="-2"/>
          <w:sz w:val="18"/>
          <w:szCs w:val="18"/>
        </w:rPr>
        <w:t>2021/22</w:t>
      </w:r>
      <w:r>
        <w:rPr>
          <w:b/>
          <w:bCs/>
          <w:color w:val="231F20"/>
          <w:sz w:val="18"/>
          <w:szCs w:val="18"/>
        </w:rPr>
        <w:tab/>
      </w:r>
      <w:r>
        <w:rPr>
          <w:b/>
          <w:bCs/>
          <w:color w:val="231F20"/>
          <w:spacing w:val="-2"/>
          <w:sz w:val="18"/>
          <w:szCs w:val="18"/>
        </w:rPr>
        <w:t>2022/23</w:t>
      </w:r>
      <w:r>
        <w:rPr>
          <w:b/>
          <w:bCs/>
          <w:color w:val="231F20"/>
          <w:sz w:val="18"/>
          <w:szCs w:val="18"/>
        </w:rPr>
        <w:tab/>
      </w:r>
      <w:r>
        <w:rPr>
          <w:b/>
          <w:bCs/>
          <w:color w:val="231F20"/>
          <w:spacing w:val="-2"/>
          <w:sz w:val="18"/>
          <w:szCs w:val="18"/>
        </w:rPr>
        <w:t>2023/24</w:t>
      </w:r>
    </w:p>
    <w:p w14:paraId="0F343ACA" w14:textId="77777777" w:rsidR="009433B7" w:rsidRDefault="009433B7">
      <w:pPr>
        <w:pStyle w:val="BodyText"/>
        <w:kinsoku w:val="0"/>
        <w:overflowPunct w:val="0"/>
        <w:spacing w:before="86"/>
        <w:rPr>
          <w:b/>
          <w:bCs/>
        </w:rPr>
      </w:pPr>
    </w:p>
    <w:p w14:paraId="61C01C51" w14:textId="77777777" w:rsidR="009433B7" w:rsidRDefault="009433B7">
      <w:pPr>
        <w:pStyle w:val="BodyText"/>
        <w:kinsoku w:val="0"/>
        <w:overflowPunct w:val="0"/>
        <w:spacing w:before="86"/>
        <w:rPr>
          <w:b/>
          <w:bCs/>
        </w:rPr>
        <w:sectPr w:rsidR="009433B7">
          <w:pgSz w:w="11910" w:h="16840"/>
          <w:pgMar w:top="0" w:right="708" w:bottom="0" w:left="0" w:header="720" w:footer="720" w:gutter="0"/>
          <w:cols w:space="720" w:equalWidth="0">
            <w:col w:w="11202"/>
          </w:cols>
          <w:noEndnote/>
        </w:sectPr>
      </w:pPr>
    </w:p>
    <w:p w14:paraId="220B2D77" w14:textId="75AC8B13" w:rsidR="009433B7" w:rsidRDefault="00C0667A">
      <w:pPr>
        <w:pStyle w:val="BodyText"/>
        <w:kinsoku w:val="0"/>
        <w:overflowPunct w:val="0"/>
        <w:spacing w:before="94" w:line="472" w:lineRule="auto"/>
        <w:ind w:left="3706"/>
        <w:jc w:val="both"/>
        <w:rPr>
          <w:color w:val="231F20"/>
          <w:spacing w:val="-5"/>
          <w:sz w:val="18"/>
          <w:szCs w:val="18"/>
        </w:rPr>
      </w:pPr>
      <w:r>
        <w:rPr>
          <w:noProof/>
        </w:rPr>
        <mc:AlternateContent>
          <mc:Choice Requires="wps">
            <w:drawing>
              <wp:anchor distT="0" distB="0" distL="114300" distR="114300" simplePos="0" relativeHeight="251658276" behindDoc="0" locked="0" layoutInCell="0" allowOverlap="1" wp14:anchorId="45A0DE4D" wp14:editId="42406433">
                <wp:simplePos x="0" y="0"/>
                <wp:positionH relativeFrom="page">
                  <wp:posOffset>2116455</wp:posOffset>
                </wp:positionH>
                <wp:positionV relativeFrom="paragraph">
                  <wp:posOffset>33655</wp:posOffset>
                </wp:positionV>
                <wp:extent cx="194945" cy="194945"/>
                <wp:effectExtent l="0" t="0" r="0" b="0"/>
                <wp:wrapNone/>
                <wp:docPr id="1643211275" name="Freeform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306 h 307"/>
                            <a:gd name="T6" fmla="*/ 0 w 307"/>
                            <a:gd name="T7" fmla="*/ 306 h 307"/>
                            <a:gd name="T8" fmla="*/ 0 w 307"/>
                            <a:gd name="T9" fmla="*/ 306 h 307"/>
                            <a:gd name="T10" fmla="*/ 306 w 307"/>
                            <a:gd name="T11" fmla="*/ 306 h 307"/>
                            <a:gd name="T12" fmla="*/ 306 w 307"/>
                            <a:gd name="T13" fmla="*/ 0 h 307"/>
                            <a:gd name="T14" fmla="*/ 306 w 307"/>
                            <a:gd name="T15" fmla="*/ 0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0" y="0"/>
                              </a:lnTo>
                              <a:lnTo>
                                <a:pt x="0" y="306"/>
                              </a:lnTo>
                              <a:lnTo>
                                <a:pt x="0" y="306"/>
                              </a:lnTo>
                              <a:lnTo>
                                <a:pt x="0" y="306"/>
                              </a:lnTo>
                              <a:lnTo>
                                <a:pt x="306" y="306"/>
                              </a:lnTo>
                              <a:lnTo>
                                <a:pt x="306" y="0"/>
                              </a:lnTo>
                              <a:lnTo>
                                <a:pt x="306" y="0"/>
                              </a:lnTo>
                              <a:lnTo>
                                <a:pt x="306"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A719A" id="Freeform 324" o:spid="_x0000_s1026" alt="&quot;&quot;" style="position:absolute;margin-left:166.65pt;margin-top:2.65pt;width:15.35pt;height:15.35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" o:allowincell="f" path="m306,l,,,306r,l,306r306,l306,r,l306,xe" fillcolor="#690048" stroked="f">
                <v:path arrowok="t" o:connecttype="custom" o:connectlocs="194310,0;0,0;0,194310;0,194310;0,194310;194310,194310;194310,0;194310,0;194310,0" o:connectangles="0,0,0,0,0,0,0,0,0"/>
                <w10:wrap anchorx="page"/>
              </v:shape>
            </w:pict>
          </mc:Fallback>
        </mc:AlternateContent>
      </w:r>
      <w:r>
        <w:rPr>
          <w:noProof/>
        </w:rPr>
        <mc:AlternateContent>
          <mc:Choice Requires="wps">
            <w:drawing>
              <wp:anchor distT="0" distB="0" distL="114300" distR="114300" simplePos="0" relativeHeight="251658277" behindDoc="0" locked="0" layoutInCell="0" allowOverlap="1" wp14:anchorId="477D01DF" wp14:editId="3B50E327">
                <wp:simplePos x="0" y="0"/>
                <wp:positionH relativeFrom="page">
                  <wp:posOffset>2116455</wp:posOffset>
                </wp:positionH>
                <wp:positionV relativeFrom="paragraph">
                  <wp:posOffset>292735</wp:posOffset>
                </wp:positionV>
                <wp:extent cx="194945" cy="194945"/>
                <wp:effectExtent l="0" t="0" r="0" b="0"/>
                <wp:wrapNone/>
                <wp:docPr id="259684988" name="Freeform 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0 h 307"/>
                            <a:gd name="T8" fmla="*/ 0 w 307"/>
                            <a:gd name="T9" fmla="*/ 306 h 307"/>
                            <a:gd name="T10" fmla="*/ 0 w 307"/>
                            <a:gd name="T11" fmla="*/ 306 h 307"/>
                            <a:gd name="T12" fmla="*/ 306 w 307"/>
                            <a:gd name="T13" fmla="*/ 306 h 307"/>
                            <a:gd name="T14" fmla="*/ 306 w 307"/>
                            <a:gd name="T15" fmla="*/ 0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0" y="0"/>
                              </a:lnTo>
                              <a:lnTo>
                                <a:pt x="0" y="0"/>
                              </a:lnTo>
                              <a:lnTo>
                                <a:pt x="0" y="0"/>
                              </a:lnTo>
                              <a:lnTo>
                                <a:pt x="0" y="306"/>
                              </a:lnTo>
                              <a:lnTo>
                                <a:pt x="0" y="306"/>
                              </a:lnTo>
                              <a:lnTo>
                                <a:pt x="306" y="306"/>
                              </a:lnTo>
                              <a:lnTo>
                                <a:pt x="306" y="0"/>
                              </a:lnTo>
                              <a:lnTo>
                                <a:pt x="306"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75564" id="Freeform 325" o:spid="_x0000_s1026" alt="&quot;&quot;" style="position:absolute;margin-left:166.65pt;margin-top:23.05pt;width:15.35pt;height:15.35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" o:allowincell="f" path="m306,l,,,,,,,306r,l306,306,306,r,xe" fillcolor="#be0067" stroked="f">
                <v:path arrowok="t" o:connecttype="custom" o:connectlocs="194310,0;0,0;0,0;0,0;0,194310;0,194310;194310,194310;194310,0;194310,0" o:connectangles="0,0,0,0,0,0,0,0,0"/>
                <w10:wrap anchorx="page"/>
              </v:shape>
            </w:pict>
          </mc:Fallback>
        </mc:AlternateContent>
      </w:r>
      <w:r>
        <w:rPr>
          <w:noProof/>
        </w:rPr>
        <mc:AlternateContent>
          <mc:Choice Requires="wps">
            <w:drawing>
              <wp:anchor distT="0" distB="0" distL="114300" distR="114300" simplePos="0" relativeHeight="251658278" behindDoc="0" locked="0" layoutInCell="0" allowOverlap="1" wp14:anchorId="21BD8FF2" wp14:editId="292714DA">
                <wp:simplePos x="0" y="0"/>
                <wp:positionH relativeFrom="page">
                  <wp:posOffset>2116455</wp:posOffset>
                </wp:positionH>
                <wp:positionV relativeFrom="paragraph">
                  <wp:posOffset>551815</wp:posOffset>
                </wp:positionV>
                <wp:extent cx="194945" cy="194945"/>
                <wp:effectExtent l="0" t="0" r="0" b="0"/>
                <wp:wrapNone/>
                <wp:docPr id="894752875" name="Freeform 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306 h 307"/>
                            <a:gd name="T8" fmla="*/ 0 w 307"/>
                            <a:gd name="T9" fmla="*/ 306 h 307"/>
                            <a:gd name="T10" fmla="*/ 0 w 307"/>
                            <a:gd name="T11" fmla="*/ 306 h 307"/>
                            <a:gd name="T12" fmla="*/ 306 w 307"/>
                            <a:gd name="T13" fmla="*/ 306 h 307"/>
                            <a:gd name="T14" fmla="*/ 306 w 307"/>
                            <a:gd name="T15" fmla="*/ 0 h 3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307">
                              <a:moveTo>
                                <a:pt x="306" y="0"/>
                              </a:moveTo>
                              <a:lnTo>
                                <a:pt x="0" y="0"/>
                              </a:lnTo>
                              <a:lnTo>
                                <a:pt x="0" y="0"/>
                              </a:lnTo>
                              <a:lnTo>
                                <a:pt x="0" y="306"/>
                              </a:lnTo>
                              <a:lnTo>
                                <a:pt x="0" y="306"/>
                              </a:lnTo>
                              <a:lnTo>
                                <a:pt x="0" y="306"/>
                              </a:lnTo>
                              <a:lnTo>
                                <a:pt x="306" y="306"/>
                              </a:lnTo>
                              <a:lnTo>
                                <a:pt x="306"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2FB97" id="Freeform 326" o:spid="_x0000_s1026" alt="&quot;&quot;" style="position:absolute;margin-left:166.65pt;margin-top:43.45pt;width:15.35pt;height:15.35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" o:allowincell="f" path="m306,l,,,,,306r,l,306r306,l306,xe" fillcolor="#ed2986" stroked="f">
                <v:path arrowok="t" o:connecttype="custom" o:connectlocs="194310,0;0,0;0,0;0,194310;0,194310;0,194310;194310,194310;194310,0" o:connectangles="0,0,0,0,0,0,0,0"/>
                <w10:wrap anchorx="page"/>
              </v:shape>
            </w:pict>
          </mc:Fallback>
        </mc:AlternateContent>
      </w:r>
      <w:r w:rsidR="009433B7">
        <w:rPr>
          <w:color w:val="231F20"/>
          <w:sz w:val="18"/>
          <w:szCs w:val="18"/>
        </w:rPr>
        <w:t>White</w:t>
      </w:r>
      <w:r w:rsidR="009433B7">
        <w:rPr>
          <w:color w:val="231F20"/>
          <w:spacing w:val="-13"/>
          <w:sz w:val="18"/>
          <w:szCs w:val="18"/>
        </w:rPr>
        <w:t xml:space="preserve"> </w:t>
      </w:r>
      <w:r w:rsidR="009433B7">
        <w:rPr>
          <w:color w:val="231F20"/>
          <w:sz w:val="18"/>
          <w:szCs w:val="18"/>
        </w:rPr>
        <w:t>(%) Asian</w:t>
      </w:r>
      <w:r w:rsidR="009433B7">
        <w:rPr>
          <w:color w:val="231F20"/>
          <w:spacing w:val="-13"/>
          <w:sz w:val="18"/>
          <w:szCs w:val="18"/>
        </w:rPr>
        <w:t xml:space="preserve"> </w:t>
      </w:r>
      <w:r w:rsidR="009433B7">
        <w:rPr>
          <w:color w:val="231F20"/>
          <w:sz w:val="18"/>
          <w:szCs w:val="18"/>
        </w:rPr>
        <w:t xml:space="preserve">(%) Black </w:t>
      </w:r>
      <w:r w:rsidR="009433B7">
        <w:rPr>
          <w:color w:val="231F20"/>
          <w:spacing w:val="-5"/>
          <w:sz w:val="18"/>
          <w:szCs w:val="18"/>
        </w:rPr>
        <w:t>(%)</w:t>
      </w:r>
    </w:p>
    <w:p w14:paraId="21DBE023" w14:textId="77777777" w:rsidR="009433B7" w:rsidRDefault="009433B7">
      <w:pPr>
        <w:pStyle w:val="BodyText"/>
        <w:kinsoku w:val="0"/>
        <w:overflowPunct w:val="0"/>
        <w:spacing w:before="94" w:line="472" w:lineRule="auto"/>
        <w:ind w:left="633" w:right="2565"/>
        <w:rPr>
          <w:color w:val="231F20"/>
          <w:sz w:val="18"/>
          <w:szCs w:val="18"/>
        </w:rPr>
      </w:pPr>
      <w:r>
        <w:rPr>
          <w:rFonts w:ascii="Times New Roman" w:hAnsi="Times New Roman" w:cs="Times New Roman"/>
          <w:sz w:val="24"/>
          <w:szCs w:val="24"/>
        </w:rPr>
        <w:br w:type="column"/>
      </w:r>
      <w:r>
        <w:rPr>
          <w:color w:val="231F20"/>
          <w:sz w:val="18"/>
          <w:szCs w:val="18"/>
        </w:rPr>
        <w:t>Mixed</w:t>
      </w:r>
      <w:r>
        <w:rPr>
          <w:color w:val="231F20"/>
          <w:spacing w:val="-7"/>
          <w:sz w:val="18"/>
          <w:szCs w:val="18"/>
        </w:rPr>
        <w:t xml:space="preserve"> </w:t>
      </w:r>
      <w:r>
        <w:rPr>
          <w:color w:val="231F20"/>
          <w:sz w:val="18"/>
          <w:szCs w:val="18"/>
        </w:rPr>
        <w:t>or</w:t>
      </w:r>
      <w:r>
        <w:rPr>
          <w:color w:val="231F20"/>
          <w:spacing w:val="-7"/>
          <w:sz w:val="18"/>
          <w:szCs w:val="18"/>
        </w:rPr>
        <w:t xml:space="preserve"> </w:t>
      </w:r>
      <w:r>
        <w:rPr>
          <w:color w:val="231F20"/>
          <w:sz w:val="18"/>
          <w:szCs w:val="18"/>
        </w:rPr>
        <w:t>multiple</w:t>
      </w:r>
      <w:r>
        <w:rPr>
          <w:color w:val="231F20"/>
          <w:spacing w:val="-7"/>
          <w:sz w:val="18"/>
          <w:szCs w:val="18"/>
        </w:rPr>
        <w:t xml:space="preserve"> </w:t>
      </w:r>
      <w:r>
        <w:rPr>
          <w:color w:val="231F20"/>
          <w:sz w:val="18"/>
          <w:szCs w:val="18"/>
        </w:rPr>
        <w:t>ethnic</w:t>
      </w:r>
      <w:r>
        <w:rPr>
          <w:color w:val="231F20"/>
          <w:spacing w:val="-7"/>
          <w:sz w:val="18"/>
          <w:szCs w:val="18"/>
        </w:rPr>
        <w:t xml:space="preserve"> </w:t>
      </w:r>
      <w:r>
        <w:rPr>
          <w:color w:val="231F20"/>
          <w:sz w:val="18"/>
          <w:szCs w:val="18"/>
        </w:rPr>
        <w:t>background</w:t>
      </w:r>
      <w:r>
        <w:rPr>
          <w:color w:val="231F20"/>
          <w:spacing w:val="-7"/>
          <w:sz w:val="18"/>
          <w:szCs w:val="18"/>
        </w:rPr>
        <w:t xml:space="preserve"> </w:t>
      </w:r>
      <w:r>
        <w:rPr>
          <w:color w:val="231F20"/>
          <w:sz w:val="18"/>
          <w:szCs w:val="18"/>
        </w:rPr>
        <w:t>(%) Any other ethnic background (%)</w:t>
      </w:r>
    </w:p>
    <w:p w14:paraId="0B325125" w14:textId="523CA726" w:rsidR="009433B7" w:rsidRDefault="00C0667A">
      <w:pPr>
        <w:pStyle w:val="BodyText"/>
        <w:kinsoku w:val="0"/>
        <w:overflowPunct w:val="0"/>
        <w:spacing w:before="1"/>
        <w:ind w:left="633"/>
        <w:rPr>
          <w:color w:val="231F20"/>
          <w:spacing w:val="-5"/>
          <w:sz w:val="18"/>
          <w:szCs w:val="18"/>
        </w:rPr>
      </w:pPr>
      <w:r>
        <w:rPr>
          <w:noProof/>
        </w:rPr>
        <mc:AlternateContent>
          <mc:Choice Requires="wps">
            <w:drawing>
              <wp:anchor distT="0" distB="0" distL="114300" distR="114300" simplePos="0" relativeHeight="251658279" behindDoc="0" locked="0" layoutInCell="0" allowOverlap="1" wp14:anchorId="0047F8C8" wp14:editId="5B57C630">
                <wp:simplePos x="0" y="0"/>
                <wp:positionH relativeFrom="page">
                  <wp:posOffset>3046095</wp:posOffset>
                </wp:positionH>
                <wp:positionV relativeFrom="paragraph">
                  <wp:posOffset>-543560</wp:posOffset>
                </wp:positionV>
                <wp:extent cx="194945" cy="194945"/>
                <wp:effectExtent l="0" t="0" r="0" b="0"/>
                <wp:wrapNone/>
                <wp:docPr id="1513139488" name="Freeform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306 h 307"/>
                            <a:gd name="T6" fmla="*/ 0 w 307"/>
                            <a:gd name="T7" fmla="*/ 306 h 307"/>
                            <a:gd name="T8" fmla="*/ 0 w 307"/>
                            <a:gd name="T9" fmla="*/ 306 h 307"/>
                            <a:gd name="T10" fmla="*/ 306 w 307"/>
                            <a:gd name="T11" fmla="*/ 306 h 307"/>
                            <a:gd name="T12" fmla="*/ 306 w 307"/>
                            <a:gd name="T13" fmla="*/ 0 h 307"/>
                            <a:gd name="T14" fmla="*/ 306 w 307"/>
                            <a:gd name="T15" fmla="*/ 0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0" y="0"/>
                              </a:lnTo>
                              <a:lnTo>
                                <a:pt x="0" y="306"/>
                              </a:lnTo>
                              <a:lnTo>
                                <a:pt x="0" y="306"/>
                              </a:lnTo>
                              <a:lnTo>
                                <a:pt x="0" y="306"/>
                              </a:lnTo>
                              <a:lnTo>
                                <a:pt x="306" y="306"/>
                              </a:lnTo>
                              <a:lnTo>
                                <a:pt x="306" y="0"/>
                              </a:lnTo>
                              <a:lnTo>
                                <a:pt x="306" y="0"/>
                              </a:lnTo>
                              <a:lnTo>
                                <a:pt x="306"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31B7C" id="Freeform 327" o:spid="_x0000_s1026" alt="&quot;&quot;" style="position:absolute;margin-left:239.85pt;margin-top:-42.8pt;width:15.35pt;height:15.35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" o:allowincell="f" path="m306,l,,,306r,l,306r306,l306,r,l306,xe" fillcolor="#586877" stroked="f">
                <v:path arrowok="t" o:connecttype="custom" o:connectlocs="194310,0;0,0;0,194310;0,194310;0,194310;194310,194310;194310,0;194310,0;194310,0" o:connectangles="0,0,0,0,0,0,0,0,0"/>
                <w10:wrap anchorx="page"/>
              </v:shape>
            </w:pict>
          </mc:Fallback>
        </mc:AlternateContent>
      </w:r>
      <w:r>
        <w:rPr>
          <w:noProof/>
        </w:rPr>
        <mc:AlternateContent>
          <mc:Choice Requires="wps">
            <w:drawing>
              <wp:anchor distT="0" distB="0" distL="114300" distR="114300" simplePos="0" relativeHeight="251658280" behindDoc="0" locked="0" layoutInCell="0" allowOverlap="1" wp14:anchorId="641FB72B" wp14:editId="515AF4DB">
                <wp:simplePos x="0" y="0"/>
                <wp:positionH relativeFrom="page">
                  <wp:posOffset>3046095</wp:posOffset>
                </wp:positionH>
                <wp:positionV relativeFrom="paragraph">
                  <wp:posOffset>-284480</wp:posOffset>
                </wp:positionV>
                <wp:extent cx="194945" cy="194945"/>
                <wp:effectExtent l="0" t="0" r="0" b="0"/>
                <wp:wrapNone/>
                <wp:docPr id="894779427" name="Freeform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0 h 307"/>
                            <a:gd name="T8" fmla="*/ 0 w 307"/>
                            <a:gd name="T9" fmla="*/ 306 h 307"/>
                            <a:gd name="T10" fmla="*/ 0 w 307"/>
                            <a:gd name="T11" fmla="*/ 306 h 307"/>
                            <a:gd name="T12" fmla="*/ 306 w 307"/>
                            <a:gd name="T13" fmla="*/ 306 h 307"/>
                            <a:gd name="T14" fmla="*/ 306 w 307"/>
                            <a:gd name="T15" fmla="*/ 0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0" y="0"/>
                              </a:lnTo>
                              <a:lnTo>
                                <a:pt x="0" y="0"/>
                              </a:lnTo>
                              <a:lnTo>
                                <a:pt x="0" y="0"/>
                              </a:lnTo>
                              <a:lnTo>
                                <a:pt x="0" y="306"/>
                              </a:lnTo>
                              <a:lnTo>
                                <a:pt x="0" y="306"/>
                              </a:lnTo>
                              <a:lnTo>
                                <a:pt x="306" y="306"/>
                              </a:lnTo>
                              <a:lnTo>
                                <a:pt x="306" y="0"/>
                              </a:lnTo>
                              <a:lnTo>
                                <a:pt x="306"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7E1EC" id="Freeform 328" o:spid="_x0000_s1026" alt="&quot;&quot;" style="position:absolute;margin-left:239.85pt;margin-top:-22.4pt;width:15.35pt;height:15.35pt;z-index:251658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" o:allowincell="f" path="m306,l,,,,,,,306r,l306,306,306,r,xe" fillcolor="#dedbd4" stroked="f">
                <v:path arrowok="t" o:connecttype="custom" o:connectlocs="194310,0;0,0;0,0;0,0;0,194310;0,194310;194310,194310;194310,0;194310,0" o:connectangles="0,0,0,0,0,0,0,0,0"/>
                <w10:wrap anchorx="page"/>
              </v:shape>
            </w:pict>
          </mc:Fallback>
        </mc:AlternateContent>
      </w:r>
      <w:r>
        <w:rPr>
          <w:noProof/>
        </w:rPr>
        <mc:AlternateContent>
          <mc:Choice Requires="wps">
            <w:drawing>
              <wp:anchor distT="0" distB="0" distL="114300" distR="114300" simplePos="0" relativeHeight="251658281" behindDoc="0" locked="0" layoutInCell="0" allowOverlap="1" wp14:anchorId="2FC2D466" wp14:editId="29705219">
                <wp:simplePos x="0" y="0"/>
                <wp:positionH relativeFrom="page">
                  <wp:posOffset>3046095</wp:posOffset>
                </wp:positionH>
                <wp:positionV relativeFrom="paragraph">
                  <wp:posOffset>-24765</wp:posOffset>
                </wp:positionV>
                <wp:extent cx="194945" cy="194310"/>
                <wp:effectExtent l="0" t="0" r="0" b="0"/>
                <wp:wrapNone/>
                <wp:docPr id="578742831" name="Freeform 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310"/>
                        </a:xfrm>
                        <a:custGeom>
                          <a:avLst/>
                          <a:gdLst>
                            <a:gd name="T0" fmla="*/ 306 w 307"/>
                            <a:gd name="T1" fmla="*/ 0 h 306"/>
                            <a:gd name="T2" fmla="*/ 0 w 307"/>
                            <a:gd name="T3" fmla="*/ 0 h 306"/>
                            <a:gd name="T4" fmla="*/ 0 w 307"/>
                            <a:gd name="T5" fmla="*/ 0 h 306"/>
                            <a:gd name="T6" fmla="*/ 0 w 307"/>
                            <a:gd name="T7" fmla="*/ 306 h 306"/>
                            <a:gd name="T8" fmla="*/ 0 w 307"/>
                            <a:gd name="T9" fmla="*/ 306 h 306"/>
                            <a:gd name="T10" fmla="*/ 0 w 307"/>
                            <a:gd name="T11" fmla="*/ 306 h 306"/>
                            <a:gd name="T12" fmla="*/ 306 w 307"/>
                            <a:gd name="T13" fmla="*/ 306 h 306"/>
                            <a:gd name="T14" fmla="*/ 306 w 307"/>
                            <a:gd name="T15" fmla="*/ 0 h 30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306">
                              <a:moveTo>
                                <a:pt x="306" y="0"/>
                              </a:moveTo>
                              <a:lnTo>
                                <a:pt x="0" y="0"/>
                              </a:lnTo>
                              <a:lnTo>
                                <a:pt x="0" y="0"/>
                              </a:lnTo>
                              <a:lnTo>
                                <a:pt x="0" y="306"/>
                              </a:lnTo>
                              <a:lnTo>
                                <a:pt x="0" y="306"/>
                              </a:lnTo>
                              <a:lnTo>
                                <a:pt x="0" y="306"/>
                              </a:lnTo>
                              <a:lnTo>
                                <a:pt x="306" y="306"/>
                              </a:lnTo>
                              <a:lnTo>
                                <a:pt x="306"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E3365" id="Freeform 329" o:spid="_x0000_s1026" alt="&quot;&quot;" style="position:absolute;margin-left:239.85pt;margin-top:-1.95pt;width:15.35pt;height:15.3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" o:allowincell="f" path="m306,l,,,,,306r,l,306r306,l306,xe" fillcolor="#d7dee8" stroked="f">
                <v:path arrowok="t" o:connecttype="custom" o:connectlocs="194310,0;0,0;0,0;0,194310;0,194310;0,194310;194310,194310;194310,0" o:connectangles="0,0,0,0,0,0,0,0"/>
                <w10:wrap anchorx="page"/>
              </v:shape>
            </w:pict>
          </mc:Fallback>
        </mc:AlternateContent>
      </w:r>
      <w:r w:rsidR="009433B7">
        <w:rPr>
          <w:color w:val="231F20"/>
          <w:sz w:val="18"/>
          <w:szCs w:val="18"/>
        </w:rPr>
        <w:t>Not</w:t>
      </w:r>
      <w:r w:rsidR="009433B7">
        <w:rPr>
          <w:color w:val="231F20"/>
          <w:spacing w:val="-3"/>
          <w:sz w:val="18"/>
          <w:szCs w:val="18"/>
        </w:rPr>
        <w:t xml:space="preserve"> </w:t>
      </w:r>
      <w:r w:rsidR="009433B7">
        <w:rPr>
          <w:color w:val="231F20"/>
          <w:sz w:val="18"/>
          <w:szCs w:val="18"/>
        </w:rPr>
        <w:t>applicable</w:t>
      </w:r>
      <w:r w:rsidR="009433B7">
        <w:rPr>
          <w:color w:val="231F20"/>
          <w:spacing w:val="-3"/>
          <w:sz w:val="18"/>
          <w:szCs w:val="18"/>
        </w:rPr>
        <w:t xml:space="preserve"> </w:t>
      </w:r>
      <w:r w:rsidR="009433B7">
        <w:rPr>
          <w:color w:val="231F20"/>
          <w:sz w:val="18"/>
          <w:szCs w:val="18"/>
        </w:rPr>
        <w:t>/</w:t>
      </w:r>
      <w:r w:rsidR="009433B7">
        <w:rPr>
          <w:color w:val="231F20"/>
          <w:spacing w:val="-2"/>
          <w:sz w:val="18"/>
          <w:szCs w:val="18"/>
        </w:rPr>
        <w:t xml:space="preserve"> </w:t>
      </w:r>
      <w:r w:rsidR="009433B7">
        <w:rPr>
          <w:color w:val="231F20"/>
          <w:sz w:val="18"/>
          <w:szCs w:val="18"/>
        </w:rPr>
        <w:t>Not</w:t>
      </w:r>
      <w:r w:rsidR="009433B7">
        <w:rPr>
          <w:color w:val="231F20"/>
          <w:spacing w:val="-3"/>
          <w:sz w:val="18"/>
          <w:szCs w:val="18"/>
        </w:rPr>
        <w:t xml:space="preserve"> </w:t>
      </w:r>
      <w:r w:rsidR="009433B7">
        <w:rPr>
          <w:color w:val="231F20"/>
          <w:sz w:val="18"/>
          <w:szCs w:val="18"/>
        </w:rPr>
        <w:t>known</w:t>
      </w:r>
      <w:r w:rsidR="009433B7">
        <w:rPr>
          <w:color w:val="231F20"/>
          <w:spacing w:val="-2"/>
          <w:sz w:val="18"/>
          <w:szCs w:val="18"/>
        </w:rPr>
        <w:t xml:space="preserve"> </w:t>
      </w:r>
      <w:r w:rsidR="009433B7">
        <w:rPr>
          <w:color w:val="231F20"/>
          <w:spacing w:val="-5"/>
          <w:sz w:val="18"/>
          <w:szCs w:val="18"/>
        </w:rPr>
        <w:t>(%)</w:t>
      </w:r>
    </w:p>
    <w:p w14:paraId="245FB549" w14:textId="77777777" w:rsidR="009433B7" w:rsidRDefault="009433B7">
      <w:pPr>
        <w:pStyle w:val="BodyText"/>
        <w:kinsoku w:val="0"/>
        <w:overflowPunct w:val="0"/>
        <w:spacing w:before="1"/>
        <w:ind w:left="633"/>
        <w:rPr>
          <w:color w:val="231F20"/>
          <w:spacing w:val="-5"/>
          <w:sz w:val="18"/>
          <w:szCs w:val="18"/>
        </w:rPr>
        <w:sectPr w:rsidR="009433B7">
          <w:type w:val="continuous"/>
          <w:pgSz w:w="11910" w:h="16840"/>
          <w:pgMar w:top="1920" w:right="708" w:bottom="280" w:left="0" w:header="720" w:footer="720" w:gutter="0"/>
          <w:cols w:num="2" w:space="720" w:equalWidth="0">
            <w:col w:w="4497" w:space="40"/>
            <w:col w:w="6665"/>
          </w:cols>
          <w:noEndnote/>
        </w:sectPr>
      </w:pPr>
    </w:p>
    <w:p w14:paraId="06BA77E2" w14:textId="7CD5B768" w:rsidR="009433B7" w:rsidRDefault="00C0667A" w:rsidP="00CE6AFB">
      <w:pPr>
        <w:pStyle w:val="BodyText"/>
        <w:kinsoku w:val="0"/>
        <w:overflowPunct w:val="0"/>
        <w:spacing w:before="100" w:line="249" w:lineRule="auto"/>
        <w:ind w:left="2612" w:right="690" w:hanging="790"/>
        <w:jc w:val="center"/>
        <w:rPr>
          <w:color w:val="231F20"/>
        </w:rPr>
      </w:pPr>
      <w:r>
        <w:rPr>
          <w:noProof/>
        </w:rPr>
        <mc:AlternateContent>
          <mc:Choice Requires="wps">
            <w:drawing>
              <wp:anchor distT="0" distB="0" distL="114300" distR="114300" simplePos="0" relativeHeight="251658273" behindDoc="0" locked="0" layoutInCell="0" allowOverlap="1" wp14:anchorId="605B24DE" wp14:editId="550A4912">
                <wp:simplePos x="0" y="0"/>
                <wp:positionH relativeFrom="page">
                  <wp:posOffset>6551930</wp:posOffset>
                </wp:positionH>
                <wp:positionV relativeFrom="page">
                  <wp:posOffset>8225790</wp:posOffset>
                </wp:positionV>
                <wp:extent cx="1008380" cy="2341880"/>
                <wp:effectExtent l="0" t="0" r="0" b="0"/>
                <wp:wrapNone/>
                <wp:docPr id="1243570076" name="Freeform 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08C4E" id="Freeform 330" o:spid="_x0000_s1026" alt="&quot;&quot;" style="position:absolute;margin-left:515.9pt;margin-top:647.7pt;width:79.4pt;height:184.4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sidR="009433B7">
        <w:rPr>
          <w:color w:val="231F20"/>
        </w:rPr>
        <w:t>The</w:t>
      </w:r>
      <w:r w:rsidR="00CE6AFB">
        <w:rPr>
          <w:color w:val="231F20"/>
        </w:rPr>
        <w:t xml:space="preserve"> proportion of minority ethnic students shows a small but steady increase over the last five years.</w:t>
      </w:r>
    </w:p>
    <w:p w14:paraId="3A95BBB8" w14:textId="77777777" w:rsidR="009433B7" w:rsidRDefault="009433B7">
      <w:pPr>
        <w:pStyle w:val="BodyText"/>
        <w:kinsoku w:val="0"/>
        <w:overflowPunct w:val="0"/>
        <w:spacing w:before="100" w:line="249" w:lineRule="auto"/>
        <w:ind w:left="2612" w:right="690" w:hanging="790"/>
        <w:rPr>
          <w:color w:val="231F20"/>
        </w:rPr>
        <w:sectPr w:rsidR="009433B7">
          <w:type w:val="continuous"/>
          <w:pgSz w:w="11910" w:h="16840"/>
          <w:pgMar w:top="1920" w:right="708" w:bottom="280" w:left="0" w:header="720" w:footer="720" w:gutter="0"/>
          <w:cols w:space="720" w:equalWidth="0">
            <w:col w:w="11202"/>
          </w:cols>
          <w:noEndnote/>
        </w:sectPr>
      </w:pPr>
    </w:p>
    <w:p w14:paraId="1D4F588A" w14:textId="77777777" w:rsidR="009433B7" w:rsidRDefault="009433B7">
      <w:pPr>
        <w:pStyle w:val="BodyText"/>
        <w:kinsoku w:val="0"/>
        <w:overflowPunct w:val="0"/>
        <w:spacing w:before="337"/>
        <w:rPr>
          <w:sz w:val="40"/>
          <w:szCs w:val="40"/>
        </w:rPr>
      </w:pPr>
    </w:p>
    <w:p w14:paraId="08045FAE" w14:textId="618A8D09" w:rsidR="009433B7" w:rsidRDefault="00C0667A">
      <w:pPr>
        <w:pStyle w:val="BodyText"/>
        <w:kinsoku w:val="0"/>
        <w:overflowPunct w:val="0"/>
        <w:spacing w:line="208" w:lineRule="auto"/>
        <w:ind w:left="7777" w:right="125" w:firstLine="1377"/>
        <w:jc w:val="right"/>
        <w:rPr>
          <w:b/>
          <w:bCs/>
          <w:color w:val="BE0067"/>
          <w:spacing w:val="-15"/>
          <w:sz w:val="40"/>
          <w:szCs w:val="40"/>
        </w:rPr>
      </w:pPr>
      <w:r>
        <w:rPr>
          <w:noProof/>
        </w:rPr>
        <mc:AlternateContent>
          <mc:Choice Requires="wps">
            <w:drawing>
              <wp:anchor distT="0" distB="0" distL="114300" distR="114300" simplePos="0" relativeHeight="251658289" behindDoc="0" locked="0" layoutInCell="0" allowOverlap="1" wp14:anchorId="23A2545B" wp14:editId="06A21607">
                <wp:simplePos x="0" y="0"/>
                <wp:positionH relativeFrom="page">
                  <wp:posOffset>123825</wp:posOffset>
                </wp:positionH>
                <wp:positionV relativeFrom="paragraph">
                  <wp:posOffset>-516890</wp:posOffset>
                </wp:positionV>
                <wp:extent cx="2341880" cy="1007745"/>
                <wp:effectExtent l="0" t="0" r="0" b="0"/>
                <wp:wrapNone/>
                <wp:docPr id="1299549244" name="Freeform 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1880" cy="1007745"/>
                        </a:xfrm>
                        <a:custGeom>
                          <a:avLst/>
                          <a:gdLst>
                            <a:gd name="T0" fmla="*/ 3687 w 3688"/>
                            <a:gd name="T1" fmla="*/ 0 h 1587"/>
                            <a:gd name="T2" fmla="*/ 0 w 3688"/>
                            <a:gd name="T3" fmla="*/ 0 h 1587"/>
                            <a:gd name="T4" fmla="*/ 1831 w 3688"/>
                            <a:gd name="T5" fmla="*/ 1587 h 1587"/>
                            <a:gd name="T6" fmla="*/ 3687 w 3688"/>
                            <a:gd name="T7" fmla="*/ 0 h 1587"/>
                          </a:gdLst>
                          <a:ahLst/>
                          <a:cxnLst>
                            <a:cxn ang="0">
                              <a:pos x="T0" y="T1"/>
                            </a:cxn>
                            <a:cxn ang="0">
                              <a:pos x="T2" y="T3"/>
                            </a:cxn>
                            <a:cxn ang="0">
                              <a:pos x="T4" y="T5"/>
                            </a:cxn>
                            <a:cxn ang="0">
                              <a:pos x="T6" y="T7"/>
                            </a:cxn>
                          </a:cxnLst>
                          <a:rect l="0" t="0" r="r" b="b"/>
                          <a:pathLst>
                            <a:path w="3688" h="1587">
                              <a:moveTo>
                                <a:pt x="3687" y="0"/>
                              </a:moveTo>
                              <a:lnTo>
                                <a:pt x="0" y="0"/>
                              </a:lnTo>
                              <a:lnTo>
                                <a:pt x="1831" y="1587"/>
                              </a:lnTo>
                              <a:lnTo>
                                <a:pt x="3687"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46B1E" id="Freeform 331" o:spid="_x0000_s1026" alt="&quot;&quot;" style="position:absolute;margin-left:9.75pt;margin-top:-40.7pt;width:184.4pt;height:79.35pt;z-index:2516582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88,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" o:allowincell="f" path="m3687,l,,1831,1587,3687,xe" fillcolor="#be0067" stroked="f">
                <v:path arrowok="t" o:connecttype="custom" o:connectlocs="2341245,0;0,0;1162685,1007745;2341245,0" o:connectangles="0,0,0,0"/>
                <w10:wrap anchorx="page"/>
              </v:shape>
            </w:pict>
          </mc:Fallback>
        </mc:AlternateContent>
      </w:r>
      <w:r w:rsidR="009433B7">
        <w:rPr>
          <w:b/>
          <w:bCs/>
          <w:color w:val="BE0067"/>
          <w:spacing w:val="-2"/>
          <w:sz w:val="40"/>
          <w:szCs w:val="40"/>
        </w:rPr>
        <w:t xml:space="preserve">STUDENT </w:t>
      </w:r>
      <w:r w:rsidR="009433B7">
        <w:rPr>
          <w:b/>
          <w:bCs/>
          <w:color w:val="BE0067"/>
          <w:sz w:val="40"/>
          <w:szCs w:val="40"/>
        </w:rPr>
        <w:t>DIVERSITY</w:t>
      </w:r>
      <w:r w:rsidR="009433B7">
        <w:rPr>
          <w:b/>
          <w:bCs/>
          <w:color w:val="BE0067"/>
          <w:spacing w:val="10"/>
          <w:sz w:val="40"/>
          <w:szCs w:val="40"/>
        </w:rPr>
        <w:t xml:space="preserve"> </w:t>
      </w:r>
      <w:r w:rsidR="009433B7">
        <w:rPr>
          <w:b/>
          <w:bCs/>
          <w:color w:val="BE0067"/>
          <w:spacing w:val="-15"/>
          <w:sz w:val="40"/>
          <w:szCs w:val="40"/>
        </w:rPr>
        <w:t>DATA</w:t>
      </w:r>
    </w:p>
    <w:p w14:paraId="2AD75CDF" w14:textId="77777777" w:rsidR="009433B7" w:rsidRDefault="009433B7">
      <w:pPr>
        <w:pStyle w:val="BodyText"/>
        <w:kinsoku w:val="0"/>
        <w:overflowPunct w:val="0"/>
        <w:rPr>
          <w:b/>
          <w:bCs/>
          <w:sz w:val="18"/>
          <w:szCs w:val="18"/>
        </w:rPr>
      </w:pPr>
    </w:p>
    <w:p w14:paraId="23129581" w14:textId="77777777" w:rsidR="009433B7" w:rsidRDefault="009433B7">
      <w:pPr>
        <w:pStyle w:val="BodyText"/>
        <w:kinsoku w:val="0"/>
        <w:overflowPunct w:val="0"/>
        <w:rPr>
          <w:b/>
          <w:bCs/>
          <w:sz w:val="18"/>
          <w:szCs w:val="18"/>
        </w:rPr>
      </w:pPr>
    </w:p>
    <w:p w14:paraId="1AFE3C13" w14:textId="77777777" w:rsidR="009433B7" w:rsidRDefault="009433B7">
      <w:pPr>
        <w:pStyle w:val="BodyText"/>
        <w:kinsoku w:val="0"/>
        <w:overflowPunct w:val="0"/>
        <w:rPr>
          <w:b/>
          <w:bCs/>
          <w:sz w:val="18"/>
          <w:szCs w:val="18"/>
        </w:rPr>
      </w:pPr>
    </w:p>
    <w:p w14:paraId="26535FF3" w14:textId="77777777" w:rsidR="009433B7" w:rsidRDefault="009433B7">
      <w:pPr>
        <w:pStyle w:val="BodyText"/>
        <w:kinsoku w:val="0"/>
        <w:overflowPunct w:val="0"/>
        <w:spacing w:before="70"/>
        <w:rPr>
          <w:b/>
          <w:bCs/>
          <w:sz w:val="18"/>
          <w:szCs w:val="18"/>
        </w:rPr>
      </w:pPr>
    </w:p>
    <w:p w14:paraId="6794A5D9" w14:textId="1D91DC6C" w:rsidR="009433B7" w:rsidRDefault="00C0667A">
      <w:pPr>
        <w:pStyle w:val="BodyText"/>
        <w:kinsoku w:val="0"/>
        <w:overflowPunct w:val="0"/>
        <w:ind w:left="2350"/>
        <w:rPr>
          <w:b/>
          <w:bCs/>
          <w:color w:val="231F20"/>
          <w:spacing w:val="-5"/>
          <w:sz w:val="18"/>
          <w:szCs w:val="18"/>
        </w:rPr>
      </w:pPr>
      <w:r>
        <w:rPr>
          <w:noProof/>
        </w:rPr>
        <mc:AlternateContent>
          <mc:Choice Requires="wpg">
            <w:drawing>
              <wp:anchor distT="0" distB="0" distL="114300" distR="114300" simplePos="0" relativeHeight="251658291" behindDoc="0" locked="0" layoutInCell="0" allowOverlap="1" wp14:anchorId="258AFCA1" wp14:editId="1333BFE5">
                <wp:simplePos x="0" y="0"/>
                <wp:positionH relativeFrom="page">
                  <wp:posOffset>1672590</wp:posOffset>
                </wp:positionH>
                <wp:positionV relativeFrom="paragraph">
                  <wp:posOffset>59055</wp:posOffset>
                </wp:positionV>
                <wp:extent cx="4429760" cy="22860"/>
                <wp:effectExtent l="0" t="0" r="0" b="0"/>
                <wp:wrapNone/>
                <wp:docPr id="1842708186" name="Group 3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9760" cy="22860"/>
                          <a:chOff x="2634" y="93"/>
                          <a:chExt cx="6976" cy="36"/>
                        </a:xfrm>
                      </wpg:grpSpPr>
                      <wps:wsp>
                        <wps:cNvPr id="1967612159" name="Freeform 333"/>
                        <wps:cNvSpPr>
                          <a:spLocks/>
                        </wps:cNvSpPr>
                        <wps:spPr bwMode="auto">
                          <a:xfrm>
                            <a:off x="2725" y="111"/>
                            <a:ext cx="6831" cy="1"/>
                          </a:xfrm>
                          <a:custGeom>
                            <a:avLst/>
                            <a:gdLst>
                              <a:gd name="T0" fmla="*/ 0 w 6831"/>
                              <a:gd name="T1" fmla="*/ 0 h 1"/>
                              <a:gd name="T2" fmla="*/ 6830 w 6831"/>
                              <a:gd name="T3" fmla="*/ 0 h 1"/>
                            </a:gdLst>
                            <a:ahLst/>
                            <a:cxnLst>
                              <a:cxn ang="0">
                                <a:pos x="T0" y="T1"/>
                              </a:cxn>
                              <a:cxn ang="0">
                                <a:pos x="T2" y="T3"/>
                              </a:cxn>
                            </a:cxnLst>
                            <a:rect l="0" t="0" r="r" b="b"/>
                            <a:pathLst>
                              <a:path w="6831" h="1">
                                <a:moveTo>
                                  <a:pt x="0" y="0"/>
                                </a:moveTo>
                                <a:lnTo>
                                  <a:pt x="6830"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30261498" name="Group 334"/>
                        <wpg:cNvGrpSpPr>
                          <a:grpSpLocks/>
                        </wpg:cNvGrpSpPr>
                        <wpg:grpSpPr bwMode="auto">
                          <a:xfrm>
                            <a:off x="2634" y="93"/>
                            <a:ext cx="6976" cy="36"/>
                            <a:chOff x="2634" y="93"/>
                            <a:chExt cx="6976" cy="36"/>
                          </a:xfrm>
                        </wpg:grpSpPr>
                        <wps:wsp>
                          <wps:cNvPr id="1544651607" name="Freeform 335"/>
                          <wps:cNvSpPr>
                            <a:spLocks/>
                          </wps:cNvSpPr>
                          <wps:spPr bwMode="auto">
                            <a:xfrm>
                              <a:off x="2634" y="93"/>
                              <a:ext cx="6976" cy="36"/>
                            </a:xfrm>
                            <a:custGeom>
                              <a:avLst/>
                              <a:gdLst>
                                <a:gd name="T0" fmla="*/ 36 w 6976"/>
                                <a:gd name="T1" fmla="*/ 18 h 36"/>
                                <a:gd name="T2" fmla="*/ 30 w 6976"/>
                                <a:gd name="T3" fmla="*/ 5 h 36"/>
                                <a:gd name="T4" fmla="*/ 18 w 6976"/>
                                <a:gd name="T5" fmla="*/ 0 h 36"/>
                                <a:gd name="T6" fmla="*/ 5 w 6976"/>
                                <a:gd name="T7" fmla="*/ 5 h 36"/>
                                <a:gd name="T8" fmla="*/ 0 w 6976"/>
                                <a:gd name="T9" fmla="*/ 18 h 36"/>
                                <a:gd name="T10" fmla="*/ 5 w 6976"/>
                                <a:gd name="T11" fmla="*/ 30 h 36"/>
                                <a:gd name="T12" fmla="*/ 18 w 6976"/>
                                <a:gd name="T13" fmla="*/ 36 h 36"/>
                                <a:gd name="T14" fmla="*/ 30 w 6976"/>
                                <a:gd name="T15" fmla="*/ 30 h 36"/>
                                <a:gd name="T16" fmla="*/ 36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833454" name="Freeform 336"/>
                          <wps:cNvSpPr>
                            <a:spLocks/>
                          </wps:cNvSpPr>
                          <wps:spPr bwMode="auto">
                            <a:xfrm>
                              <a:off x="2634" y="93"/>
                              <a:ext cx="6976" cy="36"/>
                            </a:xfrm>
                            <a:custGeom>
                              <a:avLst/>
                              <a:gdLst>
                                <a:gd name="T0" fmla="*/ 6975 w 6976"/>
                                <a:gd name="T1" fmla="*/ 18 h 36"/>
                                <a:gd name="T2" fmla="*/ 6969 w 6976"/>
                                <a:gd name="T3" fmla="*/ 5 h 36"/>
                                <a:gd name="T4" fmla="*/ 6957 w 6976"/>
                                <a:gd name="T5" fmla="*/ 0 h 36"/>
                                <a:gd name="T6" fmla="*/ 6944 w 6976"/>
                                <a:gd name="T7" fmla="*/ 5 h 36"/>
                                <a:gd name="T8" fmla="*/ 6939 w 6976"/>
                                <a:gd name="T9" fmla="*/ 18 h 36"/>
                                <a:gd name="T10" fmla="*/ 6944 w 6976"/>
                                <a:gd name="T11" fmla="*/ 30 h 36"/>
                                <a:gd name="T12" fmla="*/ 6957 w 6976"/>
                                <a:gd name="T13" fmla="*/ 36 h 36"/>
                                <a:gd name="T14" fmla="*/ 6969 w 6976"/>
                                <a:gd name="T15" fmla="*/ 30 h 36"/>
                                <a:gd name="T16" fmla="*/ 6975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6975" y="18"/>
                                  </a:moveTo>
                                  <a:lnTo>
                                    <a:pt x="6969" y="5"/>
                                  </a:lnTo>
                                  <a:lnTo>
                                    <a:pt x="6957" y="0"/>
                                  </a:lnTo>
                                  <a:lnTo>
                                    <a:pt x="6944" y="5"/>
                                  </a:lnTo>
                                  <a:lnTo>
                                    <a:pt x="6939" y="18"/>
                                  </a:lnTo>
                                  <a:lnTo>
                                    <a:pt x="6944" y="30"/>
                                  </a:lnTo>
                                  <a:lnTo>
                                    <a:pt x="6957" y="36"/>
                                  </a:lnTo>
                                  <a:lnTo>
                                    <a:pt x="6969" y="30"/>
                                  </a:lnTo>
                                  <a:lnTo>
                                    <a:pt x="6975"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32C9B2" id="Group 332" o:spid="_x0000_s1026" alt="&quot;&quot;" style="position:absolute;margin-left:131.7pt;margin-top:4.65pt;width:348.8pt;height:1.8pt;z-index:251658291;mso-position-horizontal-relative:page" coordorigin="2634,93" coordsize="697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" o:allowincell="f">
                <v:shape id="Freeform 333" o:spid="_x0000_s1027" style="position:absolute;left:2725;top:111;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" path="m,l6830,e" filled="f" strokecolor="#efeff0" strokeweight="1.8pt">
                  <v:stroke dashstyle="dot"/>
                  <v:path arrowok="t" o:connecttype="custom" o:connectlocs="0,0;6830,0" o:connectangles="0,0"/>
                </v:shape>
                <v:group id="Group 334" o:spid="_x0000_s1028" style="position:absolute;left:2634;top:93;width:6976;height:36" coordorigin="2634,93"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">
                  <v:shape id="Freeform 335" o:spid="_x0000_s1029" style="position:absolute;left:2634;top:93;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" path="m36,18l30,5,18,,5,5,,18,5,30r13,6l30,30,36,18xe" fillcolor="#efeff0" stroked="f">
                    <v:path arrowok="t" o:connecttype="custom" o:connectlocs="36,18;30,5;18,0;5,5;0,18;5,30;18,36;30,30;36,18" o:connectangles="0,0,0,0,0,0,0,0,0"/>
                  </v:shape>
                  <v:shape id="Freeform 336" o:spid="_x0000_s1030" style="position:absolute;left:2634;top:93;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" path="m6975,18l6969,5,6957,r-13,5l6939,18r5,12l6957,36r12,-6l6975,18xe" fillcolor="#efeff0" stroked="f">
                    <v:path arrowok="t" o:connecttype="custom" o:connectlocs="6975,18;6969,5;6957,0;6944,5;6939,18;6944,30;6957,36;6969,30;6975,18" o:connectangles="0,0,0,0,0,0,0,0,0"/>
                  </v:shape>
                </v:group>
                <w10:wrap anchorx="page"/>
              </v:group>
            </w:pict>
          </mc:Fallback>
        </mc:AlternateContent>
      </w:r>
      <w:r w:rsidR="009433B7">
        <w:rPr>
          <w:b/>
          <w:bCs/>
          <w:color w:val="231F20"/>
          <w:spacing w:val="-5"/>
          <w:sz w:val="18"/>
          <w:szCs w:val="18"/>
        </w:rPr>
        <w:t>50</w:t>
      </w:r>
    </w:p>
    <w:p w14:paraId="4CAB54FE" w14:textId="77777777" w:rsidR="009433B7" w:rsidRDefault="009433B7">
      <w:pPr>
        <w:pStyle w:val="BodyText"/>
        <w:kinsoku w:val="0"/>
        <w:overflowPunct w:val="0"/>
        <w:spacing w:before="90"/>
        <w:rPr>
          <w:b/>
          <w:bCs/>
          <w:sz w:val="18"/>
          <w:szCs w:val="18"/>
        </w:rPr>
      </w:pPr>
    </w:p>
    <w:p w14:paraId="63E861F9" w14:textId="7CABFDFA" w:rsidR="009433B7" w:rsidRDefault="00C0667A">
      <w:pPr>
        <w:pStyle w:val="BodyText"/>
        <w:kinsoku w:val="0"/>
        <w:overflowPunct w:val="0"/>
        <w:ind w:left="2350"/>
        <w:rPr>
          <w:b/>
          <w:bCs/>
          <w:color w:val="231F20"/>
          <w:spacing w:val="-5"/>
          <w:sz w:val="18"/>
          <w:szCs w:val="18"/>
        </w:rPr>
      </w:pPr>
      <w:r>
        <w:rPr>
          <w:noProof/>
        </w:rPr>
        <mc:AlternateContent>
          <mc:Choice Requires="wpg">
            <w:drawing>
              <wp:anchor distT="0" distB="0" distL="114300" distR="114300" simplePos="0" relativeHeight="251658290" behindDoc="0" locked="0" layoutInCell="0" allowOverlap="1" wp14:anchorId="600A7099" wp14:editId="27EE3E8D">
                <wp:simplePos x="0" y="0"/>
                <wp:positionH relativeFrom="page">
                  <wp:posOffset>1672590</wp:posOffset>
                </wp:positionH>
                <wp:positionV relativeFrom="paragraph">
                  <wp:posOffset>-48260</wp:posOffset>
                </wp:positionV>
                <wp:extent cx="4429760" cy="1430655"/>
                <wp:effectExtent l="0" t="0" r="0" b="0"/>
                <wp:wrapNone/>
                <wp:docPr id="890599733" name="Group 337" descr="A chart showing the religious identities of students at Hallam over the last five year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9760" cy="1430655"/>
                          <a:chOff x="2634" y="-76"/>
                          <a:chExt cx="6976" cy="2253"/>
                        </a:xfrm>
                      </wpg:grpSpPr>
                      <wps:wsp>
                        <wps:cNvPr id="1076216664" name="Freeform 338"/>
                        <wps:cNvSpPr>
                          <a:spLocks/>
                        </wps:cNvSpPr>
                        <wps:spPr bwMode="auto">
                          <a:xfrm>
                            <a:off x="2652" y="2158"/>
                            <a:ext cx="6940" cy="1"/>
                          </a:xfrm>
                          <a:custGeom>
                            <a:avLst/>
                            <a:gdLst>
                              <a:gd name="T0" fmla="*/ 0 w 6940"/>
                              <a:gd name="T1" fmla="*/ 0 h 1"/>
                              <a:gd name="T2" fmla="*/ 6939 w 6940"/>
                              <a:gd name="T3" fmla="*/ 0 h 1"/>
                            </a:gdLst>
                            <a:ahLst/>
                            <a:cxnLst>
                              <a:cxn ang="0">
                                <a:pos x="T0" y="T1"/>
                              </a:cxn>
                              <a:cxn ang="0">
                                <a:pos x="T2" y="T3"/>
                              </a:cxn>
                            </a:cxnLst>
                            <a:rect l="0" t="0" r="r" b="b"/>
                            <a:pathLst>
                              <a:path w="6940" h="1">
                                <a:moveTo>
                                  <a:pt x="0" y="0"/>
                                </a:moveTo>
                                <a:lnTo>
                                  <a:pt x="6939" y="0"/>
                                </a:lnTo>
                              </a:path>
                            </a:pathLst>
                          </a:custGeom>
                          <a:noFill/>
                          <a:ln w="22860">
                            <a:solidFill>
                              <a:srgbClr val="EFE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70625069" name="Group 339"/>
                        <wpg:cNvGrpSpPr>
                          <a:grpSpLocks/>
                        </wpg:cNvGrpSpPr>
                        <wpg:grpSpPr bwMode="auto">
                          <a:xfrm>
                            <a:off x="2725" y="1648"/>
                            <a:ext cx="6831" cy="1"/>
                            <a:chOff x="2725" y="1648"/>
                            <a:chExt cx="6831" cy="1"/>
                          </a:xfrm>
                        </wpg:grpSpPr>
                        <wps:wsp>
                          <wps:cNvPr id="499716022" name="Freeform 340"/>
                          <wps:cNvSpPr>
                            <a:spLocks/>
                          </wps:cNvSpPr>
                          <wps:spPr bwMode="auto">
                            <a:xfrm>
                              <a:off x="2725" y="1648"/>
                              <a:ext cx="6831" cy="1"/>
                            </a:xfrm>
                            <a:custGeom>
                              <a:avLst/>
                              <a:gdLst>
                                <a:gd name="T0" fmla="*/ 0 w 6831"/>
                                <a:gd name="T1" fmla="*/ 0 h 1"/>
                                <a:gd name="T2" fmla="*/ 223 w 6831"/>
                                <a:gd name="T3" fmla="*/ 0 h 1"/>
                              </a:gdLst>
                              <a:ahLst/>
                              <a:cxnLst>
                                <a:cxn ang="0">
                                  <a:pos x="T0" y="T1"/>
                                </a:cxn>
                                <a:cxn ang="0">
                                  <a:pos x="T2" y="T3"/>
                                </a:cxn>
                              </a:cxnLst>
                              <a:rect l="0" t="0" r="r" b="b"/>
                              <a:pathLst>
                                <a:path w="6831" h="1">
                                  <a:moveTo>
                                    <a:pt x="0" y="0"/>
                                  </a:moveTo>
                                  <a:lnTo>
                                    <a:pt x="22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959942" name="Freeform 341"/>
                          <wps:cNvSpPr>
                            <a:spLocks/>
                          </wps:cNvSpPr>
                          <wps:spPr bwMode="auto">
                            <a:xfrm>
                              <a:off x="2725" y="1648"/>
                              <a:ext cx="6831" cy="1"/>
                            </a:xfrm>
                            <a:custGeom>
                              <a:avLst/>
                              <a:gdLst>
                                <a:gd name="T0" fmla="*/ 365 w 6831"/>
                                <a:gd name="T1" fmla="*/ 0 h 1"/>
                                <a:gd name="T2" fmla="*/ 934 w 6831"/>
                                <a:gd name="T3" fmla="*/ 0 h 1"/>
                              </a:gdLst>
                              <a:ahLst/>
                              <a:cxnLst>
                                <a:cxn ang="0">
                                  <a:pos x="T0" y="T1"/>
                                </a:cxn>
                                <a:cxn ang="0">
                                  <a:pos x="T2" y="T3"/>
                                </a:cxn>
                              </a:cxnLst>
                              <a:rect l="0" t="0" r="r" b="b"/>
                              <a:pathLst>
                                <a:path w="6831" h="1">
                                  <a:moveTo>
                                    <a:pt x="365" y="0"/>
                                  </a:moveTo>
                                  <a:lnTo>
                                    <a:pt x="93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301615" name="Freeform 342"/>
                          <wps:cNvSpPr>
                            <a:spLocks/>
                          </wps:cNvSpPr>
                          <wps:spPr bwMode="auto">
                            <a:xfrm>
                              <a:off x="2725" y="1648"/>
                              <a:ext cx="6831" cy="1"/>
                            </a:xfrm>
                            <a:custGeom>
                              <a:avLst/>
                              <a:gdLst>
                                <a:gd name="T0" fmla="*/ 1077 w 6831"/>
                                <a:gd name="T1" fmla="*/ 0 h 1"/>
                                <a:gd name="T2" fmla="*/ 1219 w 6831"/>
                                <a:gd name="T3" fmla="*/ 0 h 1"/>
                              </a:gdLst>
                              <a:ahLst/>
                              <a:cxnLst>
                                <a:cxn ang="0">
                                  <a:pos x="T0" y="T1"/>
                                </a:cxn>
                                <a:cxn ang="0">
                                  <a:pos x="T2" y="T3"/>
                                </a:cxn>
                              </a:cxnLst>
                              <a:rect l="0" t="0" r="r" b="b"/>
                              <a:pathLst>
                                <a:path w="6831" h="1">
                                  <a:moveTo>
                                    <a:pt x="1077" y="0"/>
                                  </a:moveTo>
                                  <a:lnTo>
                                    <a:pt x="1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244574" name="Freeform 343"/>
                          <wps:cNvSpPr>
                            <a:spLocks/>
                          </wps:cNvSpPr>
                          <wps:spPr bwMode="auto">
                            <a:xfrm>
                              <a:off x="2725" y="1648"/>
                              <a:ext cx="6831" cy="1"/>
                            </a:xfrm>
                            <a:custGeom>
                              <a:avLst/>
                              <a:gdLst>
                                <a:gd name="T0" fmla="*/ 1361 w 6831"/>
                                <a:gd name="T1" fmla="*/ 0 h 1"/>
                                <a:gd name="T2" fmla="*/ 1561 w 6831"/>
                                <a:gd name="T3" fmla="*/ 0 h 1"/>
                              </a:gdLst>
                              <a:ahLst/>
                              <a:cxnLst>
                                <a:cxn ang="0">
                                  <a:pos x="T0" y="T1"/>
                                </a:cxn>
                                <a:cxn ang="0">
                                  <a:pos x="T2" y="T3"/>
                                </a:cxn>
                              </a:cxnLst>
                              <a:rect l="0" t="0" r="r" b="b"/>
                              <a:pathLst>
                                <a:path w="6831" h="1">
                                  <a:moveTo>
                                    <a:pt x="1361" y="0"/>
                                  </a:moveTo>
                                  <a:lnTo>
                                    <a:pt x="156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605242" name="Freeform 344"/>
                          <wps:cNvSpPr>
                            <a:spLocks/>
                          </wps:cNvSpPr>
                          <wps:spPr bwMode="auto">
                            <a:xfrm>
                              <a:off x="2725" y="1648"/>
                              <a:ext cx="6831" cy="1"/>
                            </a:xfrm>
                            <a:custGeom>
                              <a:avLst/>
                              <a:gdLst>
                                <a:gd name="T0" fmla="*/ 1703 w 6831"/>
                                <a:gd name="T1" fmla="*/ 0 h 1"/>
                                <a:gd name="T2" fmla="*/ 2272 w 6831"/>
                                <a:gd name="T3" fmla="*/ 0 h 1"/>
                              </a:gdLst>
                              <a:ahLst/>
                              <a:cxnLst>
                                <a:cxn ang="0">
                                  <a:pos x="T0" y="T1"/>
                                </a:cxn>
                                <a:cxn ang="0">
                                  <a:pos x="T2" y="T3"/>
                                </a:cxn>
                              </a:cxnLst>
                              <a:rect l="0" t="0" r="r" b="b"/>
                              <a:pathLst>
                                <a:path w="6831" h="1">
                                  <a:moveTo>
                                    <a:pt x="1703" y="0"/>
                                  </a:moveTo>
                                  <a:lnTo>
                                    <a:pt x="2272"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571121" name="Freeform 345"/>
                          <wps:cNvSpPr>
                            <a:spLocks/>
                          </wps:cNvSpPr>
                          <wps:spPr bwMode="auto">
                            <a:xfrm>
                              <a:off x="2725" y="1648"/>
                              <a:ext cx="6831" cy="1"/>
                            </a:xfrm>
                            <a:custGeom>
                              <a:avLst/>
                              <a:gdLst>
                                <a:gd name="T0" fmla="*/ 2415 w 6831"/>
                                <a:gd name="T1" fmla="*/ 0 h 1"/>
                                <a:gd name="T2" fmla="*/ 2557 w 6831"/>
                                <a:gd name="T3" fmla="*/ 0 h 1"/>
                              </a:gdLst>
                              <a:ahLst/>
                              <a:cxnLst>
                                <a:cxn ang="0">
                                  <a:pos x="T0" y="T1"/>
                                </a:cxn>
                                <a:cxn ang="0">
                                  <a:pos x="T2" y="T3"/>
                                </a:cxn>
                              </a:cxnLst>
                              <a:rect l="0" t="0" r="r" b="b"/>
                              <a:pathLst>
                                <a:path w="6831" h="1">
                                  <a:moveTo>
                                    <a:pt x="2415" y="0"/>
                                  </a:moveTo>
                                  <a:lnTo>
                                    <a:pt x="2557"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904433" name="Freeform 346"/>
                          <wps:cNvSpPr>
                            <a:spLocks/>
                          </wps:cNvSpPr>
                          <wps:spPr bwMode="auto">
                            <a:xfrm>
                              <a:off x="2725" y="1648"/>
                              <a:ext cx="6831" cy="1"/>
                            </a:xfrm>
                            <a:custGeom>
                              <a:avLst/>
                              <a:gdLst>
                                <a:gd name="T0" fmla="*/ 2699 w 6831"/>
                                <a:gd name="T1" fmla="*/ 0 h 1"/>
                                <a:gd name="T2" fmla="*/ 2899 w 6831"/>
                                <a:gd name="T3" fmla="*/ 0 h 1"/>
                              </a:gdLst>
                              <a:ahLst/>
                              <a:cxnLst>
                                <a:cxn ang="0">
                                  <a:pos x="T0" y="T1"/>
                                </a:cxn>
                                <a:cxn ang="0">
                                  <a:pos x="T2" y="T3"/>
                                </a:cxn>
                              </a:cxnLst>
                              <a:rect l="0" t="0" r="r" b="b"/>
                              <a:pathLst>
                                <a:path w="6831" h="1">
                                  <a:moveTo>
                                    <a:pt x="2699" y="0"/>
                                  </a:moveTo>
                                  <a:lnTo>
                                    <a:pt x="289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2166137" name="Freeform 347"/>
                          <wps:cNvSpPr>
                            <a:spLocks/>
                          </wps:cNvSpPr>
                          <wps:spPr bwMode="auto">
                            <a:xfrm>
                              <a:off x="2725" y="1648"/>
                              <a:ext cx="6831" cy="1"/>
                            </a:xfrm>
                            <a:custGeom>
                              <a:avLst/>
                              <a:gdLst>
                                <a:gd name="T0" fmla="*/ 3041 w 6831"/>
                                <a:gd name="T1" fmla="*/ 0 h 1"/>
                                <a:gd name="T2" fmla="*/ 3610 w 6831"/>
                                <a:gd name="T3" fmla="*/ 0 h 1"/>
                              </a:gdLst>
                              <a:ahLst/>
                              <a:cxnLst>
                                <a:cxn ang="0">
                                  <a:pos x="T0" y="T1"/>
                                </a:cxn>
                                <a:cxn ang="0">
                                  <a:pos x="T2" y="T3"/>
                                </a:cxn>
                              </a:cxnLst>
                              <a:rect l="0" t="0" r="r" b="b"/>
                              <a:pathLst>
                                <a:path w="6831" h="1">
                                  <a:moveTo>
                                    <a:pt x="3041" y="0"/>
                                  </a:moveTo>
                                  <a:lnTo>
                                    <a:pt x="361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828346" name="Freeform 348"/>
                          <wps:cNvSpPr>
                            <a:spLocks/>
                          </wps:cNvSpPr>
                          <wps:spPr bwMode="auto">
                            <a:xfrm>
                              <a:off x="2725" y="1648"/>
                              <a:ext cx="6831" cy="1"/>
                            </a:xfrm>
                            <a:custGeom>
                              <a:avLst/>
                              <a:gdLst>
                                <a:gd name="T0" fmla="*/ 3753 w 6831"/>
                                <a:gd name="T1" fmla="*/ 0 h 1"/>
                                <a:gd name="T2" fmla="*/ 3895 w 6831"/>
                                <a:gd name="T3" fmla="*/ 0 h 1"/>
                              </a:gdLst>
                              <a:ahLst/>
                              <a:cxnLst>
                                <a:cxn ang="0">
                                  <a:pos x="T0" y="T1"/>
                                </a:cxn>
                                <a:cxn ang="0">
                                  <a:pos x="T2" y="T3"/>
                                </a:cxn>
                              </a:cxnLst>
                              <a:rect l="0" t="0" r="r" b="b"/>
                              <a:pathLst>
                                <a:path w="6831" h="1">
                                  <a:moveTo>
                                    <a:pt x="3753" y="0"/>
                                  </a:moveTo>
                                  <a:lnTo>
                                    <a:pt x="389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805549" name="Freeform 349"/>
                          <wps:cNvSpPr>
                            <a:spLocks/>
                          </wps:cNvSpPr>
                          <wps:spPr bwMode="auto">
                            <a:xfrm>
                              <a:off x="2725" y="1648"/>
                              <a:ext cx="6831" cy="1"/>
                            </a:xfrm>
                            <a:custGeom>
                              <a:avLst/>
                              <a:gdLst>
                                <a:gd name="T0" fmla="*/ 4037 w 6831"/>
                                <a:gd name="T1" fmla="*/ 0 h 1"/>
                                <a:gd name="T2" fmla="*/ 4237 w 6831"/>
                                <a:gd name="T3" fmla="*/ 0 h 1"/>
                              </a:gdLst>
                              <a:ahLst/>
                              <a:cxnLst>
                                <a:cxn ang="0">
                                  <a:pos x="T0" y="T1"/>
                                </a:cxn>
                                <a:cxn ang="0">
                                  <a:pos x="T2" y="T3"/>
                                </a:cxn>
                              </a:cxnLst>
                              <a:rect l="0" t="0" r="r" b="b"/>
                              <a:pathLst>
                                <a:path w="6831" h="1">
                                  <a:moveTo>
                                    <a:pt x="4037" y="0"/>
                                  </a:moveTo>
                                  <a:lnTo>
                                    <a:pt x="4237"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958232" name="Freeform 350"/>
                          <wps:cNvSpPr>
                            <a:spLocks/>
                          </wps:cNvSpPr>
                          <wps:spPr bwMode="auto">
                            <a:xfrm>
                              <a:off x="2725" y="1648"/>
                              <a:ext cx="6831" cy="1"/>
                            </a:xfrm>
                            <a:custGeom>
                              <a:avLst/>
                              <a:gdLst>
                                <a:gd name="T0" fmla="*/ 4379 w 6831"/>
                                <a:gd name="T1" fmla="*/ 0 h 1"/>
                                <a:gd name="T2" fmla="*/ 4948 w 6831"/>
                                <a:gd name="T3" fmla="*/ 0 h 1"/>
                              </a:gdLst>
                              <a:ahLst/>
                              <a:cxnLst>
                                <a:cxn ang="0">
                                  <a:pos x="T0" y="T1"/>
                                </a:cxn>
                                <a:cxn ang="0">
                                  <a:pos x="T2" y="T3"/>
                                </a:cxn>
                              </a:cxnLst>
                              <a:rect l="0" t="0" r="r" b="b"/>
                              <a:pathLst>
                                <a:path w="6831" h="1">
                                  <a:moveTo>
                                    <a:pt x="4379" y="0"/>
                                  </a:moveTo>
                                  <a:lnTo>
                                    <a:pt x="494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409475" name="Freeform 351"/>
                          <wps:cNvSpPr>
                            <a:spLocks/>
                          </wps:cNvSpPr>
                          <wps:spPr bwMode="auto">
                            <a:xfrm>
                              <a:off x="2725" y="1648"/>
                              <a:ext cx="6831" cy="1"/>
                            </a:xfrm>
                            <a:custGeom>
                              <a:avLst/>
                              <a:gdLst>
                                <a:gd name="T0" fmla="*/ 5091 w 6831"/>
                                <a:gd name="T1" fmla="*/ 0 h 1"/>
                                <a:gd name="T2" fmla="*/ 5233 w 6831"/>
                                <a:gd name="T3" fmla="*/ 0 h 1"/>
                              </a:gdLst>
                              <a:ahLst/>
                              <a:cxnLst>
                                <a:cxn ang="0">
                                  <a:pos x="T0" y="T1"/>
                                </a:cxn>
                                <a:cxn ang="0">
                                  <a:pos x="T2" y="T3"/>
                                </a:cxn>
                              </a:cxnLst>
                              <a:rect l="0" t="0" r="r" b="b"/>
                              <a:pathLst>
                                <a:path w="6831" h="1">
                                  <a:moveTo>
                                    <a:pt x="5091" y="0"/>
                                  </a:moveTo>
                                  <a:lnTo>
                                    <a:pt x="523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500285" name="Freeform 352"/>
                          <wps:cNvSpPr>
                            <a:spLocks/>
                          </wps:cNvSpPr>
                          <wps:spPr bwMode="auto">
                            <a:xfrm>
                              <a:off x="2725" y="1648"/>
                              <a:ext cx="6831" cy="1"/>
                            </a:xfrm>
                            <a:custGeom>
                              <a:avLst/>
                              <a:gdLst>
                                <a:gd name="T0" fmla="*/ 5375 w 6831"/>
                                <a:gd name="T1" fmla="*/ 0 h 1"/>
                                <a:gd name="T2" fmla="*/ 5575 w 6831"/>
                                <a:gd name="T3" fmla="*/ 0 h 1"/>
                              </a:gdLst>
                              <a:ahLst/>
                              <a:cxnLst>
                                <a:cxn ang="0">
                                  <a:pos x="T0" y="T1"/>
                                </a:cxn>
                                <a:cxn ang="0">
                                  <a:pos x="T2" y="T3"/>
                                </a:cxn>
                              </a:cxnLst>
                              <a:rect l="0" t="0" r="r" b="b"/>
                              <a:pathLst>
                                <a:path w="6831" h="1">
                                  <a:moveTo>
                                    <a:pt x="5375" y="0"/>
                                  </a:moveTo>
                                  <a:lnTo>
                                    <a:pt x="557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875029" name="Freeform 353"/>
                          <wps:cNvSpPr>
                            <a:spLocks/>
                          </wps:cNvSpPr>
                          <wps:spPr bwMode="auto">
                            <a:xfrm>
                              <a:off x="2725" y="1648"/>
                              <a:ext cx="6831" cy="1"/>
                            </a:xfrm>
                            <a:custGeom>
                              <a:avLst/>
                              <a:gdLst>
                                <a:gd name="T0" fmla="*/ 5717 w 6831"/>
                                <a:gd name="T1" fmla="*/ 0 h 1"/>
                                <a:gd name="T2" fmla="*/ 6002 w 6831"/>
                                <a:gd name="T3" fmla="*/ 0 h 1"/>
                              </a:gdLst>
                              <a:ahLst/>
                              <a:cxnLst>
                                <a:cxn ang="0">
                                  <a:pos x="T0" y="T1"/>
                                </a:cxn>
                                <a:cxn ang="0">
                                  <a:pos x="T2" y="T3"/>
                                </a:cxn>
                              </a:cxnLst>
                              <a:rect l="0" t="0" r="r" b="b"/>
                              <a:pathLst>
                                <a:path w="6831" h="1">
                                  <a:moveTo>
                                    <a:pt x="5717" y="0"/>
                                  </a:moveTo>
                                  <a:lnTo>
                                    <a:pt x="6002"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23514" name="Freeform 354"/>
                          <wps:cNvSpPr>
                            <a:spLocks/>
                          </wps:cNvSpPr>
                          <wps:spPr bwMode="auto">
                            <a:xfrm>
                              <a:off x="2725" y="1648"/>
                              <a:ext cx="6831" cy="1"/>
                            </a:xfrm>
                            <a:custGeom>
                              <a:avLst/>
                              <a:gdLst>
                                <a:gd name="T0" fmla="*/ 6144 w 6831"/>
                                <a:gd name="T1" fmla="*/ 0 h 1"/>
                                <a:gd name="T2" fmla="*/ 6286 w 6831"/>
                                <a:gd name="T3" fmla="*/ 0 h 1"/>
                              </a:gdLst>
                              <a:ahLst/>
                              <a:cxnLst>
                                <a:cxn ang="0">
                                  <a:pos x="T0" y="T1"/>
                                </a:cxn>
                                <a:cxn ang="0">
                                  <a:pos x="T2" y="T3"/>
                                </a:cxn>
                              </a:cxnLst>
                              <a:rect l="0" t="0" r="r" b="b"/>
                              <a:pathLst>
                                <a:path w="6831" h="1">
                                  <a:moveTo>
                                    <a:pt x="6144" y="0"/>
                                  </a:moveTo>
                                  <a:lnTo>
                                    <a:pt x="6286"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913224" name="Freeform 355"/>
                          <wps:cNvSpPr>
                            <a:spLocks/>
                          </wps:cNvSpPr>
                          <wps:spPr bwMode="auto">
                            <a:xfrm>
                              <a:off x="2725" y="1648"/>
                              <a:ext cx="6831" cy="1"/>
                            </a:xfrm>
                            <a:custGeom>
                              <a:avLst/>
                              <a:gdLst>
                                <a:gd name="T0" fmla="*/ 6429 w 6831"/>
                                <a:gd name="T1" fmla="*/ 0 h 1"/>
                                <a:gd name="T2" fmla="*/ 6571 w 6831"/>
                                <a:gd name="T3" fmla="*/ 0 h 1"/>
                              </a:gdLst>
                              <a:ahLst/>
                              <a:cxnLst>
                                <a:cxn ang="0">
                                  <a:pos x="T0" y="T1"/>
                                </a:cxn>
                                <a:cxn ang="0">
                                  <a:pos x="T2" y="T3"/>
                                </a:cxn>
                              </a:cxnLst>
                              <a:rect l="0" t="0" r="r" b="b"/>
                              <a:pathLst>
                                <a:path w="6831" h="1">
                                  <a:moveTo>
                                    <a:pt x="6429" y="0"/>
                                  </a:moveTo>
                                  <a:lnTo>
                                    <a:pt x="657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378166" name="Freeform 356"/>
                          <wps:cNvSpPr>
                            <a:spLocks/>
                          </wps:cNvSpPr>
                          <wps:spPr bwMode="auto">
                            <a:xfrm>
                              <a:off x="2725" y="1648"/>
                              <a:ext cx="6831" cy="1"/>
                            </a:xfrm>
                            <a:custGeom>
                              <a:avLst/>
                              <a:gdLst>
                                <a:gd name="T0" fmla="*/ 6713 w 6831"/>
                                <a:gd name="T1" fmla="*/ 0 h 1"/>
                                <a:gd name="T2" fmla="*/ 6830 w 6831"/>
                                <a:gd name="T3" fmla="*/ 0 h 1"/>
                              </a:gdLst>
                              <a:ahLst/>
                              <a:cxnLst>
                                <a:cxn ang="0">
                                  <a:pos x="T0" y="T1"/>
                                </a:cxn>
                                <a:cxn ang="0">
                                  <a:pos x="T2" y="T3"/>
                                </a:cxn>
                              </a:cxnLst>
                              <a:rect l="0" t="0" r="r" b="b"/>
                              <a:pathLst>
                                <a:path w="6831" h="1">
                                  <a:moveTo>
                                    <a:pt x="6713" y="0"/>
                                  </a:moveTo>
                                  <a:lnTo>
                                    <a:pt x="68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66380" name="Group 357"/>
                        <wpg:cNvGrpSpPr>
                          <a:grpSpLocks/>
                        </wpg:cNvGrpSpPr>
                        <wpg:grpSpPr bwMode="auto">
                          <a:xfrm>
                            <a:off x="2634" y="1630"/>
                            <a:ext cx="6976" cy="36"/>
                            <a:chOff x="2634" y="1630"/>
                            <a:chExt cx="6976" cy="36"/>
                          </a:xfrm>
                        </wpg:grpSpPr>
                        <wps:wsp>
                          <wps:cNvPr id="1489289351" name="Freeform 358"/>
                          <wps:cNvSpPr>
                            <a:spLocks/>
                          </wps:cNvSpPr>
                          <wps:spPr bwMode="auto">
                            <a:xfrm>
                              <a:off x="2634" y="1630"/>
                              <a:ext cx="6976" cy="36"/>
                            </a:xfrm>
                            <a:custGeom>
                              <a:avLst/>
                              <a:gdLst>
                                <a:gd name="T0" fmla="*/ 36 w 6976"/>
                                <a:gd name="T1" fmla="*/ 18 h 36"/>
                                <a:gd name="T2" fmla="*/ 30 w 6976"/>
                                <a:gd name="T3" fmla="*/ 5 h 36"/>
                                <a:gd name="T4" fmla="*/ 18 w 6976"/>
                                <a:gd name="T5" fmla="*/ 0 h 36"/>
                                <a:gd name="T6" fmla="*/ 5 w 6976"/>
                                <a:gd name="T7" fmla="*/ 5 h 36"/>
                                <a:gd name="T8" fmla="*/ 0 w 6976"/>
                                <a:gd name="T9" fmla="*/ 18 h 36"/>
                                <a:gd name="T10" fmla="*/ 5 w 6976"/>
                                <a:gd name="T11" fmla="*/ 30 h 36"/>
                                <a:gd name="T12" fmla="*/ 18 w 6976"/>
                                <a:gd name="T13" fmla="*/ 36 h 36"/>
                                <a:gd name="T14" fmla="*/ 30 w 6976"/>
                                <a:gd name="T15" fmla="*/ 30 h 36"/>
                                <a:gd name="T16" fmla="*/ 36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793633" name="Freeform 359"/>
                          <wps:cNvSpPr>
                            <a:spLocks/>
                          </wps:cNvSpPr>
                          <wps:spPr bwMode="auto">
                            <a:xfrm>
                              <a:off x="2634" y="1630"/>
                              <a:ext cx="6976" cy="36"/>
                            </a:xfrm>
                            <a:custGeom>
                              <a:avLst/>
                              <a:gdLst>
                                <a:gd name="T0" fmla="*/ 6975 w 6976"/>
                                <a:gd name="T1" fmla="*/ 18 h 36"/>
                                <a:gd name="T2" fmla="*/ 6969 w 6976"/>
                                <a:gd name="T3" fmla="*/ 5 h 36"/>
                                <a:gd name="T4" fmla="*/ 6957 w 6976"/>
                                <a:gd name="T5" fmla="*/ 0 h 36"/>
                                <a:gd name="T6" fmla="*/ 6944 w 6976"/>
                                <a:gd name="T7" fmla="*/ 5 h 36"/>
                                <a:gd name="T8" fmla="*/ 6939 w 6976"/>
                                <a:gd name="T9" fmla="*/ 18 h 36"/>
                                <a:gd name="T10" fmla="*/ 6944 w 6976"/>
                                <a:gd name="T11" fmla="*/ 30 h 36"/>
                                <a:gd name="T12" fmla="*/ 6957 w 6976"/>
                                <a:gd name="T13" fmla="*/ 36 h 36"/>
                                <a:gd name="T14" fmla="*/ 6969 w 6976"/>
                                <a:gd name="T15" fmla="*/ 30 h 36"/>
                                <a:gd name="T16" fmla="*/ 6975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6975" y="18"/>
                                  </a:moveTo>
                                  <a:lnTo>
                                    <a:pt x="6969" y="5"/>
                                  </a:lnTo>
                                  <a:lnTo>
                                    <a:pt x="6957" y="0"/>
                                  </a:lnTo>
                                  <a:lnTo>
                                    <a:pt x="6944" y="5"/>
                                  </a:lnTo>
                                  <a:lnTo>
                                    <a:pt x="6939" y="18"/>
                                  </a:lnTo>
                                  <a:lnTo>
                                    <a:pt x="6944" y="30"/>
                                  </a:lnTo>
                                  <a:lnTo>
                                    <a:pt x="6957" y="36"/>
                                  </a:lnTo>
                                  <a:lnTo>
                                    <a:pt x="6969" y="30"/>
                                  </a:lnTo>
                                  <a:lnTo>
                                    <a:pt x="6975"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3116965" name="Group 360"/>
                        <wpg:cNvGrpSpPr>
                          <a:grpSpLocks/>
                        </wpg:cNvGrpSpPr>
                        <wpg:grpSpPr bwMode="auto">
                          <a:xfrm>
                            <a:off x="2725" y="1138"/>
                            <a:ext cx="6831" cy="1"/>
                            <a:chOff x="2725" y="1138"/>
                            <a:chExt cx="6831" cy="1"/>
                          </a:xfrm>
                        </wpg:grpSpPr>
                        <wps:wsp>
                          <wps:cNvPr id="530926127" name="Freeform 361"/>
                          <wps:cNvSpPr>
                            <a:spLocks/>
                          </wps:cNvSpPr>
                          <wps:spPr bwMode="auto">
                            <a:xfrm>
                              <a:off x="2725" y="1138"/>
                              <a:ext cx="6831" cy="1"/>
                            </a:xfrm>
                            <a:custGeom>
                              <a:avLst/>
                              <a:gdLst>
                                <a:gd name="T0" fmla="*/ 3041 w 6831"/>
                                <a:gd name="T1" fmla="*/ 0 h 1"/>
                                <a:gd name="T2" fmla="*/ 3610 w 6831"/>
                                <a:gd name="T3" fmla="*/ 0 h 1"/>
                              </a:gdLst>
                              <a:ahLst/>
                              <a:cxnLst>
                                <a:cxn ang="0">
                                  <a:pos x="T0" y="T1"/>
                                </a:cxn>
                                <a:cxn ang="0">
                                  <a:pos x="T2" y="T3"/>
                                </a:cxn>
                              </a:cxnLst>
                              <a:rect l="0" t="0" r="r" b="b"/>
                              <a:pathLst>
                                <a:path w="6831" h="1">
                                  <a:moveTo>
                                    <a:pt x="3041" y="0"/>
                                  </a:moveTo>
                                  <a:lnTo>
                                    <a:pt x="361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56398" name="Freeform 362"/>
                          <wps:cNvSpPr>
                            <a:spLocks/>
                          </wps:cNvSpPr>
                          <wps:spPr bwMode="auto">
                            <a:xfrm>
                              <a:off x="2725" y="1138"/>
                              <a:ext cx="6831" cy="1"/>
                            </a:xfrm>
                            <a:custGeom>
                              <a:avLst/>
                              <a:gdLst>
                                <a:gd name="T0" fmla="*/ 0 w 6831"/>
                                <a:gd name="T1" fmla="*/ 0 h 1"/>
                                <a:gd name="T2" fmla="*/ 934 w 6831"/>
                                <a:gd name="T3" fmla="*/ 0 h 1"/>
                              </a:gdLst>
                              <a:ahLst/>
                              <a:cxnLst>
                                <a:cxn ang="0">
                                  <a:pos x="T0" y="T1"/>
                                </a:cxn>
                                <a:cxn ang="0">
                                  <a:pos x="T2" y="T3"/>
                                </a:cxn>
                              </a:cxnLst>
                              <a:rect l="0" t="0" r="r" b="b"/>
                              <a:pathLst>
                                <a:path w="6831" h="1">
                                  <a:moveTo>
                                    <a:pt x="0" y="0"/>
                                  </a:moveTo>
                                  <a:lnTo>
                                    <a:pt x="93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927549" name="Freeform 363"/>
                          <wps:cNvSpPr>
                            <a:spLocks/>
                          </wps:cNvSpPr>
                          <wps:spPr bwMode="auto">
                            <a:xfrm>
                              <a:off x="2725" y="1138"/>
                              <a:ext cx="6831" cy="1"/>
                            </a:xfrm>
                            <a:custGeom>
                              <a:avLst/>
                              <a:gdLst>
                                <a:gd name="T0" fmla="*/ 1361 w 6831"/>
                                <a:gd name="T1" fmla="*/ 0 h 1"/>
                                <a:gd name="T2" fmla="*/ 2272 w 6831"/>
                                <a:gd name="T3" fmla="*/ 0 h 1"/>
                              </a:gdLst>
                              <a:ahLst/>
                              <a:cxnLst>
                                <a:cxn ang="0">
                                  <a:pos x="T0" y="T1"/>
                                </a:cxn>
                                <a:cxn ang="0">
                                  <a:pos x="T2" y="T3"/>
                                </a:cxn>
                              </a:cxnLst>
                              <a:rect l="0" t="0" r="r" b="b"/>
                              <a:pathLst>
                                <a:path w="6831" h="1">
                                  <a:moveTo>
                                    <a:pt x="1361" y="0"/>
                                  </a:moveTo>
                                  <a:lnTo>
                                    <a:pt x="2272"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0926379" name="Freeform 364"/>
                          <wps:cNvSpPr>
                            <a:spLocks/>
                          </wps:cNvSpPr>
                          <wps:spPr bwMode="auto">
                            <a:xfrm>
                              <a:off x="2725" y="1138"/>
                              <a:ext cx="6831" cy="1"/>
                            </a:xfrm>
                            <a:custGeom>
                              <a:avLst/>
                              <a:gdLst>
                                <a:gd name="T0" fmla="*/ 5091 w 6831"/>
                                <a:gd name="T1" fmla="*/ 0 h 1"/>
                                <a:gd name="T2" fmla="*/ 5233 w 6831"/>
                                <a:gd name="T3" fmla="*/ 0 h 1"/>
                              </a:gdLst>
                              <a:ahLst/>
                              <a:cxnLst>
                                <a:cxn ang="0">
                                  <a:pos x="T0" y="T1"/>
                                </a:cxn>
                                <a:cxn ang="0">
                                  <a:pos x="T2" y="T3"/>
                                </a:cxn>
                              </a:cxnLst>
                              <a:rect l="0" t="0" r="r" b="b"/>
                              <a:pathLst>
                                <a:path w="6831" h="1">
                                  <a:moveTo>
                                    <a:pt x="5091" y="0"/>
                                  </a:moveTo>
                                  <a:lnTo>
                                    <a:pt x="523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9967080" name="Freeform 365"/>
                          <wps:cNvSpPr>
                            <a:spLocks/>
                          </wps:cNvSpPr>
                          <wps:spPr bwMode="auto">
                            <a:xfrm>
                              <a:off x="2725" y="1138"/>
                              <a:ext cx="6831" cy="1"/>
                            </a:xfrm>
                            <a:custGeom>
                              <a:avLst/>
                              <a:gdLst>
                                <a:gd name="T0" fmla="*/ 4037 w 6831"/>
                                <a:gd name="T1" fmla="*/ 0 h 1"/>
                                <a:gd name="T2" fmla="*/ 4237 w 6831"/>
                                <a:gd name="T3" fmla="*/ 0 h 1"/>
                              </a:gdLst>
                              <a:ahLst/>
                              <a:cxnLst>
                                <a:cxn ang="0">
                                  <a:pos x="T0" y="T1"/>
                                </a:cxn>
                                <a:cxn ang="0">
                                  <a:pos x="T2" y="T3"/>
                                </a:cxn>
                              </a:cxnLst>
                              <a:rect l="0" t="0" r="r" b="b"/>
                              <a:pathLst>
                                <a:path w="6831" h="1">
                                  <a:moveTo>
                                    <a:pt x="4037" y="0"/>
                                  </a:moveTo>
                                  <a:lnTo>
                                    <a:pt x="4237"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642682" name="Freeform 366"/>
                          <wps:cNvSpPr>
                            <a:spLocks/>
                          </wps:cNvSpPr>
                          <wps:spPr bwMode="auto">
                            <a:xfrm>
                              <a:off x="2725" y="1138"/>
                              <a:ext cx="6831" cy="1"/>
                            </a:xfrm>
                            <a:custGeom>
                              <a:avLst/>
                              <a:gdLst>
                                <a:gd name="T0" fmla="*/ 5375 w 6831"/>
                                <a:gd name="T1" fmla="*/ 0 h 1"/>
                                <a:gd name="T2" fmla="*/ 5575 w 6831"/>
                                <a:gd name="T3" fmla="*/ 0 h 1"/>
                              </a:gdLst>
                              <a:ahLst/>
                              <a:cxnLst>
                                <a:cxn ang="0">
                                  <a:pos x="T0" y="T1"/>
                                </a:cxn>
                                <a:cxn ang="0">
                                  <a:pos x="T2" y="T3"/>
                                </a:cxn>
                              </a:cxnLst>
                              <a:rect l="0" t="0" r="r" b="b"/>
                              <a:pathLst>
                                <a:path w="6831" h="1">
                                  <a:moveTo>
                                    <a:pt x="5375" y="0"/>
                                  </a:moveTo>
                                  <a:lnTo>
                                    <a:pt x="557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480201" name="Freeform 367"/>
                          <wps:cNvSpPr>
                            <a:spLocks/>
                          </wps:cNvSpPr>
                          <wps:spPr bwMode="auto">
                            <a:xfrm>
                              <a:off x="2725" y="1138"/>
                              <a:ext cx="6831" cy="1"/>
                            </a:xfrm>
                            <a:custGeom>
                              <a:avLst/>
                              <a:gdLst>
                                <a:gd name="T0" fmla="*/ 2699 w 6831"/>
                                <a:gd name="T1" fmla="*/ 0 h 1"/>
                                <a:gd name="T2" fmla="*/ 2899 w 6831"/>
                                <a:gd name="T3" fmla="*/ 0 h 1"/>
                              </a:gdLst>
                              <a:ahLst/>
                              <a:cxnLst>
                                <a:cxn ang="0">
                                  <a:pos x="T0" y="T1"/>
                                </a:cxn>
                                <a:cxn ang="0">
                                  <a:pos x="T2" y="T3"/>
                                </a:cxn>
                              </a:cxnLst>
                              <a:rect l="0" t="0" r="r" b="b"/>
                              <a:pathLst>
                                <a:path w="6831" h="1">
                                  <a:moveTo>
                                    <a:pt x="2699" y="0"/>
                                  </a:moveTo>
                                  <a:lnTo>
                                    <a:pt x="289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7891520" name="Freeform 368"/>
                          <wps:cNvSpPr>
                            <a:spLocks/>
                          </wps:cNvSpPr>
                          <wps:spPr bwMode="auto">
                            <a:xfrm>
                              <a:off x="2725" y="1138"/>
                              <a:ext cx="6831" cy="1"/>
                            </a:xfrm>
                            <a:custGeom>
                              <a:avLst/>
                              <a:gdLst>
                                <a:gd name="T0" fmla="*/ 5717 w 6831"/>
                                <a:gd name="T1" fmla="*/ 0 h 1"/>
                                <a:gd name="T2" fmla="*/ 6286 w 6831"/>
                                <a:gd name="T3" fmla="*/ 0 h 1"/>
                              </a:gdLst>
                              <a:ahLst/>
                              <a:cxnLst>
                                <a:cxn ang="0">
                                  <a:pos x="T0" y="T1"/>
                                </a:cxn>
                                <a:cxn ang="0">
                                  <a:pos x="T2" y="T3"/>
                                </a:cxn>
                              </a:cxnLst>
                              <a:rect l="0" t="0" r="r" b="b"/>
                              <a:pathLst>
                                <a:path w="6831" h="1">
                                  <a:moveTo>
                                    <a:pt x="5717" y="0"/>
                                  </a:moveTo>
                                  <a:lnTo>
                                    <a:pt x="6286"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355442" name="Freeform 369"/>
                          <wps:cNvSpPr>
                            <a:spLocks/>
                          </wps:cNvSpPr>
                          <wps:spPr bwMode="auto">
                            <a:xfrm>
                              <a:off x="2725" y="1138"/>
                              <a:ext cx="6831" cy="1"/>
                            </a:xfrm>
                            <a:custGeom>
                              <a:avLst/>
                              <a:gdLst>
                                <a:gd name="T0" fmla="*/ 4379 w 6831"/>
                                <a:gd name="T1" fmla="*/ 0 h 1"/>
                                <a:gd name="T2" fmla="*/ 4948 w 6831"/>
                                <a:gd name="T3" fmla="*/ 0 h 1"/>
                              </a:gdLst>
                              <a:ahLst/>
                              <a:cxnLst>
                                <a:cxn ang="0">
                                  <a:pos x="T0" y="T1"/>
                                </a:cxn>
                                <a:cxn ang="0">
                                  <a:pos x="T2" y="T3"/>
                                </a:cxn>
                              </a:cxnLst>
                              <a:rect l="0" t="0" r="r" b="b"/>
                              <a:pathLst>
                                <a:path w="6831" h="1">
                                  <a:moveTo>
                                    <a:pt x="4379" y="0"/>
                                  </a:moveTo>
                                  <a:lnTo>
                                    <a:pt x="494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941362" name="Freeform 370"/>
                          <wps:cNvSpPr>
                            <a:spLocks/>
                          </wps:cNvSpPr>
                          <wps:spPr bwMode="auto">
                            <a:xfrm>
                              <a:off x="2725" y="1138"/>
                              <a:ext cx="6831" cy="1"/>
                            </a:xfrm>
                            <a:custGeom>
                              <a:avLst/>
                              <a:gdLst>
                                <a:gd name="T0" fmla="*/ 3753 w 6831"/>
                                <a:gd name="T1" fmla="*/ 0 h 1"/>
                                <a:gd name="T2" fmla="*/ 3895 w 6831"/>
                                <a:gd name="T3" fmla="*/ 0 h 1"/>
                              </a:gdLst>
                              <a:ahLst/>
                              <a:cxnLst>
                                <a:cxn ang="0">
                                  <a:pos x="T0" y="T1"/>
                                </a:cxn>
                                <a:cxn ang="0">
                                  <a:pos x="T2" y="T3"/>
                                </a:cxn>
                              </a:cxnLst>
                              <a:rect l="0" t="0" r="r" b="b"/>
                              <a:pathLst>
                                <a:path w="6831" h="1">
                                  <a:moveTo>
                                    <a:pt x="3753" y="0"/>
                                  </a:moveTo>
                                  <a:lnTo>
                                    <a:pt x="389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767465" name="Freeform 371"/>
                          <wps:cNvSpPr>
                            <a:spLocks/>
                          </wps:cNvSpPr>
                          <wps:spPr bwMode="auto">
                            <a:xfrm>
                              <a:off x="2725" y="1138"/>
                              <a:ext cx="6831" cy="1"/>
                            </a:xfrm>
                            <a:custGeom>
                              <a:avLst/>
                              <a:gdLst>
                                <a:gd name="T0" fmla="*/ 6429 w 6831"/>
                                <a:gd name="T1" fmla="*/ 0 h 1"/>
                                <a:gd name="T2" fmla="*/ 6830 w 6831"/>
                                <a:gd name="T3" fmla="*/ 0 h 1"/>
                              </a:gdLst>
                              <a:ahLst/>
                              <a:cxnLst>
                                <a:cxn ang="0">
                                  <a:pos x="T0" y="T1"/>
                                </a:cxn>
                                <a:cxn ang="0">
                                  <a:pos x="T2" y="T3"/>
                                </a:cxn>
                              </a:cxnLst>
                              <a:rect l="0" t="0" r="r" b="b"/>
                              <a:pathLst>
                                <a:path w="6831" h="1">
                                  <a:moveTo>
                                    <a:pt x="6429" y="0"/>
                                  </a:moveTo>
                                  <a:lnTo>
                                    <a:pt x="68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92725" name="Freeform 372"/>
                          <wps:cNvSpPr>
                            <a:spLocks/>
                          </wps:cNvSpPr>
                          <wps:spPr bwMode="auto">
                            <a:xfrm>
                              <a:off x="2725" y="1138"/>
                              <a:ext cx="6831" cy="1"/>
                            </a:xfrm>
                            <a:custGeom>
                              <a:avLst/>
                              <a:gdLst>
                                <a:gd name="T0" fmla="*/ 1077 w 6831"/>
                                <a:gd name="T1" fmla="*/ 0 h 1"/>
                                <a:gd name="T2" fmla="*/ 1219 w 6831"/>
                                <a:gd name="T3" fmla="*/ 0 h 1"/>
                              </a:gdLst>
                              <a:ahLst/>
                              <a:cxnLst>
                                <a:cxn ang="0">
                                  <a:pos x="T0" y="T1"/>
                                </a:cxn>
                                <a:cxn ang="0">
                                  <a:pos x="T2" y="T3"/>
                                </a:cxn>
                              </a:cxnLst>
                              <a:rect l="0" t="0" r="r" b="b"/>
                              <a:pathLst>
                                <a:path w="6831" h="1">
                                  <a:moveTo>
                                    <a:pt x="1077" y="0"/>
                                  </a:moveTo>
                                  <a:lnTo>
                                    <a:pt x="1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84592" name="Freeform 373"/>
                          <wps:cNvSpPr>
                            <a:spLocks/>
                          </wps:cNvSpPr>
                          <wps:spPr bwMode="auto">
                            <a:xfrm>
                              <a:off x="2725" y="1138"/>
                              <a:ext cx="6831" cy="1"/>
                            </a:xfrm>
                            <a:custGeom>
                              <a:avLst/>
                              <a:gdLst>
                                <a:gd name="T0" fmla="*/ 2415 w 6831"/>
                                <a:gd name="T1" fmla="*/ 0 h 1"/>
                                <a:gd name="T2" fmla="*/ 2557 w 6831"/>
                                <a:gd name="T3" fmla="*/ 0 h 1"/>
                              </a:gdLst>
                              <a:ahLst/>
                              <a:cxnLst>
                                <a:cxn ang="0">
                                  <a:pos x="T0" y="T1"/>
                                </a:cxn>
                                <a:cxn ang="0">
                                  <a:pos x="T2" y="T3"/>
                                </a:cxn>
                              </a:cxnLst>
                              <a:rect l="0" t="0" r="r" b="b"/>
                              <a:pathLst>
                                <a:path w="6831" h="1">
                                  <a:moveTo>
                                    <a:pt x="2415" y="0"/>
                                  </a:moveTo>
                                  <a:lnTo>
                                    <a:pt x="2557"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708452" name="Group 374"/>
                        <wpg:cNvGrpSpPr>
                          <a:grpSpLocks/>
                        </wpg:cNvGrpSpPr>
                        <wpg:grpSpPr bwMode="auto">
                          <a:xfrm>
                            <a:off x="2634" y="1120"/>
                            <a:ext cx="6976" cy="36"/>
                            <a:chOff x="2634" y="1120"/>
                            <a:chExt cx="6976" cy="36"/>
                          </a:xfrm>
                        </wpg:grpSpPr>
                        <wps:wsp>
                          <wps:cNvPr id="428201725" name="Freeform 375"/>
                          <wps:cNvSpPr>
                            <a:spLocks/>
                          </wps:cNvSpPr>
                          <wps:spPr bwMode="auto">
                            <a:xfrm>
                              <a:off x="2634" y="1120"/>
                              <a:ext cx="6976" cy="36"/>
                            </a:xfrm>
                            <a:custGeom>
                              <a:avLst/>
                              <a:gdLst>
                                <a:gd name="T0" fmla="*/ 36 w 6976"/>
                                <a:gd name="T1" fmla="*/ 18 h 36"/>
                                <a:gd name="T2" fmla="*/ 30 w 6976"/>
                                <a:gd name="T3" fmla="*/ 5 h 36"/>
                                <a:gd name="T4" fmla="*/ 18 w 6976"/>
                                <a:gd name="T5" fmla="*/ 0 h 36"/>
                                <a:gd name="T6" fmla="*/ 5 w 6976"/>
                                <a:gd name="T7" fmla="*/ 5 h 36"/>
                                <a:gd name="T8" fmla="*/ 0 w 6976"/>
                                <a:gd name="T9" fmla="*/ 18 h 36"/>
                                <a:gd name="T10" fmla="*/ 5 w 6976"/>
                                <a:gd name="T11" fmla="*/ 30 h 36"/>
                                <a:gd name="T12" fmla="*/ 18 w 6976"/>
                                <a:gd name="T13" fmla="*/ 36 h 36"/>
                                <a:gd name="T14" fmla="*/ 30 w 6976"/>
                                <a:gd name="T15" fmla="*/ 30 h 36"/>
                                <a:gd name="T16" fmla="*/ 36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387264" name="Freeform 376"/>
                          <wps:cNvSpPr>
                            <a:spLocks/>
                          </wps:cNvSpPr>
                          <wps:spPr bwMode="auto">
                            <a:xfrm>
                              <a:off x="2634" y="1120"/>
                              <a:ext cx="6976" cy="36"/>
                            </a:xfrm>
                            <a:custGeom>
                              <a:avLst/>
                              <a:gdLst>
                                <a:gd name="T0" fmla="*/ 6975 w 6976"/>
                                <a:gd name="T1" fmla="*/ 18 h 36"/>
                                <a:gd name="T2" fmla="*/ 6969 w 6976"/>
                                <a:gd name="T3" fmla="*/ 5 h 36"/>
                                <a:gd name="T4" fmla="*/ 6957 w 6976"/>
                                <a:gd name="T5" fmla="*/ 0 h 36"/>
                                <a:gd name="T6" fmla="*/ 6944 w 6976"/>
                                <a:gd name="T7" fmla="*/ 5 h 36"/>
                                <a:gd name="T8" fmla="*/ 6939 w 6976"/>
                                <a:gd name="T9" fmla="*/ 18 h 36"/>
                                <a:gd name="T10" fmla="*/ 6944 w 6976"/>
                                <a:gd name="T11" fmla="*/ 30 h 36"/>
                                <a:gd name="T12" fmla="*/ 6957 w 6976"/>
                                <a:gd name="T13" fmla="*/ 36 h 36"/>
                                <a:gd name="T14" fmla="*/ 6969 w 6976"/>
                                <a:gd name="T15" fmla="*/ 30 h 36"/>
                                <a:gd name="T16" fmla="*/ 6975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6975" y="18"/>
                                  </a:moveTo>
                                  <a:lnTo>
                                    <a:pt x="6969" y="5"/>
                                  </a:lnTo>
                                  <a:lnTo>
                                    <a:pt x="6957" y="0"/>
                                  </a:lnTo>
                                  <a:lnTo>
                                    <a:pt x="6944" y="5"/>
                                  </a:lnTo>
                                  <a:lnTo>
                                    <a:pt x="6939" y="18"/>
                                  </a:lnTo>
                                  <a:lnTo>
                                    <a:pt x="6944" y="30"/>
                                  </a:lnTo>
                                  <a:lnTo>
                                    <a:pt x="6957" y="36"/>
                                  </a:lnTo>
                                  <a:lnTo>
                                    <a:pt x="6969" y="30"/>
                                  </a:lnTo>
                                  <a:lnTo>
                                    <a:pt x="6975"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367507" name="Group 377"/>
                        <wpg:cNvGrpSpPr>
                          <a:grpSpLocks/>
                        </wpg:cNvGrpSpPr>
                        <wpg:grpSpPr bwMode="auto">
                          <a:xfrm>
                            <a:off x="2725" y="628"/>
                            <a:ext cx="6831" cy="1"/>
                            <a:chOff x="2725" y="628"/>
                            <a:chExt cx="6831" cy="1"/>
                          </a:xfrm>
                        </wpg:grpSpPr>
                        <wps:wsp>
                          <wps:cNvPr id="603765207" name="Freeform 378"/>
                          <wps:cNvSpPr>
                            <a:spLocks/>
                          </wps:cNvSpPr>
                          <wps:spPr bwMode="auto">
                            <a:xfrm>
                              <a:off x="2725" y="628"/>
                              <a:ext cx="6831" cy="1"/>
                            </a:xfrm>
                            <a:custGeom>
                              <a:avLst/>
                              <a:gdLst>
                                <a:gd name="T0" fmla="*/ 4037 w 6831"/>
                                <a:gd name="T1" fmla="*/ 0 h 1"/>
                                <a:gd name="T2" fmla="*/ 4948 w 6831"/>
                                <a:gd name="T3" fmla="*/ 0 h 1"/>
                              </a:gdLst>
                              <a:ahLst/>
                              <a:cxnLst>
                                <a:cxn ang="0">
                                  <a:pos x="T0" y="T1"/>
                                </a:cxn>
                                <a:cxn ang="0">
                                  <a:pos x="T2" y="T3"/>
                                </a:cxn>
                              </a:cxnLst>
                              <a:rect l="0" t="0" r="r" b="b"/>
                              <a:pathLst>
                                <a:path w="6831" h="1">
                                  <a:moveTo>
                                    <a:pt x="4037" y="0"/>
                                  </a:moveTo>
                                  <a:lnTo>
                                    <a:pt x="494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021698" name="Freeform 379"/>
                          <wps:cNvSpPr>
                            <a:spLocks/>
                          </wps:cNvSpPr>
                          <wps:spPr bwMode="auto">
                            <a:xfrm>
                              <a:off x="2725" y="628"/>
                              <a:ext cx="6831" cy="1"/>
                            </a:xfrm>
                            <a:custGeom>
                              <a:avLst/>
                              <a:gdLst>
                                <a:gd name="T0" fmla="*/ 2415 w 6831"/>
                                <a:gd name="T1" fmla="*/ 0 h 1"/>
                                <a:gd name="T2" fmla="*/ 2557 w 6831"/>
                                <a:gd name="T3" fmla="*/ 0 h 1"/>
                              </a:gdLst>
                              <a:ahLst/>
                              <a:cxnLst>
                                <a:cxn ang="0">
                                  <a:pos x="T0" y="T1"/>
                                </a:cxn>
                                <a:cxn ang="0">
                                  <a:pos x="T2" y="T3"/>
                                </a:cxn>
                              </a:cxnLst>
                              <a:rect l="0" t="0" r="r" b="b"/>
                              <a:pathLst>
                                <a:path w="6831" h="1">
                                  <a:moveTo>
                                    <a:pt x="2415" y="0"/>
                                  </a:moveTo>
                                  <a:lnTo>
                                    <a:pt x="2557"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791185" name="Freeform 380"/>
                          <wps:cNvSpPr>
                            <a:spLocks/>
                          </wps:cNvSpPr>
                          <wps:spPr bwMode="auto">
                            <a:xfrm>
                              <a:off x="2725" y="628"/>
                              <a:ext cx="6831" cy="1"/>
                            </a:xfrm>
                            <a:custGeom>
                              <a:avLst/>
                              <a:gdLst>
                                <a:gd name="T0" fmla="*/ 0 w 6831"/>
                                <a:gd name="T1" fmla="*/ 0 h 1"/>
                                <a:gd name="T2" fmla="*/ 934 w 6831"/>
                                <a:gd name="T3" fmla="*/ 0 h 1"/>
                              </a:gdLst>
                              <a:ahLst/>
                              <a:cxnLst>
                                <a:cxn ang="0">
                                  <a:pos x="T0" y="T1"/>
                                </a:cxn>
                                <a:cxn ang="0">
                                  <a:pos x="T2" y="T3"/>
                                </a:cxn>
                              </a:cxnLst>
                              <a:rect l="0" t="0" r="r" b="b"/>
                              <a:pathLst>
                                <a:path w="6831" h="1">
                                  <a:moveTo>
                                    <a:pt x="0" y="0"/>
                                  </a:moveTo>
                                  <a:lnTo>
                                    <a:pt x="93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974551" name="Freeform 381"/>
                          <wps:cNvSpPr>
                            <a:spLocks/>
                          </wps:cNvSpPr>
                          <wps:spPr bwMode="auto">
                            <a:xfrm>
                              <a:off x="2725" y="628"/>
                              <a:ext cx="6831" cy="1"/>
                            </a:xfrm>
                            <a:custGeom>
                              <a:avLst/>
                              <a:gdLst>
                                <a:gd name="T0" fmla="*/ 1077 w 6831"/>
                                <a:gd name="T1" fmla="*/ 0 h 1"/>
                                <a:gd name="T2" fmla="*/ 1219 w 6831"/>
                                <a:gd name="T3" fmla="*/ 0 h 1"/>
                              </a:gdLst>
                              <a:ahLst/>
                              <a:cxnLst>
                                <a:cxn ang="0">
                                  <a:pos x="T0" y="T1"/>
                                </a:cxn>
                                <a:cxn ang="0">
                                  <a:pos x="T2" y="T3"/>
                                </a:cxn>
                              </a:cxnLst>
                              <a:rect l="0" t="0" r="r" b="b"/>
                              <a:pathLst>
                                <a:path w="6831" h="1">
                                  <a:moveTo>
                                    <a:pt x="1077" y="0"/>
                                  </a:moveTo>
                                  <a:lnTo>
                                    <a:pt x="1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176480" name="Freeform 382"/>
                          <wps:cNvSpPr>
                            <a:spLocks/>
                          </wps:cNvSpPr>
                          <wps:spPr bwMode="auto">
                            <a:xfrm>
                              <a:off x="2725" y="628"/>
                              <a:ext cx="6831" cy="1"/>
                            </a:xfrm>
                            <a:custGeom>
                              <a:avLst/>
                              <a:gdLst>
                                <a:gd name="T0" fmla="*/ 3753 w 6831"/>
                                <a:gd name="T1" fmla="*/ 0 h 1"/>
                                <a:gd name="T2" fmla="*/ 3895 w 6831"/>
                                <a:gd name="T3" fmla="*/ 0 h 1"/>
                              </a:gdLst>
                              <a:ahLst/>
                              <a:cxnLst>
                                <a:cxn ang="0">
                                  <a:pos x="T0" y="T1"/>
                                </a:cxn>
                                <a:cxn ang="0">
                                  <a:pos x="T2" y="T3"/>
                                </a:cxn>
                              </a:cxnLst>
                              <a:rect l="0" t="0" r="r" b="b"/>
                              <a:pathLst>
                                <a:path w="6831" h="1">
                                  <a:moveTo>
                                    <a:pt x="3753" y="0"/>
                                  </a:moveTo>
                                  <a:lnTo>
                                    <a:pt x="389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85516" name="Freeform 383"/>
                          <wps:cNvSpPr>
                            <a:spLocks/>
                          </wps:cNvSpPr>
                          <wps:spPr bwMode="auto">
                            <a:xfrm>
                              <a:off x="2725" y="628"/>
                              <a:ext cx="6831" cy="1"/>
                            </a:xfrm>
                            <a:custGeom>
                              <a:avLst/>
                              <a:gdLst>
                                <a:gd name="T0" fmla="*/ 5091 w 6831"/>
                                <a:gd name="T1" fmla="*/ 0 h 1"/>
                                <a:gd name="T2" fmla="*/ 6286 w 6831"/>
                                <a:gd name="T3" fmla="*/ 0 h 1"/>
                              </a:gdLst>
                              <a:ahLst/>
                              <a:cxnLst>
                                <a:cxn ang="0">
                                  <a:pos x="T0" y="T1"/>
                                </a:cxn>
                                <a:cxn ang="0">
                                  <a:pos x="T2" y="T3"/>
                                </a:cxn>
                              </a:cxnLst>
                              <a:rect l="0" t="0" r="r" b="b"/>
                              <a:pathLst>
                                <a:path w="6831" h="1">
                                  <a:moveTo>
                                    <a:pt x="5091" y="0"/>
                                  </a:moveTo>
                                  <a:lnTo>
                                    <a:pt x="6286"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019979" name="Freeform 384"/>
                          <wps:cNvSpPr>
                            <a:spLocks/>
                          </wps:cNvSpPr>
                          <wps:spPr bwMode="auto">
                            <a:xfrm>
                              <a:off x="2725" y="628"/>
                              <a:ext cx="6831" cy="1"/>
                            </a:xfrm>
                            <a:custGeom>
                              <a:avLst/>
                              <a:gdLst>
                                <a:gd name="T0" fmla="*/ 6429 w 6831"/>
                                <a:gd name="T1" fmla="*/ 0 h 1"/>
                                <a:gd name="T2" fmla="*/ 6830 w 6831"/>
                                <a:gd name="T3" fmla="*/ 0 h 1"/>
                              </a:gdLst>
                              <a:ahLst/>
                              <a:cxnLst>
                                <a:cxn ang="0">
                                  <a:pos x="T0" y="T1"/>
                                </a:cxn>
                                <a:cxn ang="0">
                                  <a:pos x="T2" y="T3"/>
                                </a:cxn>
                              </a:cxnLst>
                              <a:rect l="0" t="0" r="r" b="b"/>
                              <a:pathLst>
                                <a:path w="6831" h="1">
                                  <a:moveTo>
                                    <a:pt x="6429" y="0"/>
                                  </a:moveTo>
                                  <a:lnTo>
                                    <a:pt x="68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367442" name="Freeform 385"/>
                          <wps:cNvSpPr>
                            <a:spLocks/>
                          </wps:cNvSpPr>
                          <wps:spPr bwMode="auto">
                            <a:xfrm>
                              <a:off x="2725" y="628"/>
                              <a:ext cx="6831" cy="1"/>
                            </a:xfrm>
                            <a:custGeom>
                              <a:avLst/>
                              <a:gdLst>
                                <a:gd name="T0" fmla="*/ 1361 w 6831"/>
                                <a:gd name="T1" fmla="*/ 0 h 1"/>
                                <a:gd name="T2" fmla="*/ 2272 w 6831"/>
                                <a:gd name="T3" fmla="*/ 0 h 1"/>
                              </a:gdLst>
                              <a:ahLst/>
                              <a:cxnLst>
                                <a:cxn ang="0">
                                  <a:pos x="T0" y="T1"/>
                                </a:cxn>
                                <a:cxn ang="0">
                                  <a:pos x="T2" y="T3"/>
                                </a:cxn>
                              </a:cxnLst>
                              <a:rect l="0" t="0" r="r" b="b"/>
                              <a:pathLst>
                                <a:path w="6831" h="1">
                                  <a:moveTo>
                                    <a:pt x="1361" y="0"/>
                                  </a:moveTo>
                                  <a:lnTo>
                                    <a:pt x="2272"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198027" name="Freeform 386"/>
                          <wps:cNvSpPr>
                            <a:spLocks/>
                          </wps:cNvSpPr>
                          <wps:spPr bwMode="auto">
                            <a:xfrm>
                              <a:off x="2725" y="628"/>
                              <a:ext cx="6831" cy="1"/>
                            </a:xfrm>
                            <a:custGeom>
                              <a:avLst/>
                              <a:gdLst>
                                <a:gd name="T0" fmla="*/ 2699 w 6831"/>
                                <a:gd name="T1" fmla="*/ 0 h 1"/>
                                <a:gd name="T2" fmla="*/ 3610 w 6831"/>
                                <a:gd name="T3" fmla="*/ 0 h 1"/>
                              </a:gdLst>
                              <a:ahLst/>
                              <a:cxnLst>
                                <a:cxn ang="0">
                                  <a:pos x="T0" y="T1"/>
                                </a:cxn>
                                <a:cxn ang="0">
                                  <a:pos x="T2" y="T3"/>
                                </a:cxn>
                              </a:cxnLst>
                              <a:rect l="0" t="0" r="r" b="b"/>
                              <a:pathLst>
                                <a:path w="6831" h="1">
                                  <a:moveTo>
                                    <a:pt x="2699" y="0"/>
                                  </a:moveTo>
                                  <a:lnTo>
                                    <a:pt x="361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5049554" name="Group 387"/>
                        <wpg:cNvGrpSpPr>
                          <a:grpSpLocks/>
                        </wpg:cNvGrpSpPr>
                        <wpg:grpSpPr bwMode="auto">
                          <a:xfrm>
                            <a:off x="2634" y="610"/>
                            <a:ext cx="6976" cy="36"/>
                            <a:chOff x="2634" y="610"/>
                            <a:chExt cx="6976" cy="36"/>
                          </a:xfrm>
                        </wpg:grpSpPr>
                        <wps:wsp>
                          <wps:cNvPr id="1203203061" name="Freeform 388"/>
                          <wps:cNvSpPr>
                            <a:spLocks/>
                          </wps:cNvSpPr>
                          <wps:spPr bwMode="auto">
                            <a:xfrm>
                              <a:off x="2634" y="610"/>
                              <a:ext cx="6976" cy="36"/>
                            </a:xfrm>
                            <a:custGeom>
                              <a:avLst/>
                              <a:gdLst>
                                <a:gd name="T0" fmla="*/ 36 w 6976"/>
                                <a:gd name="T1" fmla="*/ 18 h 36"/>
                                <a:gd name="T2" fmla="*/ 30 w 6976"/>
                                <a:gd name="T3" fmla="*/ 5 h 36"/>
                                <a:gd name="T4" fmla="*/ 18 w 6976"/>
                                <a:gd name="T5" fmla="*/ 0 h 36"/>
                                <a:gd name="T6" fmla="*/ 5 w 6976"/>
                                <a:gd name="T7" fmla="*/ 5 h 36"/>
                                <a:gd name="T8" fmla="*/ 0 w 6976"/>
                                <a:gd name="T9" fmla="*/ 18 h 36"/>
                                <a:gd name="T10" fmla="*/ 5 w 6976"/>
                                <a:gd name="T11" fmla="*/ 30 h 36"/>
                                <a:gd name="T12" fmla="*/ 18 w 6976"/>
                                <a:gd name="T13" fmla="*/ 36 h 36"/>
                                <a:gd name="T14" fmla="*/ 30 w 6976"/>
                                <a:gd name="T15" fmla="*/ 30 h 36"/>
                                <a:gd name="T16" fmla="*/ 36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110428" name="Freeform 389"/>
                          <wps:cNvSpPr>
                            <a:spLocks/>
                          </wps:cNvSpPr>
                          <wps:spPr bwMode="auto">
                            <a:xfrm>
                              <a:off x="2634" y="610"/>
                              <a:ext cx="6976" cy="36"/>
                            </a:xfrm>
                            <a:custGeom>
                              <a:avLst/>
                              <a:gdLst>
                                <a:gd name="T0" fmla="*/ 6975 w 6976"/>
                                <a:gd name="T1" fmla="*/ 18 h 36"/>
                                <a:gd name="T2" fmla="*/ 6969 w 6976"/>
                                <a:gd name="T3" fmla="*/ 5 h 36"/>
                                <a:gd name="T4" fmla="*/ 6957 w 6976"/>
                                <a:gd name="T5" fmla="*/ 0 h 36"/>
                                <a:gd name="T6" fmla="*/ 6944 w 6976"/>
                                <a:gd name="T7" fmla="*/ 5 h 36"/>
                                <a:gd name="T8" fmla="*/ 6939 w 6976"/>
                                <a:gd name="T9" fmla="*/ 18 h 36"/>
                                <a:gd name="T10" fmla="*/ 6944 w 6976"/>
                                <a:gd name="T11" fmla="*/ 30 h 36"/>
                                <a:gd name="T12" fmla="*/ 6957 w 6976"/>
                                <a:gd name="T13" fmla="*/ 36 h 36"/>
                                <a:gd name="T14" fmla="*/ 6969 w 6976"/>
                                <a:gd name="T15" fmla="*/ 30 h 36"/>
                                <a:gd name="T16" fmla="*/ 6975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6975" y="18"/>
                                  </a:moveTo>
                                  <a:lnTo>
                                    <a:pt x="6969" y="5"/>
                                  </a:lnTo>
                                  <a:lnTo>
                                    <a:pt x="6957" y="0"/>
                                  </a:lnTo>
                                  <a:lnTo>
                                    <a:pt x="6944" y="5"/>
                                  </a:lnTo>
                                  <a:lnTo>
                                    <a:pt x="6939" y="18"/>
                                  </a:lnTo>
                                  <a:lnTo>
                                    <a:pt x="6944" y="30"/>
                                  </a:lnTo>
                                  <a:lnTo>
                                    <a:pt x="6957" y="36"/>
                                  </a:lnTo>
                                  <a:lnTo>
                                    <a:pt x="6969" y="30"/>
                                  </a:lnTo>
                                  <a:lnTo>
                                    <a:pt x="6975"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5230293" name="Group 390"/>
                        <wpg:cNvGrpSpPr>
                          <a:grpSpLocks/>
                        </wpg:cNvGrpSpPr>
                        <wpg:grpSpPr bwMode="auto">
                          <a:xfrm>
                            <a:off x="2725" y="117"/>
                            <a:ext cx="6831" cy="1"/>
                            <a:chOff x="2725" y="117"/>
                            <a:chExt cx="6831" cy="1"/>
                          </a:xfrm>
                        </wpg:grpSpPr>
                        <wps:wsp>
                          <wps:cNvPr id="492563687" name="Freeform 391"/>
                          <wps:cNvSpPr>
                            <a:spLocks/>
                          </wps:cNvSpPr>
                          <wps:spPr bwMode="auto">
                            <a:xfrm>
                              <a:off x="2725" y="117"/>
                              <a:ext cx="6831" cy="1"/>
                            </a:xfrm>
                            <a:custGeom>
                              <a:avLst/>
                              <a:gdLst>
                                <a:gd name="T0" fmla="*/ 0 w 6831"/>
                                <a:gd name="T1" fmla="*/ 0 h 1"/>
                                <a:gd name="T2" fmla="*/ 6286 w 6831"/>
                                <a:gd name="T3" fmla="*/ 0 h 1"/>
                              </a:gdLst>
                              <a:ahLst/>
                              <a:cxnLst>
                                <a:cxn ang="0">
                                  <a:pos x="T0" y="T1"/>
                                </a:cxn>
                                <a:cxn ang="0">
                                  <a:pos x="T2" y="T3"/>
                                </a:cxn>
                              </a:cxnLst>
                              <a:rect l="0" t="0" r="r" b="b"/>
                              <a:pathLst>
                                <a:path w="6831" h="1">
                                  <a:moveTo>
                                    <a:pt x="0" y="0"/>
                                  </a:moveTo>
                                  <a:lnTo>
                                    <a:pt x="6286"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103638" name="Freeform 392"/>
                          <wps:cNvSpPr>
                            <a:spLocks/>
                          </wps:cNvSpPr>
                          <wps:spPr bwMode="auto">
                            <a:xfrm>
                              <a:off x="2725" y="117"/>
                              <a:ext cx="6831" cy="1"/>
                            </a:xfrm>
                            <a:custGeom>
                              <a:avLst/>
                              <a:gdLst>
                                <a:gd name="T0" fmla="*/ 6429 w 6831"/>
                                <a:gd name="T1" fmla="*/ 0 h 1"/>
                                <a:gd name="T2" fmla="*/ 6830 w 6831"/>
                                <a:gd name="T3" fmla="*/ 0 h 1"/>
                              </a:gdLst>
                              <a:ahLst/>
                              <a:cxnLst>
                                <a:cxn ang="0">
                                  <a:pos x="T0" y="T1"/>
                                </a:cxn>
                                <a:cxn ang="0">
                                  <a:pos x="T2" y="T3"/>
                                </a:cxn>
                              </a:cxnLst>
                              <a:rect l="0" t="0" r="r" b="b"/>
                              <a:pathLst>
                                <a:path w="6831" h="1">
                                  <a:moveTo>
                                    <a:pt x="6429" y="0"/>
                                  </a:moveTo>
                                  <a:lnTo>
                                    <a:pt x="68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383621" name="Group 393"/>
                        <wpg:cNvGrpSpPr>
                          <a:grpSpLocks/>
                        </wpg:cNvGrpSpPr>
                        <wpg:grpSpPr bwMode="auto">
                          <a:xfrm>
                            <a:off x="2634" y="99"/>
                            <a:ext cx="6976" cy="36"/>
                            <a:chOff x="2634" y="99"/>
                            <a:chExt cx="6976" cy="36"/>
                          </a:xfrm>
                        </wpg:grpSpPr>
                        <wps:wsp>
                          <wps:cNvPr id="863875288" name="Freeform 394"/>
                          <wps:cNvSpPr>
                            <a:spLocks/>
                          </wps:cNvSpPr>
                          <wps:spPr bwMode="auto">
                            <a:xfrm>
                              <a:off x="2634" y="99"/>
                              <a:ext cx="6976" cy="36"/>
                            </a:xfrm>
                            <a:custGeom>
                              <a:avLst/>
                              <a:gdLst>
                                <a:gd name="T0" fmla="*/ 36 w 6976"/>
                                <a:gd name="T1" fmla="*/ 18 h 36"/>
                                <a:gd name="T2" fmla="*/ 30 w 6976"/>
                                <a:gd name="T3" fmla="*/ 5 h 36"/>
                                <a:gd name="T4" fmla="*/ 18 w 6976"/>
                                <a:gd name="T5" fmla="*/ 0 h 36"/>
                                <a:gd name="T6" fmla="*/ 5 w 6976"/>
                                <a:gd name="T7" fmla="*/ 5 h 36"/>
                                <a:gd name="T8" fmla="*/ 0 w 6976"/>
                                <a:gd name="T9" fmla="*/ 18 h 36"/>
                                <a:gd name="T10" fmla="*/ 5 w 6976"/>
                                <a:gd name="T11" fmla="*/ 30 h 36"/>
                                <a:gd name="T12" fmla="*/ 18 w 6976"/>
                                <a:gd name="T13" fmla="*/ 36 h 36"/>
                                <a:gd name="T14" fmla="*/ 30 w 6976"/>
                                <a:gd name="T15" fmla="*/ 30 h 36"/>
                                <a:gd name="T16" fmla="*/ 36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040022" name="Freeform 395"/>
                          <wps:cNvSpPr>
                            <a:spLocks/>
                          </wps:cNvSpPr>
                          <wps:spPr bwMode="auto">
                            <a:xfrm>
                              <a:off x="2634" y="99"/>
                              <a:ext cx="6976" cy="36"/>
                            </a:xfrm>
                            <a:custGeom>
                              <a:avLst/>
                              <a:gdLst>
                                <a:gd name="T0" fmla="*/ 6975 w 6976"/>
                                <a:gd name="T1" fmla="*/ 18 h 36"/>
                                <a:gd name="T2" fmla="*/ 6969 w 6976"/>
                                <a:gd name="T3" fmla="*/ 5 h 36"/>
                                <a:gd name="T4" fmla="*/ 6957 w 6976"/>
                                <a:gd name="T5" fmla="*/ 0 h 36"/>
                                <a:gd name="T6" fmla="*/ 6944 w 6976"/>
                                <a:gd name="T7" fmla="*/ 5 h 36"/>
                                <a:gd name="T8" fmla="*/ 6939 w 6976"/>
                                <a:gd name="T9" fmla="*/ 18 h 36"/>
                                <a:gd name="T10" fmla="*/ 6944 w 6976"/>
                                <a:gd name="T11" fmla="*/ 30 h 36"/>
                                <a:gd name="T12" fmla="*/ 6957 w 6976"/>
                                <a:gd name="T13" fmla="*/ 36 h 36"/>
                                <a:gd name="T14" fmla="*/ 6969 w 6976"/>
                                <a:gd name="T15" fmla="*/ 30 h 36"/>
                                <a:gd name="T16" fmla="*/ 6975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6975" y="18"/>
                                  </a:moveTo>
                                  <a:lnTo>
                                    <a:pt x="6969" y="5"/>
                                  </a:lnTo>
                                  <a:lnTo>
                                    <a:pt x="6957" y="0"/>
                                  </a:lnTo>
                                  <a:lnTo>
                                    <a:pt x="6944" y="5"/>
                                  </a:lnTo>
                                  <a:lnTo>
                                    <a:pt x="6939" y="18"/>
                                  </a:lnTo>
                                  <a:lnTo>
                                    <a:pt x="6944" y="30"/>
                                  </a:lnTo>
                                  <a:lnTo>
                                    <a:pt x="6957" y="36"/>
                                  </a:lnTo>
                                  <a:lnTo>
                                    <a:pt x="6969" y="30"/>
                                  </a:lnTo>
                                  <a:lnTo>
                                    <a:pt x="6975"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86442055" name="Freeform 396"/>
                        <wps:cNvSpPr>
                          <a:spLocks/>
                        </wps:cNvSpPr>
                        <wps:spPr bwMode="auto">
                          <a:xfrm>
                            <a:off x="2805" y="2065"/>
                            <a:ext cx="143" cy="76"/>
                          </a:xfrm>
                          <a:custGeom>
                            <a:avLst/>
                            <a:gdLst>
                              <a:gd name="T0" fmla="*/ 142 w 143"/>
                              <a:gd name="T1" fmla="*/ 0 h 76"/>
                              <a:gd name="T2" fmla="*/ 0 w 143"/>
                              <a:gd name="T3" fmla="*/ 0 h 76"/>
                              <a:gd name="T4" fmla="*/ 0 w 143"/>
                              <a:gd name="T5" fmla="*/ 75 h 76"/>
                              <a:gd name="T6" fmla="*/ 142 w 143"/>
                              <a:gd name="T7" fmla="*/ 75 h 76"/>
                              <a:gd name="T8" fmla="*/ 142 w 143"/>
                              <a:gd name="T9" fmla="*/ 0 h 76"/>
                            </a:gdLst>
                            <a:ahLst/>
                            <a:cxnLst>
                              <a:cxn ang="0">
                                <a:pos x="T0" y="T1"/>
                              </a:cxn>
                              <a:cxn ang="0">
                                <a:pos x="T2" y="T3"/>
                              </a:cxn>
                              <a:cxn ang="0">
                                <a:pos x="T4" y="T5"/>
                              </a:cxn>
                              <a:cxn ang="0">
                                <a:pos x="T6" y="T7"/>
                              </a:cxn>
                              <a:cxn ang="0">
                                <a:pos x="T8" y="T9"/>
                              </a:cxn>
                            </a:cxnLst>
                            <a:rect l="0" t="0" r="r" b="b"/>
                            <a:pathLst>
                              <a:path w="143" h="76">
                                <a:moveTo>
                                  <a:pt x="142" y="0"/>
                                </a:moveTo>
                                <a:lnTo>
                                  <a:pt x="0" y="0"/>
                                </a:lnTo>
                                <a:lnTo>
                                  <a:pt x="0" y="75"/>
                                </a:lnTo>
                                <a:lnTo>
                                  <a:pt x="142" y="75"/>
                                </a:lnTo>
                                <a:lnTo>
                                  <a:pt x="142"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799177" name="Freeform 397"/>
                        <wps:cNvSpPr>
                          <a:spLocks/>
                        </wps:cNvSpPr>
                        <wps:spPr bwMode="auto">
                          <a:xfrm>
                            <a:off x="2948" y="1156"/>
                            <a:ext cx="143" cy="985"/>
                          </a:xfrm>
                          <a:custGeom>
                            <a:avLst/>
                            <a:gdLst>
                              <a:gd name="T0" fmla="*/ 142 w 143"/>
                              <a:gd name="T1" fmla="*/ 0 h 985"/>
                              <a:gd name="T2" fmla="*/ 0 w 143"/>
                              <a:gd name="T3" fmla="*/ 0 h 985"/>
                              <a:gd name="T4" fmla="*/ 0 w 143"/>
                              <a:gd name="T5" fmla="*/ 984 h 985"/>
                              <a:gd name="T6" fmla="*/ 142 w 143"/>
                              <a:gd name="T7" fmla="*/ 984 h 985"/>
                              <a:gd name="T8" fmla="*/ 142 w 143"/>
                              <a:gd name="T9" fmla="*/ 0 h 985"/>
                            </a:gdLst>
                            <a:ahLst/>
                            <a:cxnLst>
                              <a:cxn ang="0">
                                <a:pos x="T0" y="T1"/>
                              </a:cxn>
                              <a:cxn ang="0">
                                <a:pos x="T2" y="T3"/>
                              </a:cxn>
                              <a:cxn ang="0">
                                <a:pos x="T4" y="T5"/>
                              </a:cxn>
                              <a:cxn ang="0">
                                <a:pos x="T6" y="T7"/>
                              </a:cxn>
                              <a:cxn ang="0">
                                <a:pos x="T8" y="T9"/>
                              </a:cxn>
                            </a:cxnLst>
                            <a:rect l="0" t="0" r="r" b="b"/>
                            <a:pathLst>
                              <a:path w="143" h="985">
                                <a:moveTo>
                                  <a:pt x="142" y="0"/>
                                </a:moveTo>
                                <a:lnTo>
                                  <a:pt x="0" y="0"/>
                                </a:lnTo>
                                <a:lnTo>
                                  <a:pt x="0" y="984"/>
                                </a:lnTo>
                                <a:lnTo>
                                  <a:pt x="142" y="984"/>
                                </a:lnTo>
                                <a:lnTo>
                                  <a:pt x="142"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73022" name="Freeform 398"/>
                        <wps:cNvSpPr>
                          <a:spLocks/>
                        </wps:cNvSpPr>
                        <wps:spPr bwMode="auto">
                          <a:xfrm>
                            <a:off x="3090" y="1989"/>
                            <a:ext cx="143" cy="152"/>
                          </a:xfrm>
                          <a:custGeom>
                            <a:avLst/>
                            <a:gdLst>
                              <a:gd name="T0" fmla="*/ 142 w 143"/>
                              <a:gd name="T1" fmla="*/ 0 h 152"/>
                              <a:gd name="T2" fmla="*/ 0 w 143"/>
                              <a:gd name="T3" fmla="*/ 0 h 152"/>
                              <a:gd name="T4" fmla="*/ 0 w 143"/>
                              <a:gd name="T5" fmla="*/ 151 h 152"/>
                              <a:gd name="T6" fmla="*/ 142 w 143"/>
                              <a:gd name="T7" fmla="*/ 151 h 152"/>
                              <a:gd name="T8" fmla="*/ 142 w 143"/>
                              <a:gd name="T9" fmla="*/ 0 h 152"/>
                            </a:gdLst>
                            <a:ahLst/>
                            <a:cxnLst>
                              <a:cxn ang="0">
                                <a:pos x="T0" y="T1"/>
                              </a:cxn>
                              <a:cxn ang="0">
                                <a:pos x="T2" y="T3"/>
                              </a:cxn>
                              <a:cxn ang="0">
                                <a:pos x="T4" y="T5"/>
                              </a:cxn>
                              <a:cxn ang="0">
                                <a:pos x="T6" y="T7"/>
                              </a:cxn>
                              <a:cxn ang="0">
                                <a:pos x="T8" y="T9"/>
                              </a:cxn>
                            </a:cxnLst>
                            <a:rect l="0" t="0" r="r" b="b"/>
                            <a:pathLst>
                              <a:path w="143" h="152">
                                <a:moveTo>
                                  <a:pt x="142" y="0"/>
                                </a:moveTo>
                                <a:lnTo>
                                  <a:pt x="0" y="0"/>
                                </a:lnTo>
                                <a:lnTo>
                                  <a:pt x="0" y="151"/>
                                </a:lnTo>
                                <a:lnTo>
                                  <a:pt x="142" y="151"/>
                                </a:lnTo>
                                <a:lnTo>
                                  <a:pt x="142"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788862" name="Freeform 399"/>
                        <wps:cNvSpPr>
                          <a:spLocks/>
                        </wps:cNvSpPr>
                        <wps:spPr bwMode="auto">
                          <a:xfrm>
                            <a:off x="3232" y="2095"/>
                            <a:ext cx="143" cy="46"/>
                          </a:xfrm>
                          <a:custGeom>
                            <a:avLst/>
                            <a:gdLst>
                              <a:gd name="T0" fmla="*/ 142 w 143"/>
                              <a:gd name="T1" fmla="*/ 0 h 46"/>
                              <a:gd name="T2" fmla="*/ 0 w 143"/>
                              <a:gd name="T3" fmla="*/ 0 h 46"/>
                              <a:gd name="T4" fmla="*/ 0 w 143"/>
                              <a:gd name="T5" fmla="*/ 45 h 46"/>
                              <a:gd name="T6" fmla="*/ 142 w 143"/>
                              <a:gd name="T7" fmla="*/ 45 h 46"/>
                              <a:gd name="T8" fmla="*/ 142 w 143"/>
                              <a:gd name="T9" fmla="*/ 0 h 46"/>
                            </a:gdLst>
                            <a:ahLst/>
                            <a:cxnLst>
                              <a:cxn ang="0">
                                <a:pos x="T0" y="T1"/>
                              </a:cxn>
                              <a:cxn ang="0">
                                <a:pos x="T2" y="T3"/>
                              </a:cxn>
                              <a:cxn ang="0">
                                <a:pos x="T4" y="T5"/>
                              </a:cxn>
                              <a:cxn ang="0">
                                <a:pos x="T6" y="T7"/>
                              </a:cxn>
                              <a:cxn ang="0">
                                <a:pos x="T8" y="T9"/>
                              </a:cxn>
                            </a:cxnLst>
                            <a:rect l="0" t="0" r="r" b="b"/>
                            <a:pathLst>
                              <a:path w="143" h="46">
                                <a:moveTo>
                                  <a:pt x="142" y="0"/>
                                </a:moveTo>
                                <a:lnTo>
                                  <a:pt x="0" y="0"/>
                                </a:lnTo>
                                <a:lnTo>
                                  <a:pt x="0" y="45"/>
                                </a:lnTo>
                                <a:lnTo>
                                  <a:pt x="142" y="45"/>
                                </a:lnTo>
                                <a:lnTo>
                                  <a:pt x="142" y="0"/>
                                </a:lnTo>
                                <a:close/>
                              </a:path>
                            </a:pathLst>
                          </a:custGeom>
                          <a:solidFill>
                            <a:srgbClr val="A571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467942" name="Freeform 400"/>
                        <wps:cNvSpPr>
                          <a:spLocks/>
                        </wps:cNvSpPr>
                        <wps:spPr bwMode="auto">
                          <a:xfrm>
                            <a:off x="3375" y="1855"/>
                            <a:ext cx="143" cy="285"/>
                          </a:xfrm>
                          <a:custGeom>
                            <a:avLst/>
                            <a:gdLst>
                              <a:gd name="T0" fmla="*/ 142 w 143"/>
                              <a:gd name="T1" fmla="*/ 0 h 285"/>
                              <a:gd name="T2" fmla="*/ 0 w 143"/>
                              <a:gd name="T3" fmla="*/ 0 h 285"/>
                              <a:gd name="T4" fmla="*/ 0 w 143"/>
                              <a:gd name="T5" fmla="*/ 284 h 285"/>
                              <a:gd name="T6" fmla="*/ 142 w 143"/>
                              <a:gd name="T7" fmla="*/ 284 h 285"/>
                              <a:gd name="T8" fmla="*/ 142 w 143"/>
                              <a:gd name="T9" fmla="*/ 0 h 285"/>
                            </a:gdLst>
                            <a:ahLst/>
                            <a:cxnLst>
                              <a:cxn ang="0">
                                <a:pos x="T0" y="T1"/>
                              </a:cxn>
                              <a:cxn ang="0">
                                <a:pos x="T2" y="T3"/>
                              </a:cxn>
                              <a:cxn ang="0">
                                <a:pos x="T4" y="T5"/>
                              </a:cxn>
                              <a:cxn ang="0">
                                <a:pos x="T6" y="T7"/>
                              </a:cxn>
                              <a:cxn ang="0">
                                <a:pos x="T8" y="T9"/>
                              </a:cxn>
                            </a:cxnLst>
                            <a:rect l="0" t="0" r="r" b="b"/>
                            <a:pathLst>
                              <a:path w="143" h="285">
                                <a:moveTo>
                                  <a:pt x="142" y="0"/>
                                </a:moveTo>
                                <a:lnTo>
                                  <a:pt x="0" y="0"/>
                                </a:lnTo>
                                <a:lnTo>
                                  <a:pt x="0" y="284"/>
                                </a:lnTo>
                                <a:lnTo>
                                  <a:pt x="142" y="284"/>
                                </a:lnTo>
                                <a:lnTo>
                                  <a:pt x="142" y="0"/>
                                </a:lnTo>
                                <a:close/>
                              </a:path>
                            </a:pathLst>
                          </a:custGeom>
                          <a:solidFill>
                            <a:srgbClr val="DA8A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8490642" name="Freeform 401"/>
                        <wps:cNvSpPr>
                          <a:spLocks/>
                        </wps:cNvSpPr>
                        <wps:spPr bwMode="auto">
                          <a:xfrm>
                            <a:off x="3517" y="2102"/>
                            <a:ext cx="143" cy="38"/>
                          </a:xfrm>
                          <a:custGeom>
                            <a:avLst/>
                            <a:gdLst>
                              <a:gd name="T0" fmla="*/ 142 w 143"/>
                              <a:gd name="T1" fmla="*/ 0 h 38"/>
                              <a:gd name="T2" fmla="*/ 0 w 143"/>
                              <a:gd name="T3" fmla="*/ 0 h 38"/>
                              <a:gd name="T4" fmla="*/ 0 w 143"/>
                              <a:gd name="T5" fmla="*/ 37 h 38"/>
                              <a:gd name="T6" fmla="*/ 142 w 143"/>
                              <a:gd name="T7" fmla="*/ 37 h 38"/>
                              <a:gd name="T8" fmla="*/ 142 w 143"/>
                              <a:gd name="T9" fmla="*/ 0 h 38"/>
                            </a:gdLst>
                            <a:ahLst/>
                            <a:cxnLst>
                              <a:cxn ang="0">
                                <a:pos x="T0" y="T1"/>
                              </a:cxn>
                              <a:cxn ang="0">
                                <a:pos x="T2" y="T3"/>
                              </a:cxn>
                              <a:cxn ang="0">
                                <a:pos x="T4" y="T5"/>
                              </a:cxn>
                              <a:cxn ang="0">
                                <a:pos x="T6" y="T7"/>
                              </a:cxn>
                              <a:cxn ang="0">
                                <a:pos x="T8" y="T9"/>
                              </a:cxn>
                            </a:cxnLst>
                            <a:rect l="0" t="0" r="r" b="b"/>
                            <a:pathLst>
                              <a:path w="143" h="38">
                                <a:moveTo>
                                  <a:pt x="142" y="0"/>
                                </a:moveTo>
                                <a:lnTo>
                                  <a:pt x="0" y="0"/>
                                </a:lnTo>
                                <a:lnTo>
                                  <a:pt x="0" y="37"/>
                                </a:lnTo>
                                <a:lnTo>
                                  <a:pt x="142" y="37"/>
                                </a:lnTo>
                                <a:lnTo>
                                  <a:pt x="142" y="0"/>
                                </a:lnTo>
                                <a:close/>
                              </a:path>
                            </a:pathLst>
                          </a:custGeom>
                          <a:solidFill>
                            <a:srgbClr val="F59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544754" name="Freeform 402"/>
                        <wps:cNvSpPr>
                          <a:spLocks/>
                        </wps:cNvSpPr>
                        <wps:spPr bwMode="auto">
                          <a:xfrm>
                            <a:off x="3659" y="325"/>
                            <a:ext cx="143" cy="1816"/>
                          </a:xfrm>
                          <a:custGeom>
                            <a:avLst/>
                            <a:gdLst>
                              <a:gd name="T0" fmla="*/ 142 w 143"/>
                              <a:gd name="T1" fmla="*/ 0 h 1816"/>
                              <a:gd name="T2" fmla="*/ 0 w 143"/>
                              <a:gd name="T3" fmla="*/ 0 h 1816"/>
                              <a:gd name="T4" fmla="*/ 0 w 143"/>
                              <a:gd name="T5" fmla="*/ 1815 h 1816"/>
                              <a:gd name="T6" fmla="*/ 142 w 143"/>
                              <a:gd name="T7" fmla="*/ 1815 h 1816"/>
                              <a:gd name="T8" fmla="*/ 142 w 143"/>
                              <a:gd name="T9" fmla="*/ 0 h 1816"/>
                            </a:gdLst>
                            <a:ahLst/>
                            <a:cxnLst>
                              <a:cxn ang="0">
                                <a:pos x="T0" y="T1"/>
                              </a:cxn>
                              <a:cxn ang="0">
                                <a:pos x="T2" y="T3"/>
                              </a:cxn>
                              <a:cxn ang="0">
                                <a:pos x="T4" y="T5"/>
                              </a:cxn>
                              <a:cxn ang="0">
                                <a:pos x="T6" y="T7"/>
                              </a:cxn>
                              <a:cxn ang="0">
                                <a:pos x="T8" y="T9"/>
                              </a:cxn>
                            </a:cxnLst>
                            <a:rect l="0" t="0" r="r" b="b"/>
                            <a:pathLst>
                              <a:path w="143" h="1816">
                                <a:moveTo>
                                  <a:pt x="142" y="0"/>
                                </a:moveTo>
                                <a:lnTo>
                                  <a:pt x="0" y="0"/>
                                </a:lnTo>
                                <a:lnTo>
                                  <a:pt x="0" y="1815"/>
                                </a:lnTo>
                                <a:lnTo>
                                  <a:pt x="142" y="1815"/>
                                </a:lnTo>
                                <a:lnTo>
                                  <a:pt x="142"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662061" name="Freeform 403"/>
                        <wps:cNvSpPr>
                          <a:spLocks/>
                        </wps:cNvSpPr>
                        <wps:spPr bwMode="auto">
                          <a:xfrm>
                            <a:off x="3802" y="2065"/>
                            <a:ext cx="143" cy="76"/>
                          </a:xfrm>
                          <a:custGeom>
                            <a:avLst/>
                            <a:gdLst>
                              <a:gd name="T0" fmla="*/ 142 w 143"/>
                              <a:gd name="T1" fmla="*/ 0 h 76"/>
                              <a:gd name="T2" fmla="*/ 0 w 143"/>
                              <a:gd name="T3" fmla="*/ 0 h 76"/>
                              <a:gd name="T4" fmla="*/ 0 w 143"/>
                              <a:gd name="T5" fmla="*/ 75 h 76"/>
                              <a:gd name="T6" fmla="*/ 142 w 143"/>
                              <a:gd name="T7" fmla="*/ 75 h 76"/>
                              <a:gd name="T8" fmla="*/ 142 w 143"/>
                              <a:gd name="T9" fmla="*/ 0 h 76"/>
                            </a:gdLst>
                            <a:ahLst/>
                            <a:cxnLst>
                              <a:cxn ang="0">
                                <a:pos x="T0" y="T1"/>
                              </a:cxn>
                              <a:cxn ang="0">
                                <a:pos x="T2" y="T3"/>
                              </a:cxn>
                              <a:cxn ang="0">
                                <a:pos x="T4" y="T5"/>
                              </a:cxn>
                              <a:cxn ang="0">
                                <a:pos x="T6" y="T7"/>
                              </a:cxn>
                              <a:cxn ang="0">
                                <a:pos x="T8" y="T9"/>
                              </a:cxn>
                            </a:cxnLst>
                            <a:rect l="0" t="0" r="r" b="b"/>
                            <a:pathLst>
                              <a:path w="143" h="76">
                                <a:moveTo>
                                  <a:pt x="142" y="0"/>
                                </a:moveTo>
                                <a:lnTo>
                                  <a:pt x="0" y="0"/>
                                </a:lnTo>
                                <a:lnTo>
                                  <a:pt x="0" y="75"/>
                                </a:lnTo>
                                <a:lnTo>
                                  <a:pt x="142" y="75"/>
                                </a:lnTo>
                                <a:lnTo>
                                  <a:pt x="142"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282536" name="Freeform 404"/>
                        <wps:cNvSpPr>
                          <a:spLocks/>
                        </wps:cNvSpPr>
                        <wps:spPr bwMode="auto">
                          <a:xfrm>
                            <a:off x="3944" y="490"/>
                            <a:ext cx="143" cy="1650"/>
                          </a:xfrm>
                          <a:custGeom>
                            <a:avLst/>
                            <a:gdLst>
                              <a:gd name="T0" fmla="*/ 142 w 143"/>
                              <a:gd name="T1" fmla="*/ 0 h 1650"/>
                              <a:gd name="T2" fmla="*/ 0 w 143"/>
                              <a:gd name="T3" fmla="*/ 0 h 1650"/>
                              <a:gd name="T4" fmla="*/ 0 w 143"/>
                              <a:gd name="T5" fmla="*/ 1649 h 1650"/>
                              <a:gd name="T6" fmla="*/ 142 w 143"/>
                              <a:gd name="T7" fmla="*/ 1649 h 1650"/>
                              <a:gd name="T8" fmla="*/ 142 w 143"/>
                              <a:gd name="T9" fmla="*/ 0 h 1650"/>
                            </a:gdLst>
                            <a:ahLst/>
                            <a:cxnLst>
                              <a:cxn ang="0">
                                <a:pos x="T0" y="T1"/>
                              </a:cxn>
                              <a:cxn ang="0">
                                <a:pos x="T2" y="T3"/>
                              </a:cxn>
                              <a:cxn ang="0">
                                <a:pos x="T4" y="T5"/>
                              </a:cxn>
                              <a:cxn ang="0">
                                <a:pos x="T6" y="T7"/>
                              </a:cxn>
                              <a:cxn ang="0">
                                <a:pos x="T8" y="T9"/>
                              </a:cxn>
                            </a:cxnLst>
                            <a:rect l="0" t="0" r="r" b="b"/>
                            <a:pathLst>
                              <a:path w="143" h="1650">
                                <a:moveTo>
                                  <a:pt x="142" y="0"/>
                                </a:moveTo>
                                <a:lnTo>
                                  <a:pt x="0" y="0"/>
                                </a:lnTo>
                                <a:lnTo>
                                  <a:pt x="0" y="1649"/>
                                </a:lnTo>
                                <a:lnTo>
                                  <a:pt x="142" y="1649"/>
                                </a:lnTo>
                                <a:lnTo>
                                  <a:pt x="142"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517131" name="Freeform 405"/>
                        <wps:cNvSpPr>
                          <a:spLocks/>
                        </wps:cNvSpPr>
                        <wps:spPr bwMode="auto">
                          <a:xfrm>
                            <a:off x="4143" y="2065"/>
                            <a:ext cx="143" cy="76"/>
                          </a:xfrm>
                          <a:custGeom>
                            <a:avLst/>
                            <a:gdLst>
                              <a:gd name="T0" fmla="*/ 142 w 143"/>
                              <a:gd name="T1" fmla="*/ 0 h 76"/>
                              <a:gd name="T2" fmla="*/ 0 w 143"/>
                              <a:gd name="T3" fmla="*/ 0 h 76"/>
                              <a:gd name="T4" fmla="*/ 0 w 143"/>
                              <a:gd name="T5" fmla="*/ 75 h 76"/>
                              <a:gd name="T6" fmla="*/ 142 w 143"/>
                              <a:gd name="T7" fmla="*/ 75 h 76"/>
                              <a:gd name="T8" fmla="*/ 142 w 143"/>
                              <a:gd name="T9" fmla="*/ 0 h 76"/>
                            </a:gdLst>
                            <a:ahLst/>
                            <a:cxnLst>
                              <a:cxn ang="0">
                                <a:pos x="T0" y="T1"/>
                              </a:cxn>
                              <a:cxn ang="0">
                                <a:pos x="T2" y="T3"/>
                              </a:cxn>
                              <a:cxn ang="0">
                                <a:pos x="T4" y="T5"/>
                              </a:cxn>
                              <a:cxn ang="0">
                                <a:pos x="T6" y="T7"/>
                              </a:cxn>
                              <a:cxn ang="0">
                                <a:pos x="T8" y="T9"/>
                              </a:cxn>
                            </a:cxnLst>
                            <a:rect l="0" t="0" r="r" b="b"/>
                            <a:pathLst>
                              <a:path w="143" h="76">
                                <a:moveTo>
                                  <a:pt x="142" y="0"/>
                                </a:moveTo>
                                <a:lnTo>
                                  <a:pt x="0" y="0"/>
                                </a:lnTo>
                                <a:lnTo>
                                  <a:pt x="0" y="75"/>
                                </a:lnTo>
                                <a:lnTo>
                                  <a:pt x="142" y="75"/>
                                </a:lnTo>
                                <a:lnTo>
                                  <a:pt x="142"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138467" name="Freeform 406"/>
                        <wps:cNvSpPr>
                          <a:spLocks/>
                        </wps:cNvSpPr>
                        <wps:spPr bwMode="auto">
                          <a:xfrm>
                            <a:off x="4286" y="1156"/>
                            <a:ext cx="143" cy="985"/>
                          </a:xfrm>
                          <a:custGeom>
                            <a:avLst/>
                            <a:gdLst>
                              <a:gd name="T0" fmla="*/ 142 w 143"/>
                              <a:gd name="T1" fmla="*/ 0 h 985"/>
                              <a:gd name="T2" fmla="*/ 0 w 143"/>
                              <a:gd name="T3" fmla="*/ 0 h 985"/>
                              <a:gd name="T4" fmla="*/ 0 w 143"/>
                              <a:gd name="T5" fmla="*/ 984 h 985"/>
                              <a:gd name="T6" fmla="*/ 142 w 143"/>
                              <a:gd name="T7" fmla="*/ 984 h 985"/>
                              <a:gd name="T8" fmla="*/ 142 w 143"/>
                              <a:gd name="T9" fmla="*/ 0 h 985"/>
                            </a:gdLst>
                            <a:ahLst/>
                            <a:cxnLst>
                              <a:cxn ang="0">
                                <a:pos x="T0" y="T1"/>
                              </a:cxn>
                              <a:cxn ang="0">
                                <a:pos x="T2" y="T3"/>
                              </a:cxn>
                              <a:cxn ang="0">
                                <a:pos x="T4" y="T5"/>
                              </a:cxn>
                              <a:cxn ang="0">
                                <a:pos x="T6" y="T7"/>
                              </a:cxn>
                              <a:cxn ang="0">
                                <a:pos x="T8" y="T9"/>
                              </a:cxn>
                            </a:cxnLst>
                            <a:rect l="0" t="0" r="r" b="b"/>
                            <a:pathLst>
                              <a:path w="143" h="985">
                                <a:moveTo>
                                  <a:pt x="142" y="0"/>
                                </a:moveTo>
                                <a:lnTo>
                                  <a:pt x="0" y="0"/>
                                </a:lnTo>
                                <a:lnTo>
                                  <a:pt x="0" y="984"/>
                                </a:lnTo>
                                <a:lnTo>
                                  <a:pt x="142" y="984"/>
                                </a:lnTo>
                                <a:lnTo>
                                  <a:pt x="142"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698382" name="Freeform 407"/>
                        <wps:cNvSpPr>
                          <a:spLocks/>
                        </wps:cNvSpPr>
                        <wps:spPr bwMode="auto">
                          <a:xfrm>
                            <a:off x="4428" y="1989"/>
                            <a:ext cx="143" cy="152"/>
                          </a:xfrm>
                          <a:custGeom>
                            <a:avLst/>
                            <a:gdLst>
                              <a:gd name="T0" fmla="*/ 142 w 143"/>
                              <a:gd name="T1" fmla="*/ 0 h 152"/>
                              <a:gd name="T2" fmla="*/ 0 w 143"/>
                              <a:gd name="T3" fmla="*/ 0 h 152"/>
                              <a:gd name="T4" fmla="*/ 0 w 143"/>
                              <a:gd name="T5" fmla="*/ 151 h 152"/>
                              <a:gd name="T6" fmla="*/ 142 w 143"/>
                              <a:gd name="T7" fmla="*/ 151 h 152"/>
                              <a:gd name="T8" fmla="*/ 142 w 143"/>
                              <a:gd name="T9" fmla="*/ 0 h 152"/>
                            </a:gdLst>
                            <a:ahLst/>
                            <a:cxnLst>
                              <a:cxn ang="0">
                                <a:pos x="T0" y="T1"/>
                              </a:cxn>
                              <a:cxn ang="0">
                                <a:pos x="T2" y="T3"/>
                              </a:cxn>
                              <a:cxn ang="0">
                                <a:pos x="T4" y="T5"/>
                              </a:cxn>
                              <a:cxn ang="0">
                                <a:pos x="T6" y="T7"/>
                              </a:cxn>
                              <a:cxn ang="0">
                                <a:pos x="T8" y="T9"/>
                              </a:cxn>
                            </a:cxnLst>
                            <a:rect l="0" t="0" r="r" b="b"/>
                            <a:pathLst>
                              <a:path w="143" h="152">
                                <a:moveTo>
                                  <a:pt x="142" y="0"/>
                                </a:moveTo>
                                <a:lnTo>
                                  <a:pt x="0" y="0"/>
                                </a:lnTo>
                                <a:lnTo>
                                  <a:pt x="0" y="151"/>
                                </a:lnTo>
                                <a:lnTo>
                                  <a:pt x="142" y="151"/>
                                </a:lnTo>
                                <a:lnTo>
                                  <a:pt x="142"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00034" name="Freeform 408"/>
                        <wps:cNvSpPr>
                          <a:spLocks/>
                        </wps:cNvSpPr>
                        <wps:spPr bwMode="auto">
                          <a:xfrm>
                            <a:off x="4570" y="2095"/>
                            <a:ext cx="143" cy="46"/>
                          </a:xfrm>
                          <a:custGeom>
                            <a:avLst/>
                            <a:gdLst>
                              <a:gd name="T0" fmla="*/ 142 w 143"/>
                              <a:gd name="T1" fmla="*/ 0 h 46"/>
                              <a:gd name="T2" fmla="*/ 0 w 143"/>
                              <a:gd name="T3" fmla="*/ 0 h 46"/>
                              <a:gd name="T4" fmla="*/ 0 w 143"/>
                              <a:gd name="T5" fmla="*/ 45 h 46"/>
                              <a:gd name="T6" fmla="*/ 142 w 143"/>
                              <a:gd name="T7" fmla="*/ 45 h 46"/>
                              <a:gd name="T8" fmla="*/ 142 w 143"/>
                              <a:gd name="T9" fmla="*/ 0 h 46"/>
                            </a:gdLst>
                            <a:ahLst/>
                            <a:cxnLst>
                              <a:cxn ang="0">
                                <a:pos x="T0" y="T1"/>
                              </a:cxn>
                              <a:cxn ang="0">
                                <a:pos x="T2" y="T3"/>
                              </a:cxn>
                              <a:cxn ang="0">
                                <a:pos x="T4" y="T5"/>
                              </a:cxn>
                              <a:cxn ang="0">
                                <a:pos x="T6" y="T7"/>
                              </a:cxn>
                              <a:cxn ang="0">
                                <a:pos x="T8" y="T9"/>
                              </a:cxn>
                            </a:cxnLst>
                            <a:rect l="0" t="0" r="r" b="b"/>
                            <a:pathLst>
                              <a:path w="143" h="46">
                                <a:moveTo>
                                  <a:pt x="142" y="0"/>
                                </a:moveTo>
                                <a:lnTo>
                                  <a:pt x="0" y="0"/>
                                </a:lnTo>
                                <a:lnTo>
                                  <a:pt x="0" y="45"/>
                                </a:lnTo>
                                <a:lnTo>
                                  <a:pt x="142" y="45"/>
                                </a:lnTo>
                                <a:lnTo>
                                  <a:pt x="142" y="0"/>
                                </a:lnTo>
                                <a:close/>
                              </a:path>
                            </a:pathLst>
                          </a:custGeom>
                          <a:solidFill>
                            <a:srgbClr val="A571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681570" name="Freeform 409"/>
                        <wps:cNvSpPr>
                          <a:spLocks/>
                        </wps:cNvSpPr>
                        <wps:spPr bwMode="auto">
                          <a:xfrm>
                            <a:off x="4713" y="1855"/>
                            <a:ext cx="143" cy="285"/>
                          </a:xfrm>
                          <a:custGeom>
                            <a:avLst/>
                            <a:gdLst>
                              <a:gd name="T0" fmla="*/ 142 w 143"/>
                              <a:gd name="T1" fmla="*/ 0 h 285"/>
                              <a:gd name="T2" fmla="*/ 0 w 143"/>
                              <a:gd name="T3" fmla="*/ 0 h 285"/>
                              <a:gd name="T4" fmla="*/ 0 w 143"/>
                              <a:gd name="T5" fmla="*/ 284 h 285"/>
                              <a:gd name="T6" fmla="*/ 142 w 143"/>
                              <a:gd name="T7" fmla="*/ 284 h 285"/>
                              <a:gd name="T8" fmla="*/ 142 w 143"/>
                              <a:gd name="T9" fmla="*/ 0 h 285"/>
                            </a:gdLst>
                            <a:ahLst/>
                            <a:cxnLst>
                              <a:cxn ang="0">
                                <a:pos x="T0" y="T1"/>
                              </a:cxn>
                              <a:cxn ang="0">
                                <a:pos x="T2" y="T3"/>
                              </a:cxn>
                              <a:cxn ang="0">
                                <a:pos x="T4" y="T5"/>
                              </a:cxn>
                              <a:cxn ang="0">
                                <a:pos x="T6" y="T7"/>
                              </a:cxn>
                              <a:cxn ang="0">
                                <a:pos x="T8" y="T9"/>
                              </a:cxn>
                            </a:cxnLst>
                            <a:rect l="0" t="0" r="r" b="b"/>
                            <a:pathLst>
                              <a:path w="143" h="285">
                                <a:moveTo>
                                  <a:pt x="142" y="0"/>
                                </a:moveTo>
                                <a:lnTo>
                                  <a:pt x="0" y="0"/>
                                </a:lnTo>
                                <a:lnTo>
                                  <a:pt x="0" y="284"/>
                                </a:lnTo>
                                <a:lnTo>
                                  <a:pt x="142" y="284"/>
                                </a:lnTo>
                                <a:lnTo>
                                  <a:pt x="142" y="0"/>
                                </a:lnTo>
                                <a:close/>
                              </a:path>
                            </a:pathLst>
                          </a:custGeom>
                          <a:solidFill>
                            <a:srgbClr val="DA8A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913944" name="Freeform 410"/>
                        <wps:cNvSpPr>
                          <a:spLocks/>
                        </wps:cNvSpPr>
                        <wps:spPr bwMode="auto">
                          <a:xfrm>
                            <a:off x="4855" y="2102"/>
                            <a:ext cx="143" cy="38"/>
                          </a:xfrm>
                          <a:custGeom>
                            <a:avLst/>
                            <a:gdLst>
                              <a:gd name="T0" fmla="*/ 142 w 143"/>
                              <a:gd name="T1" fmla="*/ 0 h 38"/>
                              <a:gd name="T2" fmla="*/ 0 w 143"/>
                              <a:gd name="T3" fmla="*/ 0 h 38"/>
                              <a:gd name="T4" fmla="*/ 0 w 143"/>
                              <a:gd name="T5" fmla="*/ 37 h 38"/>
                              <a:gd name="T6" fmla="*/ 142 w 143"/>
                              <a:gd name="T7" fmla="*/ 37 h 38"/>
                              <a:gd name="T8" fmla="*/ 142 w 143"/>
                              <a:gd name="T9" fmla="*/ 0 h 38"/>
                            </a:gdLst>
                            <a:ahLst/>
                            <a:cxnLst>
                              <a:cxn ang="0">
                                <a:pos x="T0" y="T1"/>
                              </a:cxn>
                              <a:cxn ang="0">
                                <a:pos x="T2" y="T3"/>
                              </a:cxn>
                              <a:cxn ang="0">
                                <a:pos x="T4" y="T5"/>
                              </a:cxn>
                              <a:cxn ang="0">
                                <a:pos x="T6" y="T7"/>
                              </a:cxn>
                              <a:cxn ang="0">
                                <a:pos x="T8" y="T9"/>
                              </a:cxn>
                            </a:cxnLst>
                            <a:rect l="0" t="0" r="r" b="b"/>
                            <a:pathLst>
                              <a:path w="143" h="38">
                                <a:moveTo>
                                  <a:pt x="142" y="0"/>
                                </a:moveTo>
                                <a:lnTo>
                                  <a:pt x="0" y="0"/>
                                </a:lnTo>
                                <a:lnTo>
                                  <a:pt x="0" y="37"/>
                                </a:lnTo>
                                <a:lnTo>
                                  <a:pt x="142" y="37"/>
                                </a:lnTo>
                                <a:lnTo>
                                  <a:pt x="142" y="0"/>
                                </a:lnTo>
                                <a:close/>
                              </a:path>
                            </a:pathLst>
                          </a:custGeom>
                          <a:solidFill>
                            <a:srgbClr val="F59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004990" name="Freeform 411"/>
                        <wps:cNvSpPr>
                          <a:spLocks/>
                        </wps:cNvSpPr>
                        <wps:spPr bwMode="auto">
                          <a:xfrm>
                            <a:off x="4997" y="363"/>
                            <a:ext cx="143" cy="1778"/>
                          </a:xfrm>
                          <a:custGeom>
                            <a:avLst/>
                            <a:gdLst>
                              <a:gd name="T0" fmla="*/ 142 w 143"/>
                              <a:gd name="T1" fmla="*/ 0 h 1778"/>
                              <a:gd name="T2" fmla="*/ 0 w 143"/>
                              <a:gd name="T3" fmla="*/ 0 h 1778"/>
                              <a:gd name="T4" fmla="*/ 0 w 143"/>
                              <a:gd name="T5" fmla="*/ 1777 h 1778"/>
                              <a:gd name="T6" fmla="*/ 142 w 143"/>
                              <a:gd name="T7" fmla="*/ 1777 h 1778"/>
                              <a:gd name="T8" fmla="*/ 142 w 143"/>
                              <a:gd name="T9" fmla="*/ 0 h 1778"/>
                            </a:gdLst>
                            <a:ahLst/>
                            <a:cxnLst>
                              <a:cxn ang="0">
                                <a:pos x="T0" y="T1"/>
                              </a:cxn>
                              <a:cxn ang="0">
                                <a:pos x="T2" y="T3"/>
                              </a:cxn>
                              <a:cxn ang="0">
                                <a:pos x="T4" y="T5"/>
                              </a:cxn>
                              <a:cxn ang="0">
                                <a:pos x="T6" y="T7"/>
                              </a:cxn>
                              <a:cxn ang="0">
                                <a:pos x="T8" y="T9"/>
                              </a:cxn>
                            </a:cxnLst>
                            <a:rect l="0" t="0" r="r" b="b"/>
                            <a:pathLst>
                              <a:path w="143" h="1778">
                                <a:moveTo>
                                  <a:pt x="142" y="0"/>
                                </a:moveTo>
                                <a:lnTo>
                                  <a:pt x="0" y="0"/>
                                </a:lnTo>
                                <a:lnTo>
                                  <a:pt x="0" y="1777"/>
                                </a:lnTo>
                                <a:lnTo>
                                  <a:pt x="142" y="1777"/>
                                </a:lnTo>
                                <a:lnTo>
                                  <a:pt x="142"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948767" name="Freeform 412"/>
                        <wps:cNvSpPr>
                          <a:spLocks/>
                        </wps:cNvSpPr>
                        <wps:spPr bwMode="auto">
                          <a:xfrm>
                            <a:off x="5140" y="2065"/>
                            <a:ext cx="143" cy="76"/>
                          </a:xfrm>
                          <a:custGeom>
                            <a:avLst/>
                            <a:gdLst>
                              <a:gd name="T0" fmla="*/ 142 w 143"/>
                              <a:gd name="T1" fmla="*/ 0 h 76"/>
                              <a:gd name="T2" fmla="*/ 0 w 143"/>
                              <a:gd name="T3" fmla="*/ 0 h 76"/>
                              <a:gd name="T4" fmla="*/ 0 w 143"/>
                              <a:gd name="T5" fmla="*/ 75 h 76"/>
                              <a:gd name="T6" fmla="*/ 142 w 143"/>
                              <a:gd name="T7" fmla="*/ 75 h 76"/>
                              <a:gd name="T8" fmla="*/ 142 w 143"/>
                              <a:gd name="T9" fmla="*/ 0 h 76"/>
                            </a:gdLst>
                            <a:ahLst/>
                            <a:cxnLst>
                              <a:cxn ang="0">
                                <a:pos x="T0" y="T1"/>
                              </a:cxn>
                              <a:cxn ang="0">
                                <a:pos x="T2" y="T3"/>
                              </a:cxn>
                              <a:cxn ang="0">
                                <a:pos x="T4" y="T5"/>
                              </a:cxn>
                              <a:cxn ang="0">
                                <a:pos x="T6" y="T7"/>
                              </a:cxn>
                              <a:cxn ang="0">
                                <a:pos x="T8" y="T9"/>
                              </a:cxn>
                            </a:cxnLst>
                            <a:rect l="0" t="0" r="r" b="b"/>
                            <a:pathLst>
                              <a:path w="143" h="76">
                                <a:moveTo>
                                  <a:pt x="142" y="0"/>
                                </a:moveTo>
                                <a:lnTo>
                                  <a:pt x="0" y="0"/>
                                </a:lnTo>
                                <a:lnTo>
                                  <a:pt x="0" y="75"/>
                                </a:lnTo>
                                <a:lnTo>
                                  <a:pt x="142" y="75"/>
                                </a:lnTo>
                                <a:lnTo>
                                  <a:pt x="142"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247100" name="Freeform 413"/>
                        <wps:cNvSpPr>
                          <a:spLocks/>
                        </wps:cNvSpPr>
                        <wps:spPr bwMode="auto">
                          <a:xfrm>
                            <a:off x="5282" y="490"/>
                            <a:ext cx="143" cy="1650"/>
                          </a:xfrm>
                          <a:custGeom>
                            <a:avLst/>
                            <a:gdLst>
                              <a:gd name="T0" fmla="*/ 142 w 143"/>
                              <a:gd name="T1" fmla="*/ 0 h 1650"/>
                              <a:gd name="T2" fmla="*/ 0 w 143"/>
                              <a:gd name="T3" fmla="*/ 0 h 1650"/>
                              <a:gd name="T4" fmla="*/ 0 w 143"/>
                              <a:gd name="T5" fmla="*/ 1649 h 1650"/>
                              <a:gd name="T6" fmla="*/ 142 w 143"/>
                              <a:gd name="T7" fmla="*/ 1649 h 1650"/>
                              <a:gd name="T8" fmla="*/ 142 w 143"/>
                              <a:gd name="T9" fmla="*/ 0 h 1650"/>
                            </a:gdLst>
                            <a:ahLst/>
                            <a:cxnLst>
                              <a:cxn ang="0">
                                <a:pos x="T0" y="T1"/>
                              </a:cxn>
                              <a:cxn ang="0">
                                <a:pos x="T2" y="T3"/>
                              </a:cxn>
                              <a:cxn ang="0">
                                <a:pos x="T4" y="T5"/>
                              </a:cxn>
                              <a:cxn ang="0">
                                <a:pos x="T6" y="T7"/>
                              </a:cxn>
                              <a:cxn ang="0">
                                <a:pos x="T8" y="T9"/>
                              </a:cxn>
                            </a:cxnLst>
                            <a:rect l="0" t="0" r="r" b="b"/>
                            <a:pathLst>
                              <a:path w="143" h="1650">
                                <a:moveTo>
                                  <a:pt x="142" y="0"/>
                                </a:moveTo>
                                <a:lnTo>
                                  <a:pt x="0" y="0"/>
                                </a:lnTo>
                                <a:lnTo>
                                  <a:pt x="0" y="1649"/>
                                </a:lnTo>
                                <a:lnTo>
                                  <a:pt x="142" y="1649"/>
                                </a:lnTo>
                                <a:lnTo>
                                  <a:pt x="142"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541230" name="Freeform 414"/>
                        <wps:cNvSpPr>
                          <a:spLocks/>
                        </wps:cNvSpPr>
                        <wps:spPr bwMode="auto">
                          <a:xfrm>
                            <a:off x="5481" y="2065"/>
                            <a:ext cx="143" cy="76"/>
                          </a:xfrm>
                          <a:custGeom>
                            <a:avLst/>
                            <a:gdLst>
                              <a:gd name="T0" fmla="*/ 142 w 143"/>
                              <a:gd name="T1" fmla="*/ 0 h 76"/>
                              <a:gd name="T2" fmla="*/ 0 w 143"/>
                              <a:gd name="T3" fmla="*/ 0 h 76"/>
                              <a:gd name="T4" fmla="*/ 0 w 143"/>
                              <a:gd name="T5" fmla="*/ 75 h 76"/>
                              <a:gd name="T6" fmla="*/ 142 w 143"/>
                              <a:gd name="T7" fmla="*/ 75 h 76"/>
                              <a:gd name="T8" fmla="*/ 142 w 143"/>
                              <a:gd name="T9" fmla="*/ 0 h 76"/>
                            </a:gdLst>
                            <a:ahLst/>
                            <a:cxnLst>
                              <a:cxn ang="0">
                                <a:pos x="T0" y="T1"/>
                              </a:cxn>
                              <a:cxn ang="0">
                                <a:pos x="T2" y="T3"/>
                              </a:cxn>
                              <a:cxn ang="0">
                                <a:pos x="T4" y="T5"/>
                              </a:cxn>
                              <a:cxn ang="0">
                                <a:pos x="T6" y="T7"/>
                              </a:cxn>
                              <a:cxn ang="0">
                                <a:pos x="T8" y="T9"/>
                              </a:cxn>
                            </a:cxnLst>
                            <a:rect l="0" t="0" r="r" b="b"/>
                            <a:pathLst>
                              <a:path w="143" h="76">
                                <a:moveTo>
                                  <a:pt x="142" y="0"/>
                                </a:moveTo>
                                <a:lnTo>
                                  <a:pt x="0" y="0"/>
                                </a:lnTo>
                                <a:lnTo>
                                  <a:pt x="0" y="75"/>
                                </a:lnTo>
                                <a:lnTo>
                                  <a:pt x="142" y="75"/>
                                </a:lnTo>
                                <a:lnTo>
                                  <a:pt x="142"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899184" name="Freeform 415"/>
                        <wps:cNvSpPr>
                          <a:spLocks/>
                        </wps:cNvSpPr>
                        <wps:spPr bwMode="auto">
                          <a:xfrm>
                            <a:off x="5624" y="1090"/>
                            <a:ext cx="143" cy="1051"/>
                          </a:xfrm>
                          <a:custGeom>
                            <a:avLst/>
                            <a:gdLst>
                              <a:gd name="T0" fmla="*/ 142 w 143"/>
                              <a:gd name="T1" fmla="*/ 0 h 1051"/>
                              <a:gd name="T2" fmla="*/ 0 w 143"/>
                              <a:gd name="T3" fmla="*/ 0 h 1051"/>
                              <a:gd name="T4" fmla="*/ 0 w 143"/>
                              <a:gd name="T5" fmla="*/ 1050 h 1051"/>
                              <a:gd name="T6" fmla="*/ 142 w 143"/>
                              <a:gd name="T7" fmla="*/ 1050 h 1051"/>
                              <a:gd name="T8" fmla="*/ 142 w 143"/>
                              <a:gd name="T9" fmla="*/ 0 h 1051"/>
                            </a:gdLst>
                            <a:ahLst/>
                            <a:cxnLst>
                              <a:cxn ang="0">
                                <a:pos x="T0" y="T1"/>
                              </a:cxn>
                              <a:cxn ang="0">
                                <a:pos x="T2" y="T3"/>
                              </a:cxn>
                              <a:cxn ang="0">
                                <a:pos x="T4" y="T5"/>
                              </a:cxn>
                              <a:cxn ang="0">
                                <a:pos x="T6" y="T7"/>
                              </a:cxn>
                              <a:cxn ang="0">
                                <a:pos x="T8" y="T9"/>
                              </a:cxn>
                            </a:cxnLst>
                            <a:rect l="0" t="0" r="r" b="b"/>
                            <a:pathLst>
                              <a:path w="143" h="1051">
                                <a:moveTo>
                                  <a:pt x="142" y="0"/>
                                </a:moveTo>
                                <a:lnTo>
                                  <a:pt x="0" y="0"/>
                                </a:lnTo>
                                <a:lnTo>
                                  <a:pt x="0" y="1050"/>
                                </a:lnTo>
                                <a:lnTo>
                                  <a:pt x="142" y="1050"/>
                                </a:lnTo>
                                <a:lnTo>
                                  <a:pt x="142"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732223" name="Freeform 416"/>
                        <wps:cNvSpPr>
                          <a:spLocks/>
                        </wps:cNvSpPr>
                        <wps:spPr bwMode="auto">
                          <a:xfrm>
                            <a:off x="5766" y="1932"/>
                            <a:ext cx="143" cy="209"/>
                          </a:xfrm>
                          <a:custGeom>
                            <a:avLst/>
                            <a:gdLst>
                              <a:gd name="T0" fmla="*/ 142 w 143"/>
                              <a:gd name="T1" fmla="*/ 0 h 209"/>
                              <a:gd name="T2" fmla="*/ 0 w 143"/>
                              <a:gd name="T3" fmla="*/ 0 h 209"/>
                              <a:gd name="T4" fmla="*/ 0 w 143"/>
                              <a:gd name="T5" fmla="*/ 208 h 209"/>
                              <a:gd name="T6" fmla="*/ 142 w 143"/>
                              <a:gd name="T7" fmla="*/ 208 h 209"/>
                              <a:gd name="T8" fmla="*/ 142 w 143"/>
                              <a:gd name="T9" fmla="*/ 0 h 209"/>
                            </a:gdLst>
                            <a:ahLst/>
                            <a:cxnLst>
                              <a:cxn ang="0">
                                <a:pos x="T0" y="T1"/>
                              </a:cxn>
                              <a:cxn ang="0">
                                <a:pos x="T2" y="T3"/>
                              </a:cxn>
                              <a:cxn ang="0">
                                <a:pos x="T4" y="T5"/>
                              </a:cxn>
                              <a:cxn ang="0">
                                <a:pos x="T6" y="T7"/>
                              </a:cxn>
                              <a:cxn ang="0">
                                <a:pos x="T8" y="T9"/>
                              </a:cxn>
                            </a:cxnLst>
                            <a:rect l="0" t="0" r="r" b="b"/>
                            <a:pathLst>
                              <a:path w="143" h="209">
                                <a:moveTo>
                                  <a:pt x="142" y="0"/>
                                </a:moveTo>
                                <a:lnTo>
                                  <a:pt x="0" y="0"/>
                                </a:lnTo>
                                <a:lnTo>
                                  <a:pt x="0" y="208"/>
                                </a:lnTo>
                                <a:lnTo>
                                  <a:pt x="142" y="208"/>
                                </a:lnTo>
                                <a:lnTo>
                                  <a:pt x="142"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144580" name="Freeform 417"/>
                        <wps:cNvSpPr>
                          <a:spLocks/>
                        </wps:cNvSpPr>
                        <wps:spPr bwMode="auto">
                          <a:xfrm>
                            <a:off x="5908" y="2095"/>
                            <a:ext cx="143" cy="46"/>
                          </a:xfrm>
                          <a:custGeom>
                            <a:avLst/>
                            <a:gdLst>
                              <a:gd name="T0" fmla="*/ 142 w 143"/>
                              <a:gd name="T1" fmla="*/ 0 h 46"/>
                              <a:gd name="T2" fmla="*/ 0 w 143"/>
                              <a:gd name="T3" fmla="*/ 0 h 46"/>
                              <a:gd name="T4" fmla="*/ 0 w 143"/>
                              <a:gd name="T5" fmla="*/ 45 h 46"/>
                              <a:gd name="T6" fmla="*/ 142 w 143"/>
                              <a:gd name="T7" fmla="*/ 45 h 46"/>
                              <a:gd name="T8" fmla="*/ 142 w 143"/>
                              <a:gd name="T9" fmla="*/ 0 h 46"/>
                            </a:gdLst>
                            <a:ahLst/>
                            <a:cxnLst>
                              <a:cxn ang="0">
                                <a:pos x="T0" y="T1"/>
                              </a:cxn>
                              <a:cxn ang="0">
                                <a:pos x="T2" y="T3"/>
                              </a:cxn>
                              <a:cxn ang="0">
                                <a:pos x="T4" y="T5"/>
                              </a:cxn>
                              <a:cxn ang="0">
                                <a:pos x="T6" y="T7"/>
                              </a:cxn>
                              <a:cxn ang="0">
                                <a:pos x="T8" y="T9"/>
                              </a:cxn>
                            </a:cxnLst>
                            <a:rect l="0" t="0" r="r" b="b"/>
                            <a:pathLst>
                              <a:path w="143" h="46">
                                <a:moveTo>
                                  <a:pt x="142" y="0"/>
                                </a:moveTo>
                                <a:lnTo>
                                  <a:pt x="0" y="0"/>
                                </a:lnTo>
                                <a:lnTo>
                                  <a:pt x="0" y="45"/>
                                </a:lnTo>
                                <a:lnTo>
                                  <a:pt x="142" y="45"/>
                                </a:lnTo>
                                <a:lnTo>
                                  <a:pt x="142" y="0"/>
                                </a:lnTo>
                                <a:close/>
                              </a:path>
                            </a:pathLst>
                          </a:custGeom>
                          <a:solidFill>
                            <a:srgbClr val="A571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54773" name="Freeform 418"/>
                        <wps:cNvSpPr>
                          <a:spLocks/>
                        </wps:cNvSpPr>
                        <wps:spPr bwMode="auto">
                          <a:xfrm>
                            <a:off x="6051" y="1804"/>
                            <a:ext cx="143" cy="336"/>
                          </a:xfrm>
                          <a:custGeom>
                            <a:avLst/>
                            <a:gdLst>
                              <a:gd name="T0" fmla="*/ 142 w 143"/>
                              <a:gd name="T1" fmla="*/ 0 h 336"/>
                              <a:gd name="T2" fmla="*/ 0 w 143"/>
                              <a:gd name="T3" fmla="*/ 0 h 336"/>
                              <a:gd name="T4" fmla="*/ 0 w 143"/>
                              <a:gd name="T5" fmla="*/ 335 h 336"/>
                              <a:gd name="T6" fmla="*/ 142 w 143"/>
                              <a:gd name="T7" fmla="*/ 335 h 336"/>
                              <a:gd name="T8" fmla="*/ 142 w 143"/>
                              <a:gd name="T9" fmla="*/ 0 h 336"/>
                            </a:gdLst>
                            <a:ahLst/>
                            <a:cxnLst>
                              <a:cxn ang="0">
                                <a:pos x="T0" y="T1"/>
                              </a:cxn>
                              <a:cxn ang="0">
                                <a:pos x="T2" y="T3"/>
                              </a:cxn>
                              <a:cxn ang="0">
                                <a:pos x="T4" y="T5"/>
                              </a:cxn>
                              <a:cxn ang="0">
                                <a:pos x="T6" y="T7"/>
                              </a:cxn>
                              <a:cxn ang="0">
                                <a:pos x="T8" y="T9"/>
                              </a:cxn>
                            </a:cxnLst>
                            <a:rect l="0" t="0" r="r" b="b"/>
                            <a:pathLst>
                              <a:path w="143" h="336">
                                <a:moveTo>
                                  <a:pt x="142" y="0"/>
                                </a:moveTo>
                                <a:lnTo>
                                  <a:pt x="0" y="0"/>
                                </a:lnTo>
                                <a:lnTo>
                                  <a:pt x="0" y="335"/>
                                </a:lnTo>
                                <a:lnTo>
                                  <a:pt x="142" y="335"/>
                                </a:lnTo>
                                <a:lnTo>
                                  <a:pt x="142" y="0"/>
                                </a:lnTo>
                                <a:close/>
                              </a:path>
                            </a:pathLst>
                          </a:custGeom>
                          <a:solidFill>
                            <a:srgbClr val="DA8A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321676" name="Freeform 419"/>
                        <wps:cNvSpPr>
                          <a:spLocks/>
                        </wps:cNvSpPr>
                        <wps:spPr bwMode="auto">
                          <a:xfrm>
                            <a:off x="6193" y="2102"/>
                            <a:ext cx="143" cy="38"/>
                          </a:xfrm>
                          <a:custGeom>
                            <a:avLst/>
                            <a:gdLst>
                              <a:gd name="T0" fmla="*/ 142 w 143"/>
                              <a:gd name="T1" fmla="*/ 0 h 38"/>
                              <a:gd name="T2" fmla="*/ 0 w 143"/>
                              <a:gd name="T3" fmla="*/ 0 h 38"/>
                              <a:gd name="T4" fmla="*/ 0 w 143"/>
                              <a:gd name="T5" fmla="*/ 37 h 38"/>
                              <a:gd name="T6" fmla="*/ 142 w 143"/>
                              <a:gd name="T7" fmla="*/ 37 h 38"/>
                              <a:gd name="T8" fmla="*/ 142 w 143"/>
                              <a:gd name="T9" fmla="*/ 0 h 38"/>
                            </a:gdLst>
                            <a:ahLst/>
                            <a:cxnLst>
                              <a:cxn ang="0">
                                <a:pos x="T0" y="T1"/>
                              </a:cxn>
                              <a:cxn ang="0">
                                <a:pos x="T2" y="T3"/>
                              </a:cxn>
                              <a:cxn ang="0">
                                <a:pos x="T4" y="T5"/>
                              </a:cxn>
                              <a:cxn ang="0">
                                <a:pos x="T6" y="T7"/>
                              </a:cxn>
                              <a:cxn ang="0">
                                <a:pos x="T8" y="T9"/>
                              </a:cxn>
                            </a:cxnLst>
                            <a:rect l="0" t="0" r="r" b="b"/>
                            <a:pathLst>
                              <a:path w="143" h="38">
                                <a:moveTo>
                                  <a:pt x="142" y="0"/>
                                </a:moveTo>
                                <a:lnTo>
                                  <a:pt x="0" y="0"/>
                                </a:lnTo>
                                <a:lnTo>
                                  <a:pt x="0" y="37"/>
                                </a:lnTo>
                                <a:lnTo>
                                  <a:pt x="142" y="37"/>
                                </a:lnTo>
                                <a:lnTo>
                                  <a:pt x="142" y="0"/>
                                </a:lnTo>
                                <a:close/>
                              </a:path>
                            </a:pathLst>
                          </a:custGeom>
                          <a:solidFill>
                            <a:srgbClr val="F59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157977" name="Freeform 420"/>
                        <wps:cNvSpPr>
                          <a:spLocks/>
                        </wps:cNvSpPr>
                        <wps:spPr bwMode="auto">
                          <a:xfrm>
                            <a:off x="6335" y="471"/>
                            <a:ext cx="143" cy="1669"/>
                          </a:xfrm>
                          <a:custGeom>
                            <a:avLst/>
                            <a:gdLst>
                              <a:gd name="T0" fmla="*/ 142 w 143"/>
                              <a:gd name="T1" fmla="*/ 0 h 1669"/>
                              <a:gd name="T2" fmla="*/ 0 w 143"/>
                              <a:gd name="T3" fmla="*/ 0 h 1669"/>
                              <a:gd name="T4" fmla="*/ 0 w 143"/>
                              <a:gd name="T5" fmla="*/ 1669 h 1669"/>
                              <a:gd name="T6" fmla="*/ 142 w 143"/>
                              <a:gd name="T7" fmla="*/ 1669 h 1669"/>
                              <a:gd name="T8" fmla="*/ 142 w 143"/>
                              <a:gd name="T9" fmla="*/ 0 h 1669"/>
                            </a:gdLst>
                            <a:ahLst/>
                            <a:cxnLst>
                              <a:cxn ang="0">
                                <a:pos x="T0" y="T1"/>
                              </a:cxn>
                              <a:cxn ang="0">
                                <a:pos x="T2" y="T3"/>
                              </a:cxn>
                              <a:cxn ang="0">
                                <a:pos x="T4" y="T5"/>
                              </a:cxn>
                              <a:cxn ang="0">
                                <a:pos x="T6" y="T7"/>
                              </a:cxn>
                              <a:cxn ang="0">
                                <a:pos x="T8" y="T9"/>
                              </a:cxn>
                            </a:cxnLst>
                            <a:rect l="0" t="0" r="r" b="b"/>
                            <a:pathLst>
                              <a:path w="143" h="1669">
                                <a:moveTo>
                                  <a:pt x="142" y="0"/>
                                </a:moveTo>
                                <a:lnTo>
                                  <a:pt x="0" y="0"/>
                                </a:lnTo>
                                <a:lnTo>
                                  <a:pt x="0" y="1669"/>
                                </a:lnTo>
                                <a:lnTo>
                                  <a:pt x="142" y="1669"/>
                                </a:lnTo>
                                <a:lnTo>
                                  <a:pt x="142"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904895" name="Freeform 421"/>
                        <wps:cNvSpPr>
                          <a:spLocks/>
                        </wps:cNvSpPr>
                        <wps:spPr bwMode="auto">
                          <a:xfrm>
                            <a:off x="6478" y="2065"/>
                            <a:ext cx="143" cy="76"/>
                          </a:xfrm>
                          <a:custGeom>
                            <a:avLst/>
                            <a:gdLst>
                              <a:gd name="T0" fmla="*/ 142 w 143"/>
                              <a:gd name="T1" fmla="*/ 0 h 76"/>
                              <a:gd name="T2" fmla="*/ 0 w 143"/>
                              <a:gd name="T3" fmla="*/ 0 h 76"/>
                              <a:gd name="T4" fmla="*/ 0 w 143"/>
                              <a:gd name="T5" fmla="*/ 75 h 76"/>
                              <a:gd name="T6" fmla="*/ 142 w 143"/>
                              <a:gd name="T7" fmla="*/ 75 h 76"/>
                              <a:gd name="T8" fmla="*/ 142 w 143"/>
                              <a:gd name="T9" fmla="*/ 0 h 76"/>
                            </a:gdLst>
                            <a:ahLst/>
                            <a:cxnLst>
                              <a:cxn ang="0">
                                <a:pos x="T0" y="T1"/>
                              </a:cxn>
                              <a:cxn ang="0">
                                <a:pos x="T2" y="T3"/>
                              </a:cxn>
                              <a:cxn ang="0">
                                <a:pos x="T4" y="T5"/>
                              </a:cxn>
                              <a:cxn ang="0">
                                <a:pos x="T6" y="T7"/>
                              </a:cxn>
                              <a:cxn ang="0">
                                <a:pos x="T8" y="T9"/>
                              </a:cxn>
                            </a:cxnLst>
                            <a:rect l="0" t="0" r="r" b="b"/>
                            <a:pathLst>
                              <a:path w="143" h="76">
                                <a:moveTo>
                                  <a:pt x="142" y="0"/>
                                </a:moveTo>
                                <a:lnTo>
                                  <a:pt x="0" y="0"/>
                                </a:lnTo>
                                <a:lnTo>
                                  <a:pt x="0" y="75"/>
                                </a:lnTo>
                                <a:lnTo>
                                  <a:pt x="142" y="75"/>
                                </a:lnTo>
                                <a:lnTo>
                                  <a:pt x="142"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599104" name="Freeform 422"/>
                        <wps:cNvSpPr>
                          <a:spLocks/>
                        </wps:cNvSpPr>
                        <wps:spPr bwMode="auto">
                          <a:xfrm>
                            <a:off x="6620" y="433"/>
                            <a:ext cx="143" cy="1708"/>
                          </a:xfrm>
                          <a:custGeom>
                            <a:avLst/>
                            <a:gdLst>
                              <a:gd name="T0" fmla="*/ 142 w 143"/>
                              <a:gd name="T1" fmla="*/ 0 h 1708"/>
                              <a:gd name="T2" fmla="*/ 0 w 143"/>
                              <a:gd name="T3" fmla="*/ 0 h 1708"/>
                              <a:gd name="T4" fmla="*/ 0 w 143"/>
                              <a:gd name="T5" fmla="*/ 1707 h 1708"/>
                              <a:gd name="T6" fmla="*/ 142 w 143"/>
                              <a:gd name="T7" fmla="*/ 1707 h 1708"/>
                              <a:gd name="T8" fmla="*/ 142 w 143"/>
                              <a:gd name="T9" fmla="*/ 0 h 1708"/>
                            </a:gdLst>
                            <a:ahLst/>
                            <a:cxnLst>
                              <a:cxn ang="0">
                                <a:pos x="T0" y="T1"/>
                              </a:cxn>
                              <a:cxn ang="0">
                                <a:pos x="T2" y="T3"/>
                              </a:cxn>
                              <a:cxn ang="0">
                                <a:pos x="T4" y="T5"/>
                              </a:cxn>
                              <a:cxn ang="0">
                                <a:pos x="T6" y="T7"/>
                              </a:cxn>
                              <a:cxn ang="0">
                                <a:pos x="T8" y="T9"/>
                              </a:cxn>
                            </a:cxnLst>
                            <a:rect l="0" t="0" r="r" b="b"/>
                            <a:pathLst>
                              <a:path w="143" h="1708">
                                <a:moveTo>
                                  <a:pt x="142" y="0"/>
                                </a:moveTo>
                                <a:lnTo>
                                  <a:pt x="0" y="0"/>
                                </a:lnTo>
                                <a:lnTo>
                                  <a:pt x="0" y="1707"/>
                                </a:lnTo>
                                <a:lnTo>
                                  <a:pt x="142" y="1707"/>
                                </a:lnTo>
                                <a:lnTo>
                                  <a:pt x="142"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643426" name="Freeform 423"/>
                        <wps:cNvSpPr>
                          <a:spLocks/>
                        </wps:cNvSpPr>
                        <wps:spPr bwMode="auto">
                          <a:xfrm>
                            <a:off x="6819" y="2065"/>
                            <a:ext cx="143" cy="76"/>
                          </a:xfrm>
                          <a:custGeom>
                            <a:avLst/>
                            <a:gdLst>
                              <a:gd name="T0" fmla="*/ 142 w 143"/>
                              <a:gd name="T1" fmla="*/ 0 h 76"/>
                              <a:gd name="T2" fmla="*/ 0 w 143"/>
                              <a:gd name="T3" fmla="*/ 0 h 76"/>
                              <a:gd name="T4" fmla="*/ 0 w 143"/>
                              <a:gd name="T5" fmla="*/ 75 h 76"/>
                              <a:gd name="T6" fmla="*/ 142 w 143"/>
                              <a:gd name="T7" fmla="*/ 75 h 76"/>
                              <a:gd name="T8" fmla="*/ 142 w 143"/>
                              <a:gd name="T9" fmla="*/ 0 h 76"/>
                            </a:gdLst>
                            <a:ahLst/>
                            <a:cxnLst>
                              <a:cxn ang="0">
                                <a:pos x="T0" y="T1"/>
                              </a:cxn>
                              <a:cxn ang="0">
                                <a:pos x="T2" y="T3"/>
                              </a:cxn>
                              <a:cxn ang="0">
                                <a:pos x="T4" y="T5"/>
                              </a:cxn>
                              <a:cxn ang="0">
                                <a:pos x="T6" y="T7"/>
                              </a:cxn>
                              <a:cxn ang="0">
                                <a:pos x="T8" y="T9"/>
                              </a:cxn>
                            </a:cxnLst>
                            <a:rect l="0" t="0" r="r" b="b"/>
                            <a:pathLst>
                              <a:path w="143" h="76">
                                <a:moveTo>
                                  <a:pt x="142" y="0"/>
                                </a:moveTo>
                                <a:lnTo>
                                  <a:pt x="0" y="0"/>
                                </a:lnTo>
                                <a:lnTo>
                                  <a:pt x="0" y="75"/>
                                </a:lnTo>
                                <a:lnTo>
                                  <a:pt x="142" y="75"/>
                                </a:lnTo>
                                <a:lnTo>
                                  <a:pt x="142"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3887" name="Freeform 424"/>
                        <wps:cNvSpPr>
                          <a:spLocks/>
                        </wps:cNvSpPr>
                        <wps:spPr bwMode="auto">
                          <a:xfrm>
                            <a:off x="6962" y="914"/>
                            <a:ext cx="143" cy="1227"/>
                          </a:xfrm>
                          <a:custGeom>
                            <a:avLst/>
                            <a:gdLst>
                              <a:gd name="T0" fmla="*/ 142 w 143"/>
                              <a:gd name="T1" fmla="*/ 0 h 1227"/>
                              <a:gd name="T2" fmla="*/ 0 w 143"/>
                              <a:gd name="T3" fmla="*/ 0 h 1227"/>
                              <a:gd name="T4" fmla="*/ 0 w 143"/>
                              <a:gd name="T5" fmla="*/ 1226 h 1227"/>
                              <a:gd name="T6" fmla="*/ 142 w 143"/>
                              <a:gd name="T7" fmla="*/ 1226 h 1227"/>
                              <a:gd name="T8" fmla="*/ 142 w 143"/>
                              <a:gd name="T9" fmla="*/ 0 h 1227"/>
                            </a:gdLst>
                            <a:ahLst/>
                            <a:cxnLst>
                              <a:cxn ang="0">
                                <a:pos x="T0" y="T1"/>
                              </a:cxn>
                              <a:cxn ang="0">
                                <a:pos x="T2" y="T3"/>
                              </a:cxn>
                              <a:cxn ang="0">
                                <a:pos x="T4" y="T5"/>
                              </a:cxn>
                              <a:cxn ang="0">
                                <a:pos x="T6" y="T7"/>
                              </a:cxn>
                              <a:cxn ang="0">
                                <a:pos x="T8" y="T9"/>
                              </a:cxn>
                            </a:cxnLst>
                            <a:rect l="0" t="0" r="r" b="b"/>
                            <a:pathLst>
                              <a:path w="143" h="1227">
                                <a:moveTo>
                                  <a:pt x="142" y="0"/>
                                </a:moveTo>
                                <a:lnTo>
                                  <a:pt x="0" y="0"/>
                                </a:lnTo>
                                <a:lnTo>
                                  <a:pt x="0" y="1226"/>
                                </a:lnTo>
                                <a:lnTo>
                                  <a:pt x="142" y="1226"/>
                                </a:lnTo>
                                <a:lnTo>
                                  <a:pt x="142"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514748" name="Freeform 425"/>
                        <wps:cNvSpPr>
                          <a:spLocks/>
                        </wps:cNvSpPr>
                        <wps:spPr bwMode="auto">
                          <a:xfrm>
                            <a:off x="7104" y="1932"/>
                            <a:ext cx="143" cy="209"/>
                          </a:xfrm>
                          <a:custGeom>
                            <a:avLst/>
                            <a:gdLst>
                              <a:gd name="T0" fmla="*/ 142 w 143"/>
                              <a:gd name="T1" fmla="*/ 0 h 209"/>
                              <a:gd name="T2" fmla="*/ 0 w 143"/>
                              <a:gd name="T3" fmla="*/ 0 h 209"/>
                              <a:gd name="T4" fmla="*/ 0 w 143"/>
                              <a:gd name="T5" fmla="*/ 208 h 209"/>
                              <a:gd name="T6" fmla="*/ 142 w 143"/>
                              <a:gd name="T7" fmla="*/ 208 h 209"/>
                              <a:gd name="T8" fmla="*/ 142 w 143"/>
                              <a:gd name="T9" fmla="*/ 0 h 209"/>
                            </a:gdLst>
                            <a:ahLst/>
                            <a:cxnLst>
                              <a:cxn ang="0">
                                <a:pos x="T0" y="T1"/>
                              </a:cxn>
                              <a:cxn ang="0">
                                <a:pos x="T2" y="T3"/>
                              </a:cxn>
                              <a:cxn ang="0">
                                <a:pos x="T4" y="T5"/>
                              </a:cxn>
                              <a:cxn ang="0">
                                <a:pos x="T6" y="T7"/>
                              </a:cxn>
                              <a:cxn ang="0">
                                <a:pos x="T8" y="T9"/>
                              </a:cxn>
                            </a:cxnLst>
                            <a:rect l="0" t="0" r="r" b="b"/>
                            <a:pathLst>
                              <a:path w="143" h="209">
                                <a:moveTo>
                                  <a:pt x="142" y="0"/>
                                </a:moveTo>
                                <a:lnTo>
                                  <a:pt x="0" y="0"/>
                                </a:lnTo>
                                <a:lnTo>
                                  <a:pt x="0" y="208"/>
                                </a:lnTo>
                                <a:lnTo>
                                  <a:pt x="142" y="208"/>
                                </a:lnTo>
                                <a:lnTo>
                                  <a:pt x="142"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730506" name="Freeform 426"/>
                        <wps:cNvSpPr>
                          <a:spLocks/>
                        </wps:cNvSpPr>
                        <wps:spPr bwMode="auto">
                          <a:xfrm>
                            <a:off x="7246" y="2095"/>
                            <a:ext cx="143" cy="46"/>
                          </a:xfrm>
                          <a:custGeom>
                            <a:avLst/>
                            <a:gdLst>
                              <a:gd name="T0" fmla="*/ 142 w 143"/>
                              <a:gd name="T1" fmla="*/ 0 h 46"/>
                              <a:gd name="T2" fmla="*/ 0 w 143"/>
                              <a:gd name="T3" fmla="*/ 0 h 46"/>
                              <a:gd name="T4" fmla="*/ 0 w 143"/>
                              <a:gd name="T5" fmla="*/ 45 h 46"/>
                              <a:gd name="T6" fmla="*/ 142 w 143"/>
                              <a:gd name="T7" fmla="*/ 45 h 46"/>
                              <a:gd name="T8" fmla="*/ 142 w 143"/>
                              <a:gd name="T9" fmla="*/ 0 h 46"/>
                            </a:gdLst>
                            <a:ahLst/>
                            <a:cxnLst>
                              <a:cxn ang="0">
                                <a:pos x="T0" y="T1"/>
                              </a:cxn>
                              <a:cxn ang="0">
                                <a:pos x="T2" y="T3"/>
                              </a:cxn>
                              <a:cxn ang="0">
                                <a:pos x="T4" y="T5"/>
                              </a:cxn>
                              <a:cxn ang="0">
                                <a:pos x="T6" y="T7"/>
                              </a:cxn>
                              <a:cxn ang="0">
                                <a:pos x="T8" y="T9"/>
                              </a:cxn>
                            </a:cxnLst>
                            <a:rect l="0" t="0" r="r" b="b"/>
                            <a:pathLst>
                              <a:path w="143" h="46">
                                <a:moveTo>
                                  <a:pt x="142" y="0"/>
                                </a:moveTo>
                                <a:lnTo>
                                  <a:pt x="0" y="0"/>
                                </a:lnTo>
                                <a:lnTo>
                                  <a:pt x="0" y="45"/>
                                </a:lnTo>
                                <a:lnTo>
                                  <a:pt x="142" y="45"/>
                                </a:lnTo>
                                <a:lnTo>
                                  <a:pt x="142" y="0"/>
                                </a:lnTo>
                                <a:close/>
                              </a:path>
                            </a:pathLst>
                          </a:custGeom>
                          <a:solidFill>
                            <a:srgbClr val="A571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248351" name="Freeform 427"/>
                        <wps:cNvSpPr>
                          <a:spLocks/>
                        </wps:cNvSpPr>
                        <wps:spPr bwMode="auto">
                          <a:xfrm>
                            <a:off x="7389" y="1728"/>
                            <a:ext cx="143" cy="413"/>
                          </a:xfrm>
                          <a:custGeom>
                            <a:avLst/>
                            <a:gdLst>
                              <a:gd name="T0" fmla="*/ 142 w 143"/>
                              <a:gd name="T1" fmla="*/ 0 h 413"/>
                              <a:gd name="T2" fmla="*/ 0 w 143"/>
                              <a:gd name="T3" fmla="*/ 0 h 413"/>
                              <a:gd name="T4" fmla="*/ 0 w 143"/>
                              <a:gd name="T5" fmla="*/ 412 h 413"/>
                              <a:gd name="T6" fmla="*/ 142 w 143"/>
                              <a:gd name="T7" fmla="*/ 412 h 413"/>
                              <a:gd name="T8" fmla="*/ 142 w 143"/>
                              <a:gd name="T9" fmla="*/ 0 h 413"/>
                            </a:gdLst>
                            <a:ahLst/>
                            <a:cxnLst>
                              <a:cxn ang="0">
                                <a:pos x="T0" y="T1"/>
                              </a:cxn>
                              <a:cxn ang="0">
                                <a:pos x="T2" y="T3"/>
                              </a:cxn>
                              <a:cxn ang="0">
                                <a:pos x="T4" y="T5"/>
                              </a:cxn>
                              <a:cxn ang="0">
                                <a:pos x="T6" y="T7"/>
                              </a:cxn>
                              <a:cxn ang="0">
                                <a:pos x="T8" y="T9"/>
                              </a:cxn>
                            </a:cxnLst>
                            <a:rect l="0" t="0" r="r" b="b"/>
                            <a:pathLst>
                              <a:path w="143" h="413">
                                <a:moveTo>
                                  <a:pt x="142" y="0"/>
                                </a:moveTo>
                                <a:lnTo>
                                  <a:pt x="0" y="0"/>
                                </a:lnTo>
                                <a:lnTo>
                                  <a:pt x="0" y="412"/>
                                </a:lnTo>
                                <a:lnTo>
                                  <a:pt x="142" y="412"/>
                                </a:lnTo>
                                <a:lnTo>
                                  <a:pt x="142" y="0"/>
                                </a:lnTo>
                                <a:close/>
                              </a:path>
                            </a:pathLst>
                          </a:custGeom>
                          <a:solidFill>
                            <a:srgbClr val="DA8A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912823" name="Freeform 428"/>
                        <wps:cNvSpPr>
                          <a:spLocks/>
                        </wps:cNvSpPr>
                        <wps:spPr bwMode="auto">
                          <a:xfrm>
                            <a:off x="7531" y="2102"/>
                            <a:ext cx="143" cy="38"/>
                          </a:xfrm>
                          <a:custGeom>
                            <a:avLst/>
                            <a:gdLst>
                              <a:gd name="T0" fmla="*/ 142 w 143"/>
                              <a:gd name="T1" fmla="*/ 0 h 38"/>
                              <a:gd name="T2" fmla="*/ 0 w 143"/>
                              <a:gd name="T3" fmla="*/ 0 h 38"/>
                              <a:gd name="T4" fmla="*/ 0 w 143"/>
                              <a:gd name="T5" fmla="*/ 37 h 38"/>
                              <a:gd name="T6" fmla="*/ 142 w 143"/>
                              <a:gd name="T7" fmla="*/ 37 h 38"/>
                              <a:gd name="T8" fmla="*/ 142 w 143"/>
                              <a:gd name="T9" fmla="*/ 0 h 38"/>
                            </a:gdLst>
                            <a:ahLst/>
                            <a:cxnLst>
                              <a:cxn ang="0">
                                <a:pos x="T0" y="T1"/>
                              </a:cxn>
                              <a:cxn ang="0">
                                <a:pos x="T2" y="T3"/>
                              </a:cxn>
                              <a:cxn ang="0">
                                <a:pos x="T4" y="T5"/>
                              </a:cxn>
                              <a:cxn ang="0">
                                <a:pos x="T6" y="T7"/>
                              </a:cxn>
                              <a:cxn ang="0">
                                <a:pos x="T8" y="T9"/>
                              </a:cxn>
                            </a:cxnLst>
                            <a:rect l="0" t="0" r="r" b="b"/>
                            <a:pathLst>
                              <a:path w="143" h="38">
                                <a:moveTo>
                                  <a:pt x="142" y="0"/>
                                </a:moveTo>
                                <a:lnTo>
                                  <a:pt x="0" y="0"/>
                                </a:lnTo>
                                <a:lnTo>
                                  <a:pt x="0" y="37"/>
                                </a:lnTo>
                                <a:lnTo>
                                  <a:pt x="142" y="37"/>
                                </a:lnTo>
                                <a:lnTo>
                                  <a:pt x="142" y="0"/>
                                </a:lnTo>
                                <a:close/>
                              </a:path>
                            </a:pathLst>
                          </a:custGeom>
                          <a:solidFill>
                            <a:srgbClr val="F59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745261" name="Freeform 429"/>
                        <wps:cNvSpPr>
                          <a:spLocks/>
                        </wps:cNvSpPr>
                        <wps:spPr bwMode="auto">
                          <a:xfrm>
                            <a:off x="7673" y="171"/>
                            <a:ext cx="143" cy="1969"/>
                          </a:xfrm>
                          <a:custGeom>
                            <a:avLst/>
                            <a:gdLst>
                              <a:gd name="T0" fmla="*/ 142 w 143"/>
                              <a:gd name="T1" fmla="*/ 0 h 1969"/>
                              <a:gd name="T2" fmla="*/ 0 w 143"/>
                              <a:gd name="T3" fmla="*/ 0 h 1969"/>
                              <a:gd name="T4" fmla="*/ 0 w 143"/>
                              <a:gd name="T5" fmla="*/ 1968 h 1969"/>
                              <a:gd name="T6" fmla="*/ 142 w 143"/>
                              <a:gd name="T7" fmla="*/ 1968 h 1969"/>
                              <a:gd name="T8" fmla="*/ 142 w 143"/>
                              <a:gd name="T9" fmla="*/ 0 h 1969"/>
                            </a:gdLst>
                            <a:ahLst/>
                            <a:cxnLst>
                              <a:cxn ang="0">
                                <a:pos x="T0" y="T1"/>
                              </a:cxn>
                              <a:cxn ang="0">
                                <a:pos x="T2" y="T3"/>
                              </a:cxn>
                              <a:cxn ang="0">
                                <a:pos x="T4" y="T5"/>
                              </a:cxn>
                              <a:cxn ang="0">
                                <a:pos x="T6" y="T7"/>
                              </a:cxn>
                              <a:cxn ang="0">
                                <a:pos x="T8" y="T9"/>
                              </a:cxn>
                            </a:cxnLst>
                            <a:rect l="0" t="0" r="r" b="b"/>
                            <a:pathLst>
                              <a:path w="143" h="1969">
                                <a:moveTo>
                                  <a:pt x="142" y="0"/>
                                </a:moveTo>
                                <a:lnTo>
                                  <a:pt x="0" y="0"/>
                                </a:lnTo>
                                <a:lnTo>
                                  <a:pt x="0" y="1968"/>
                                </a:lnTo>
                                <a:lnTo>
                                  <a:pt x="142" y="1968"/>
                                </a:lnTo>
                                <a:lnTo>
                                  <a:pt x="142"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834305" name="Freeform 430"/>
                        <wps:cNvSpPr>
                          <a:spLocks/>
                        </wps:cNvSpPr>
                        <wps:spPr bwMode="auto">
                          <a:xfrm>
                            <a:off x="7816" y="2065"/>
                            <a:ext cx="143" cy="76"/>
                          </a:xfrm>
                          <a:custGeom>
                            <a:avLst/>
                            <a:gdLst>
                              <a:gd name="T0" fmla="*/ 142 w 143"/>
                              <a:gd name="T1" fmla="*/ 0 h 76"/>
                              <a:gd name="T2" fmla="*/ 0 w 143"/>
                              <a:gd name="T3" fmla="*/ 0 h 76"/>
                              <a:gd name="T4" fmla="*/ 0 w 143"/>
                              <a:gd name="T5" fmla="*/ 75 h 76"/>
                              <a:gd name="T6" fmla="*/ 142 w 143"/>
                              <a:gd name="T7" fmla="*/ 75 h 76"/>
                              <a:gd name="T8" fmla="*/ 142 w 143"/>
                              <a:gd name="T9" fmla="*/ 0 h 76"/>
                            </a:gdLst>
                            <a:ahLst/>
                            <a:cxnLst>
                              <a:cxn ang="0">
                                <a:pos x="T0" y="T1"/>
                              </a:cxn>
                              <a:cxn ang="0">
                                <a:pos x="T2" y="T3"/>
                              </a:cxn>
                              <a:cxn ang="0">
                                <a:pos x="T4" y="T5"/>
                              </a:cxn>
                              <a:cxn ang="0">
                                <a:pos x="T6" y="T7"/>
                              </a:cxn>
                              <a:cxn ang="0">
                                <a:pos x="T8" y="T9"/>
                              </a:cxn>
                            </a:cxnLst>
                            <a:rect l="0" t="0" r="r" b="b"/>
                            <a:pathLst>
                              <a:path w="143" h="76">
                                <a:moveTo>
                                  <a:pt x="142" y="0"/>
                                </a:moveTo>
                                <a:lnTo>
                                  <a:pt x="0" y="0"/>
                                </a:lnTo>
                                <a:lnTo>
                                  <a:pt x="0" y="75"/>
                                </a:lnTo>
                                <a:lnTo>
                                  <a:pt x="142" y="75"/>
                                </a:lnTo>
                                <a:lnTo>
                                  <a:pt x="142"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569323" name="Freeform 431"/>
                        <wps:cNvSpPr>
                          <a:spLocks/>
                        </wps:cNvSpPr>
                        <wps:spPr bwMode="auto">
                          <a:xfrm>
                            <a:off x="7958" y="1031"/>
                            <a:ext cx="143" cy="1109"/>
                          </a:xfrm>
                          <a:custGeom>
                            <a:avLst/>
                            <a:gdLst>
                              <a:gd name="T0" fmla="*/ 142 w 143"/>
                              <a:gd name="T1" fmla="*/ 0 h 1109"/>
                              <a:gd name="T2" fmla="*/ 0 w 143"/>
                              <a:gd name="T3" fmla="*/ 0 h 1109"/>
                              <a:gd name="T4" fmla="*/ 0 w 143"/>
                              <a:gd name="T5" fmla="*/ 1108 h 1109"/>
                              <a:gd name="T6" fmla="*/ 142 w 143"/>
                              <a:gd name="T7" fmla="*/ 1108 h 1109"/>
                              <a:gd name="T8" fmla="*/ 142 w 143"/>
                              <a:gd name="T9" fmla="*/ 0 h 1109"/>
                            </a:gdLst>
                            <a:ahLst/>
                            <a:cxnLst>
                              <a:cxn ang="0">
                                <a:pos x="T0" y="T1"/>
                              </a:cxn>
                              <a:cxn ang="0">
                                <a:pos x="T2" y="T3"/>
                              </a:cxn>
                              <a:cxn ang="0">
                                <a:pos x="T4" y="T5"/>
                              </a:cxn>
                              <a:cxn ang="0">
                                <a:pos x="T6" y="T7"/>
                              </a:cxn>
                              <a:cxn ang="0">
                                <a:pos x="T8" y="T9"/>
                              </a:cxn>
                            </a:cxnLst>
                            <a:rect l="0" t="0" r="r" b="b"/>
                            <a:pathLst>
                              <a:path w="143" h="1109">
                                <a:moveTo>
                                  <a:pt x="142" y="0"/>
                                </a:moveTo>
                                <a:lnTo>
                                  <a:pt x="0" y="0"/>
                                </a:lnTo>
                                <a:lnTo>
                                  <a:pt x="0" y="1108"/>
                                </a:lnTo>
                                <a:lnTo>
                                  <a:pt x="142" y="1108"/>
                                </a:lnTo>
                                <a:lnTo>
                                  <a:pt x="142"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586312" name="Freeform 432"/>
                        <wps:cNvSpPr>
                          <a:spLocks/>
                        </wps:cNvSpPr>
                        <wps:spPr bwMode="auto">
                          <a:xfrm>
                            <a:off x="8157" y="2065"/>
                            <a:ext cx="143" cy="76"/>
                          </a:xfrm>
                          <a:custGeom>
                            <a:avLst/>
                            <a:gdLst>
                              <a:gd name="T0" fmla="*/ 142 w 143"/>
                              <a:gd name="T1" fmla="*/ 0 h 76"/>
                              <a:gd name="T2" fmla="*/ 0 w 143"/>
                              <a:gd name="T3" fmla="*/ 0 h 76"/>
                              <a:gd name="T4" fmla="*/ 0 w 143"/>
                              <a:gd name="T5" fmla="*/ 75 h 76"/>
                              <a:gd name="T6" fmla="*/ 142 w 143"/>
                              <a:gd name="T7" fmla="*/ 75 h 76"/>
                              <a:gd name="T8" fmla="*/ 142 w 143"/>
                              <a:gd name="T9" fmla="*/ 0 h 76"/>
                            </a:gdLst>
                            <a:ahLst/>
                            <a:cxnLst>
                              <a:cxn ang="0">
                                <a:pos x="T0" y="T1"/>
                              </a:cxn>
                              <a:cxn ang="0">
                                <a:pos x="T2" y="T3"/>
                              </a:cxn>
                              <a:cxn ang="0">
                                <a:pos x="T4" y="T5"/>
                              </a:cxn>
                              <a:cxn ang="0">
                                <a:pos x="T6" y="T7"/>
                              </a:cxn>
                              <a:cxn ang="0">
                                <a:pos x="T8" y="T9"/>
                              </a:cxn>
                            </a:cxnLst>
                            <a:rect l="0" t="0" r="r" b="b"/>
                            <a:pathLst>
                              <a:path w="143" h="76">
                                <a:moveTo>
                                  <a:pt x="142" y="0"/>
                                </a:moveTo>
                                <a:lnTo>
                                  <a:pt x="0" y="0"/>
                                </a:lnTo>
                                <a:lnTo>
                                  <a:pt x="0" y="75"/>
                                </a:lnTo>
                                <a:lnTo>
                                  <a:pt x="142" y="75"/>
                                </a:lnTo>
                                <a:lnTo>
                                  <a:pt x="142"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911527" name="Freeform 433"/>
                        <wps:cNvSpPr>
                          <a:spLocks/>
                        </wps:cNvSpPr>
                        <wps:spPr bwMode="auto">
                          <a:xfrm>
                            <a:off x="8300" y="950"/>
                            <a:ext cx="143" cy="1191"/>
                          </a:xfrm>
                          <a:custGeom>
                            <a:avLst/>
                            <a:gdLst>
                              <a:gd name="T0" fmla="*/ 142 w 143"/>
                              <a:gd name="T1" fmla="*/ 0 h 1191"/>
                              <a:gd name="T2" fmla="*/ 0 w 143"/>
                              <a:gd name="T3" fmla="*/ 0 h 1191"/>
                              <a:gd name="T4" fmla="*/ 0 w 143"/>
                              <a:gd name="T5" fmla="*/ 1190 h 1191"/>
                              <a:gd name="T6" fmla="*/ 142 w 143"/>
                              <a:gd name="T7" fmla="*/ 1190 h 1191"/>
                              <a:gd name="T8" fmla="*/ 142 w 143"/>
                              <a:gd name="T9" fmla="*/ 0 h 1191"/>
                            </a:gdLst>
                            <a:ahLst/>
                            <a:cxnLst>
                              <a:cxn ang="0">
                                <a:pos x="T0" y="T1"/>
                              </a:cxn>
                              <a:cxn ang="0">
                                <a:pos x="T2" y="T3"/>
                              </a:cxn>
                              <a:cxn ang="0">
                                <a:pos x="T4" y="T5"/>
                              </a:cxn>
                              <a:cxn ang="0">
                                <a:pos x="T6" y="T7"/>
                              </a:cxn>
                              <a:cxn ang="0">
                                <a:pos x="T8" y="T9"/>
                              </a:cxn>
                            </a:cxnLst>
                            <a:rect l="0" t="0" r="r" b="b"/>
                            <a:pathLst>
                              <a:path w="143" h="1191">
                                <a:moveTo>
                                  <a:pt x="142" y="0"/>
                                </a:moveTo>
                                <a:lnTo>
                                  <a:pt x="0" y="0"/>
                                </a:lnTo>
                                <a:lnTo>
                                  <a:pt x="0" y="1190"/>
                                </a:lnTo>
                                <a:lnTo>
                                  <a:pt x="142" y="1190"/>
                                </a:lnTo>
                                <a:lnTo>
                                  <a:pt x="142"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939072" name="Freeform 434"/>
                        <wps:cNvSpPr>
                          <a:spLocks/>
                        </wps:cNvSpPr>
                        <wps:spPr bwMode="auto">
                          <a:xfrm>
                            <a:off x="8442" y="1932"/>
                            <a:ext cx="143" cy="209"/>
                          </a:xfrm>
                          <a:custGeom>
                            <a:avLst/>
                            <a:gdLst>
                              <a:gd name="T0" fmla="*/ 142 w 143"/>
                              <a:gd name="T1" fmla="*/ 0 h 209"/>
                              <a:gd name="T2" fmla="*/ 0 w 143"/>
                              <a:gd name="T3" fmla="*/ 0 h 209"/>
                              <a:gd name="T4" fmla="*/ 0 w 143"/>
                              <a:gd name="T5" fmla="*/ 208 h 209"/>
                              <a:gd name="T6" fmla="*/ 142 w 143"/>
                              <a:gd name="T7" fmla="*/ 208 h 209"/>
                              <a:gd name="T8" fmla="*/ 142 w 143"/>
                              <a:gd name="T9" fmla="*/ 0 h 209"/>
                            </a:gdLst>
                            <a:ahLst/>
                            <a:cxnLst>
                              <a:cxn ang="0">
                                <a:pos x="T0" y="T1"/>
                              </a:cxn>
                              <a:cxn ang="0">
                                <a:pos x="T2" y="T3"/>
                              </a:cxn>
                              <a:cxn ang="0">
                                <a:pos x="T4" y="T5"/>
                              </a:cxn>
                              <a:cxn ang="0">
                                <a:pos x="T6" y="T7"/>
                              </a:cxn>
                              <a:cxn ang="0">
                                <a:pos x="T8" y="T9"/>
                              </a:cxn>
                            </a:cxnLst>
                            <a:rect l="0" t="0" r="r" b="b"/>
                            <a:pathLst>
                              <a:path w="143" h="209">
                                <a:moveTo>
                                  <a:pt x="142" y="0"/>
                                </a:moveTo>
                                <a:lnTo>
                                  <a:pt x="0" y="0"/>
                                </a:lnTo>
                                <a:lnTo>
                                  <a:pt x="0" y="208"/>
                                </a:lnTo>
                                <a:lnTo>
                                  <a:pt x="142" y="208"/>
                                </a:lnTo>
                                <a:lnTo>
                                  <a:pt x="142"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6819310" name="Freeform 435"/>
                        <wps:cNvSpPr>
                          <a:spLocks/>
                        </wps:cNvSpPr>
                        <wps:spPr bwMode="auto">
                          <a:xfrm>
                            <a:off x="8584" y="2095"/>
                            <a:ext cx="143" cy="46"/>
                          </a:xfrm>
                          <a:custGeom>
                            <a:avLst/>
                            <a:gdLst>
                              <a:gd name="T0" fmla="*/ 142 w 143"/>
                              <a:gd name="T1" fmla="*/ 0 h 46"/>
                              <a:gd name="T2" fmla="*/ 0 w 143"/>
                              <a:gd name="T3" fmla="*/ 0 h 46"/>
                              <a:gd name="T4" fmla="*/ 0 w 143"/>
                              <a:gd name="T5" fmla="*/ 45 h 46"/>
                              <a:gd name="T6" fmla="*/ 142 w 143"/>
                              <a:gd name="T7" fmla="*/ 45 h 46"/>
                              <a:gd name="T8" fmla="*/ 142 w 143"/>
                              <a:gd name="T9" fmla="*/ 0 h 46"/>
                            </a:gdLst>
                            <a:ahLst/>
                            <a:cxnLst>
                              <a:cxn ang="0">
                                <a:pos x="T0" y="T1"/>
                              </a:cxn>
                              <a:cxn ang="0">
                                <a:pos x="T2" y="T3"/>
                              </a:cxn>
                              <a:cxn ang="0">
                                <a:pos x="T4" y="T5"/>
                              </a:cxn>
                              <a:cxn ang="0">
                                <a:pos x="T6" y="T7"/>
                              </a:cxn>
                              <a:cxn ang="0">
                                <a:pos x="T8" y="T9"/>
                              </a:cxn>
                            </a:cxnLst>
                            <a:rect l="0" t="0" r="r" b="b"/>
                            <a:pathLst>
                              <a:path w="143" h="46">
                                <a:moveTo>
                                  <a:pt x="142" y="0"/>
                                </a:moveTo>
                                <a:lnTo>
                                  <a:pt x="0" y="0"/>
                                </a:lnTo>
                                <a:lnTo>
                                  <a:pt x="0" y="45"/>
                                </a:lnTo>
                                <a:lnTo>
                                  <a:pt x="142" y="45"/>
                                </a:lnTo>
                                <a:lnTo>
                                  <a:pt x="142" y="0"/>
                                </a:lnTo>
                                <a:close/>
                              </a:path>
                            </a:pathLst>
                          </a:custGeom>
                          <a:solidFill>
                            <a:srgbClr val="A571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638482" name="Freeform 436"/>
                        <wps:cNvSpPr>
                          <a:spLocks/>
                        </wps:cNvSpPr>
                        <wps:spPr bwMode="auto">
                          <a:xfrm>
                            <a:off x="8727" y="1615"/>
                            <a:ext cx="143" cy="526"/>
                          </a:xfrm>
                          <a:custGeom>
                            <a:avLst/>
                            <a:gdLst>
                              <a:gd name="T0" fmla="*/ 142 w 143"/>
                              <a:gd name="T1" fmla="*/ 0 h 526"/>
                              <a:gd name="T2" fmla="*/ 0 w 143"/>
                              <a:gd name="T3" fmla="*/ 0 h 526"/>
                              <a:gd name="T4" fmla="*/ 0 w 143"/>
                              <a:gd name="T5" fmla="*/ 525 h 526"/>
                              <a:gd name="T6" fmla="*/ 142 w 143"/>
                              <a:gd name="T7" fmla="*/ 525 h 526"/>
                              <a:gd name="T8" fmla="*/ 142 w 143"/>
                              <a:gd name="T9" fmla="*/ 0 h 526"/>
                            </a:gdLst>
                            <a:ahLst/>
                            <a:cxnLst>
                              <a:cxn ang="0">
                                <a:pos x="T0" y="T1"/>
                              </a:cxn>
                              <a:cxn ang="0">
                                <a:pos x="T2" y="T3"/>
                              </a:cxn>
                              <a:cxn ang="0">
                                <a:pos x="T4" y="T5"/>
                              </a:cxn>
                              <a:cxn ang="0">
                                <a:pos x="T6" y="T7"/>
                              </a:cxn>
                              <a:cxn ang="0">
                                <a:pos x="T8" y="T9"/>
                              </a:cxn>
                            </a:cxnLst>
                            <a:rect l="0" t="0" r="r" b="b"/>
                            <a:pathLst>
                              <a:path w="143" h="526">
                                <a:moveTo>
                                  <a:pt x="142" y="0"/>
                                </a:moveTo>
                                <a:lnTo>
                                  <a:pt x="0" y="0"/>
                                </a:lnTo>
                                <a:lnTo>
                                  <a:pt x="0" y="525"/>
                                </a:lnTo>
                                <a:lnTo>
                                  <a:pt x="142" y="525"/>
                                </a:lnTo>
                                <a:lnTo>
                                  <a:pt x="142" y="0"/>
                                </a:lnTo>
                                <a:close/>
                              </a:path>
                            </a:pathLst>
                          </a:custGeom>
                          <a:solidFill>
                            <a:srgbClr val="DA8A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664160" name="Freeform 437"/>
                        <wps:cNvSpPr>
                          <a:spLocks/>
                        </wps:cNvSpPr>
                        <wps:spPr bwMode="auto">
                          <a:xfrm>
                            <a:off x="8869" y="2102"/>
                            <a:ext cx="143" cy="38"/>
                          </a:xfrm>
                          <a:custGeom>
                            <a:avLst/>
                            <a:gdLst>
                              <a:gd name="T0" fmla="*/ 142 w 143"/>
                              <a:gd name="T1" fmla="*/ 0 h 38"/>
                              <a:gd name="T2" fmla="*/ 0 w 143"/>
                              <a:gd name="T3" fmla="*/ 0 h 38"/>
                              <a:gd name="T4" fmla="*/ 0 w 143"/>
                              <a:gd name="T5" fmla="*/ 37 h 38"/>
                              <a:gd name="T6" fmla="*/ 142 w 143"/>
                              <a:gd name="T7" fmla="*/ 37 h 38"/>
                              <a:gd name="T8" fmla="*/ 142 w 143"/>
                              <a:gd name="T9" fmla="*/ 0 h 38"/>
                            </a:gdLst>
                            <a:ahLst/>
                            <a:cxnLst>
                              <a:cxn ang="0">
                                <a:pos x="T0" y="T1"/>
                              </a:cxn>
                              <a:cxn ang="0">
                                <a:pos x="T2" y="T3"/>
                              </a:cxn>
                              <a:cxn ang="0">
                                <a:pos x="T4" y="T5"/>
                              </a:cxn>
                              <a:cxn ang="0">
                                <a:pos x="T6" y="T7"/>
                              </a:cxn>
                              <a:cxn ang="0">
                                <a:pos x="T8" y="T9"/>
                              </a:cxn>
                            </a:cxnLst>
                            <a:rect l="0" t="0" r="r" b="b"/>
                            <a:pathLst>
                              <a:path w="143" h="38">
                                <a:moveTo>
                                  <a:pt x="142" y="0"/>
                                </a:moveTo>
                                <a:lnTo>
                                  <a:pt x="0" y="0"/>
                                </a:lnTo>
                                <a:lnTo>
                                  <a:pt x="0" y="37"/>
                                </a:lnTo>
                                <a:lnTo>
                                  <a:pt x="142" y="37"/>
                                </a:lnTo>
                                <a:lnTo>
                                  <a:pt x="142" y="0"/>
                                </a:lnTo>
                                <a:close/>
                              </a:path>
                            </a:pathLst>
                          </a:custGeom>
                          <a:solidFill>
                            <a:srgbClr val="F59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531912" name="Freeform 438"/>
                        <wps:cNvSpPr>
                          <a:spLocks/>
                        </wps:cNvSpPr>
                        <wps:spPr bwMode="auto">
                          <a:xfrm>
                            <a:off x="9011" y="-76"/>
                            <a:ext cx="143" cy="2217"/>
                          </a:xfrm>
                          <a:custGeom>
                            <a:avLst/>
                            <a:gdLst>
                              <a:gd name="T0" fmla="*/ 142 w 143"/>
                              <a:gd name="T1" fmla="*/ 0 h 2217"/>
                              <a:gd name="T2" fmla="*/ 0 w 143"/>
                              <a:gd name="T3" fmla="*/ 0 h 2217"/>
                              <a:gd name="T4" fmla="*/ 0 w 143"/>
                              <a:gd name="T5" fmla="*/ 2217 h 2217"/>
                              <a:gd name="T6" fmla="*/ 142 w 143"/>
                              <a:gd name="T7" fmla="*/ 2217 h 2217"/>
                              <a:gd name="T8" fmla="*/ 142 w 143"/>
                              <a:gd name="T9" fmla="*/ 0 h 2217"/>
                            </a:gdLst>
                            <a:ahLst/>
                            <a:cxnLst>
                              <a:cxn ang="0">
                                <a:pos x="T0" y="T1"/>
                              </a:cxn>
                              <a:cxn ang="0">
                                <a:pos x="T2" y="T3"/>
                              </a:cxn>
                              <a:cxn ang="0">
                                <a:pos x="T4" y="T5"/>
                              </a:cxn>
                              <a:cxn ang="0">
                                <a:pos x="T6" y="T7"/>
                              </a:cxn>
                              <a:cxn ang="0">
                                <a:pos x="T8" y="T9"/>
                              </a:cxn>
                            </a:cxnLst>
                            <a:rect l="0" t="0" r="r" b="b"/>
                            <a:pathLst>
                              <a:path w="143" h="2217">
                                <a:moveTo>
                                  <a:pt x="142" y="0"/>
                                </a:moveTo>
                                <a:lnTo>
                                  <a:pt x="0" y="0"/>
                                </a:lnTo>
                                <a:lnTo>
                                  <a:pt x="0" y="2217"/>
                                </a:lnTo>
                                <a:lnTo>
                                  <a:pt x="142" y="2217"/>
                                </a:lnTo>
                                <a:lnTo>
                                  <a:pt x="142"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820714" name="Freeform 439"/>
                        <wps:cNvSpPr>
                          <a:spLocks/>
                        </wps:cNvSpPr>
                        <wps:spPr bwMode="auto">
                          <a:xfrm>
                            <a:off x="9154" y="1998"/>
                            <a:ext cx="143" cy="143"/>
                          </a:xfrm>
                          <a:custGeom>
                            <a:avLst/>
                            <a:gdLst>
                              <a:gd name="T0" fmla="*/ 142 w 143"/>
                              <a:gd name="T1" fmla="*/ 0 h 143"/>
                              <a:gd name="T2" fmla="*/ 0 w 143"/>
                              <a:gd name="T3" fmla="*/ 0 h 143"/>
                              <a:gd name="T4" fmla="*/ 0 w 143"/>
                              <a:gd name="T5" fmla="*/ 142 h 143"/>
                              <a:gd name="T6" fmla="*/ 142 w 143"/>
                              <a:gd name="T7" fmla="*/ 142 h 143"/>
                              <a:gd name="T8" fmla="*/ 142 w 143"/>
                              <a:gd name="T9" fmla="*/ 0 h 143"/>
                            </a:gdLst>
                            <a:ahLst/>
                            <a:cxnLst>
                              <a:cxn ang="0">
                                <a:pos x="T0" y="T1"/>
                              </a:cxn>
                              <a:cxn ang="0">
                                <a:pos x="T2" y="T3"/>
                              </a:cxn>
                              <a:cxn ang="0">
                                <a:pos x="T4" y="T5"/>
                              </a:cxn>
                              <a:cxn ang="0">
                                <a:pos x="T6" y="T7"/>
                              </a:cxn>
                              <a:cxn ang="0">
                                <a:pos x="T8" y="T9"/>
                              </a:cxn>
                            </a:cxnLst>
                            <a:rect l="0" t="0" r="r" b="b"/>
                            <a:pathLst>
                              <a:path w="143" h="143">
                                <a:moveTo>
                                  <a:pt x="142" y="0"/>
                                </a:moveTo>
                                <a:lnTo>
                                  <a:pt x="0" y="0"/>
                                </a:lnTo>
                                <a:lnTo>
                                  <a:pt x="0" y="142"/>
                                </a:lnTo>
                                <a:lnTo>
                                  <a:pt x="142" y="142"/>
                                </a:lnTo>
                                <a:lnTo>
                                  <a:pt x="142"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306832" name="Freeform 440"/>
                        <wps:cNvSpPr>
                          <a:spLocks/>
                        </wps:cNvSpPr>
                        <wps:spPr bwMode="auto">
                          <a:xfrm>
                            <a:off x="9296" y="1422"/>
                            <a:ext cx="143" cy="719"/>
                          </a:xfrm>
                          <a:custGeom>
                            <a:avLst/>
                            <a:gdLst>
                              <a:gd name="T0" fmla="*/ 142 w 143"/>
                              <a:gd name="T1" fmla="*/ 0 h 719"/>
                              <a:gd name="T2" fmla="*/ 0 w 143"/>
                              <a:gd name="T3" fmla="*/ 0 h 719"/>
                              <a:gd name="T4" fmla="*/ 0 w 143"/>
                              <a:gd name="T5" fmla="*/ 718 h 719"/>
                              <a:gd name="T6" fmla="*/ 142 w 143"/>
                              <a:gd name="T7" fmla="*/ 718 h 719"/>
                              <a:gd name="T8" fmla="*/ 142 w 143"/>
                              <a:gd name="T9" fmla="*/ 0 h 719"/>
                            </a:gdLst>
                            <a:ahLst/>
                            <a:cxnLst>
                              <a:cxn ang="0">
                                <a:pos x="T0" y="T1"/>
                              </a:cxn>
                              <a:cxn ang="0">
                                <a:pos x="T2" y="T3"/>
                              </a:cxn>
                              <a:cxn ang="0">
                                <a:pos x="T4" y="T5"/>
                              </a:cxn>
                              <a:cxn ang="0">
                                <a:pos x="T6" y="T7"/>
                              </a:cxn>
                              <a:cxn ang="0">
                                <a:pos x="T8" y="T9"/>
                              </a:cxn>
                            </a:cxnLst>
                            <a:rect l="0" t="0" r="r" b="b"/>
                            <a:pathLst>
                              <a:path w="143" h="719">
                                <a:moveTo>
                                  <a:pt x="142" y="0"/>
                                </a:moveTo>
                                <a:lnTo>
                                  <a:pt x="0" y="0"/>
                                </a:lnTo>
                                <a:lnTo>
                                  <a:pt x="0" y="718"/>
                                </a:lnTo>
                                <a:lnTo>
                                  <a:pt x="142" y="718"/>
                                </a:lnTo>
                                <a:lnTo>
                                  <a:pt x="142"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55D534" id="Group 337" o:spid="_x0000_s1026" alt="A chart showing the religious identities of students at Hallam over the last five years. " style="position:absolute;margin-left:131.7pt;margin-top:-3.8pt;width:348.8pt;height:112.65pt;z-index:251658290;mso-position-horizontal-relative:page" coordorigin="2634,-76" coordsize="6976,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" o:allowincell="f">
                <v:shape id="Freeform 338" o:spid="_x0000_s1027" style="position:absolute;left:2652;top:2158;width:6940;height:1;visibility:visible;mso-wrap-style:square;v-text-anchor:top" coordsize="6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" path="m,l6939,e" filled="f" strokecolor="#efeff0" strokeweight="1.8pt">
                  <v:path arrowok="t" o:connecttype="custom" o:connectlocs="0,0;6939,0" o:connectangles="0,0"/>
                </v:shape>
                <v:group id="Group 339" o:spid="_x0000_s1028" style="position:absolute;left:2725;top:1648;width:6831;height:1" coordorigin="2725,1648"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">
                  <v:shape id="Freeform 340" o:spid="_x0000_s1029"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" path="m,l223,e" filled="f" strokecolor="#efeff0" strokeweight=".63497mm">
                    <v:stroke dashstyle="dot"/>
                    <v:path arrowok="t" o:connecttype="custom" o:connectlocs="0,0;223,0" o:connectangles="0,0"/>
                  </v:shape>
                  <v:shape id="Freeform 341" o:spid="_x0000_s1030"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" path="m365,l934,e" filled="f" strokecolor="#efeff0" strokeweight=".63497mm">
                    <v:stroke dashstyle="dot"/>
                    <v:path arrowok="t" o:connecttype="custom" o:connectlocs="365,0;934,0" o:connectangles="0,0"/>
                  </v:shape>
                  <v:shape id="Freeform 342" o:spid="_x0000_s1031"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" path="m1077,r142,e" filled="f" strokecolor="#efeff0" strokeweight=".63497mm">
                    <v:stroke dashstyle="dot"/>
                    <v:path arrowok="t" o:connecttype="custom" o:connectlocs="1077,0;1219,0" o:connectangles="0,0"/>
                  </v:shape>
                  <v:shape id="Freeform 343" o:spid="_x0000_s1032"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" path="m1361,r200,e" filled="f" strokecolor="#efeff0" strokeweight=".63497mm">
                    <v:stroke dashstyle="dot"/>
                    <v:path arrowok="t" o:connecttype="custom" o:connectlocs="1361,0;1561,0" o:connectangles="0,0"/>
                  </v:shape>
                  <v:shape id="Freeform 344" o:spid="_x0000_s1033"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" path="m1703,r569,e" filled="f" strokecolor="#efeff0" strokeweight=".63497mm">
                    <v:stroke dashstyle="dot"/>
                    <v:path arrowok="t" o:connecttype="custom" o:connectlocs="1703,0;2272,0" o:connectangles="0,0"/>
                  </v:shape>
                  <v:shape id="Freeform 345" o:spid="_x0000_s1034"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" path="m2415,r142,e" filled="f" strokecolor="#efeff0" strokeweight=".63497mm">
                    <v:stroke dashstyle="dot"/>
                    <v:path arrowok="t" o:connecttype="custom" o:connectlocs="2415,0;2557,0" o:connectangles="0,0"/>
                  </v:shape>
                  <v:shape id="Freeform 346" o:spid="_x0000_s1035"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" path="m2699,r200,e" filled="f" strokecolor="#efeff0" strokeweight=".63497mm">
                    <v:stroke dashstyle="dot"/>
                    <v:path arrowok="t" o:connecttype="custom" o:connectlocs="2699,0;2899,0" o:connectangles="0,0"/>
                  </v:shape>
                  <v:shape id="Freeform 347" o:spid="_x0000_s1036"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" path="m3041,r569,e" filled="f" strokecolor="#efeff0" strokeweight=".63497mm">
                    <v:stroke dashstyle="dot"/>
                    <v:path arrowok="t" o:connecttype="custom" o:connectlocs="3041,0;3610,0" o:connectangles="0,0"/>
                  </v:shape>
                  <v:shape id="Freeform 348" o:spid="_x0000_s1037"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" path="m3753,r142,e" filled="f" strokecolor="#efeff0" strokeweight=".63497mm">
                    <v:stroke dashstyle="dot"/>
                    <v:path arrowok="t" o:connecttype="custom" o:connectlocs="3753,0;3895,0" o:connectangles="0,0"/>
                  </v:shape>
                  <v:shape id="Freeform 349" o:spid="_x0000_s1038"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" path="m4037,r200,e" filled="f" strokecolor="#efeff0" strokeweight=".63497mm">
                    <v:stroke dashstyle="dot"/>
                    <v:path arrowok="t" o:connecttype="custom" o:connectlocs="4037,0;4237,0" o:connectangles="0,0"/>
                  </v:shape>
                  <v:shape id="Freeform 350" o:spid="_x0000_s1039"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" path="m4379,r569,e" filled="f" strokecolor="#efeff0" strokeweight=".63497mm">
                    <v:stroke dashstyle="dot"/>
                    <v:path arrowok="t" o:connecttype="custom" o:connectlocs="4379,0;4948,0" o:connectangles="0,0"/>
                  </v:shape>
                  <v:shape id="Freeform 351" o:spid="_x0000_s1040"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" path="m5091,r142,e" filled="f" strokecolor="#efeff0" strokeweight=".63497mm">
                    <v:stroke dashstyle="dot"/>
                    <v:path arrowok="t" o:connecttype="custom" o:connectlocs="5091,0;5233,0" o:connectangles="0,0"/>
                  </v:shape>
                  <v:shape id="Freeform 352" o:spid="_x0000_s1041"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" path="m5375,r200,e" filled="f" strokecolor="#efeff0" strokeweight=".63497mm">
                    <v:stroke dashstyle="dot"/>
                    <v:path arrowok="t" o:connecttype="custom" o:connectlocs="5375,0;5575,0" o:connectangles="0,0"/>
                  </v:shape>
                  <v:shape id="Freeform 353" o:spid="_x0000_s1042"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" path="m5717,r285,e" filled="f" strokecolor="#efeff0" strokeweight=".63497mm">
                    <v:stroke dashstyle="dot"/>
                    <v:path arrowok="t" o:connecttype="custom" o:connectlocs="5717,0;6002,0" o:connectangles="0,0"/>
                  </v:shape>
                  <v:shape id="Freeform 354" o:spid="_x0000_s1043"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" path="m6144,r142,e" filled="f" strokecolor="#efeff0" strokeweight=".63497mm">
                    <v:stroke dashstyle="dot"/>
                    <v:path arrowok="t" o:connecttype="custom" o:connectlocs="6144,0;6286,0" o:connectangles="0,0"/>
                  </v:shape>
                  <v:shape id="Freeform 355" o:spid="_x0000_s1044"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" path="m6429,r142,e" filled="f" strokecolor="#efeff0" strokeweight=".63497mm">
                    <v:stroke dashstyle="dot"/>
                    <v:path arrowok="t" o:connecttype="custom" o:connectlocs="6429,0;6571,0" o:connectangles="0,0"/>
                  </v:shape>
                  <v:shape id="Freeform 356" o:spid="_x0000_s1045"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" path="m6713,r117,e" filled="f" strokecolor="#efeff0" strokeweight=".63497mm">
                    <v:stroke dashstyle="dot"/>
                    <v:path arrowok="t" o:connecttype="custom" o:connectlocs="6713,0;6830,0" o:connectangles="0,0"/>
                  </v:shape>
                </v:group>
                <v:group id="Group 357" o:spid="_x0000_s1046" style="position:absolute;left:2634;top:1630;width:6976;height:36" coordorigin="2634,1630"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">
                  <v:shape id="Freeform 358" o:spid="_x0000_s1047" style="position:absolute;left:2634;top:1630;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" path="m36,18l30,5,18,,5,5,,18,5,30r13,6l30,30,36,18xe" fillcolor="#efeff0" stroked="f">
                    <v:path arrowok="t" o:connecttype="custom" o:connectlocs="36,18;30,5;18,0;5,5;0,18;5,30;18,36;30,30;36,18" o:connectangles="0,0,0,0,0,0,0,0,0"/>
                  </v:shape>
                  <v:shape id="Freeform 359" o:spid="_x0000_s1048" style="position:absolute;left:2634;top:1630;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" path="m6975,18l6969,5,6957,r-13,5l6939,18r5,12l6957,36r12,-6l6975,18xe" fillcolor="#efeff0" stroked="f">
                    <v:path arrowok="t" o:connecttype="custom" o:connectlocs="6975,18;6969,5;6957,0;6944,5;6939,18;6944,30;6957,36;6969,30;6975,18" o:connectangles="0,0,0,0,0,0,0,0,0"/>
                  </v:shape>
                </v:group>
                <v:group id="Group 360" o:spid="_x0000_s1049" style="position:absolute;left:2725;top:1138;width:6831;height:1" coordorigin="2725,1138"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">
                  <v:shape id="Freeform 361" o:spid="_x0000_s1050" style="position:absolute;left:2725;top:113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" path="m3041,r569,e" filled="f" strokecolor="#efeff0" strokeweight=".63497mm">
                    <v:stroke dashstyle="dot"/>
                    <v:path arrowok="t" o:connecttype="custom" o:connectlocs="3041,0;3610,0" o:connectangles="0,0"/>
                  </v:shape>
                  <v:shape id="Freeform 362" o:spid="_x0000_s1051" style="position:absolute;left:2725;top:113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" path="m,l934,e" filled="f" strokecolor="#efeff0" strokeweight=".63497mm">
                    <v:stroke dashstyle="dot"/>
                    <v:path arrowok="t" o:connecttype="custom" o:connectlocs="0,0;934,0" o:connectangles="0,0"/>
                  </v:shape>
                  <v:shape id="Freeform 363" o:spid="_x0000_s1052" style="position:absolute;left:2725;top:113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" path="m1361,r911,e" filled="f" strokecolor="#efeff0" strokeweight=".63497mm">
                    <v:stroke dashstyle="dot"/>
                    <v:path arrowok="t" o:connecttype="custom" o:connectlocs="1361,0;2272,0" o:connectangles="0,0"/>
                  </v:shape>
                  <v:shape id="Freeform 364" o:spid="_x0000_s1053" style="position:absolute;left:2725;top:113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" path="m5091,r142,e" filled="f" strokecolor="#efeff0" strokeweight=".63497mm">
                    <v:stroke dashstyle="dot"/>
                    <v:path arrowok="t" o:connecttype="custom" o:connectlocs="5091,0;5233,0" o:connectangles="0,0"/>
                  </v:shape>
                  <v:shape id="Freeform 365" o:spid="_x0000_s1054" style="position:absolute;left:2725;top:113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" path="m4037,r200,e" filled="f" strokecolor="#efeff0" strokeweight=".63497mm">
                    <v:stroke dashstyle="dot"/>
                    <v:path arrowok="t" o:connecttype="custom" o:connectlocs="4037,0;4237,0" o:connectangles="0,0"/>
                  </v:shape>
                  <v:shape id="Freeform 366" o:spid="_x0000_s1055" style="position:absolute;left:2725;top:113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" path="m5375,r200,e" filled="f" strokecolor="#efeff0" strokeweight=".63497mm">
                    <v:stroke dashstyle="dot"/>
                    <v:path arrowok="t" o:connecttype="custom" o:connectlocs="5375,0;5575,0" o:connectangles="0,0"/>
                  </v:shape>
                  <v:shape id="Freeform 367" o:spid="_x0000_s1056" style="position:absolute;left:2725;top:113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" path="m2699,r200,e" filled="f" strokecolor="#efeff0" strokeweight=".63497mm">
                    <v:stroke dashstyle="dot"/>
                    <v:path arrowok="t" o:connecttype="custom" o:connectlocs="2699,0;2899,0" o:connectangles="0,0"/>
                  </v:shape>
                  <v:shape id="Freeform 368" o:spid="_x0000_s1057" style="position:absolute;left:2725;top:113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" path="m5717,r569,e" filled="f" strokecolor="#efeff0" strokeweight=".63497mm">
                    <v:stroke dashstyle="dot"/>
                    <v:path arrowok="t" o:connecttype="custom" o:connectlocs="5717,0;6286,0" o:connectangles="0,0"/>
                  </v:shape>
                  <v:shape id="Freeform 369" o:spid="_x0000_s1058" style="position:absolute;left:2725;top:113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" path="m4379,r569,e" filled="f" strokecolor="#efeff0" strokeweight=".63497mm">
                    <v:stroke dashstyle="dot"/>
                    <v:path arrowok="t" o:connecttype="custom" o:connectlocs="4379,0;4948,0" o:connectangles="0,0"/>
                  </v:shape>
                  <v:shape id="Freeform 370" o:spid="_x0000_s1059" style="position:absolute;left:2725;top:113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" path="m3753,r142,e" filled="f" strokecolor="#efeff0" strokeweight=".63497mm">
                    <v:stroke dashstyle="dot"/>
                    <v:path arrowok="t" o:connecttype="custom" o:connectlocs="3753,0;3895,0" o:connectangles="0,0"/>
                  </v:shape>
                  <v:shape id="Freeform 371" o:spid="_x0000_s1060" style="position:absolute;left:2725;top:113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" path="m6429,r401,e" filled="f" strokecolor="#efeff0" strokeweight=".63497mm">
                    <v:stroke dashstyle="dot"/>
                    <v:path arrowok="t" o:connecttype="custom" o:connectlocs="6429,0;6830,0" o:connectangles="0,0"/>
                  </v:shape>
                  <v:shape id="Freeform 372" o:spid="_x0000_s1061" style="position:absolute;left:2725;top:113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" path="m1077,r142,e" filled="f" strokecolor="#efeff0" strokeweight=".63497mm">
                    <v:stroke dashstyle="dot"/>
                    <v:path arrowok="t" o:connecttype="custom" o:connectlocs="1077,0;1219,0" o:connectangles="0,0"/>
                  </v:shape>
                  <v:shape id="Freeform 373" o:spid="_x0000_s1062" style="position:absolute;left:2725;top:113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" path="m2415,r142,e" filled="f" strokecolor="#efeff0" strokeweight=".63497mm">
                    <v:stroke dashstyle="dot"/>
                    <v:path arrowok="t" o:connecttype="custom" o:connectlocs="2415,0;2557,0" o:connectangles="0,0"/>
                  </v:shape>
                </v:group>
                <v:group id="Group 374" o:spid="_x0000_s1063" style="position:absolute;left:2634;top:1120;width:6976;height:36" coordorigin="2634,1120"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">
                  <v:shape id="Freeform 375" o:spid="_x0000_s1064" style="position:absolute;left:2634;top:1120;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" path="m36,18l30,5,18,,5,5,,18,5,30r13,6l30,30,36,18xe" fillcolor="#efeff0" stroked="f">
                    <v:path arrowok="t" o:connecttype="custom" o:connectlocs="36,18;30,5;18,0;5,5;0,18;5,30;18,36;30,30;36,18" o:connectangles="0,0,0,0,0,0,0,0,0"/>
                  </v:shape>
                  <v:shape id="Freeform 376" o:spid="_x0000_s1065" style="position:absolute;left:2634;top:1120;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" path="m6975,18l6969,5,6957,r-13,5l6939,18r5,12l6957,36r12,-6l6975,18xe" fillcolor="#efeff0" stroked="f">
                    <v:path arrowok="t" o:connecttype="custom" o:connectlocs="6975,18;6969,5;6957,0;6944,5;6939,18;6944,30;6957,36;6969,30;6975,18" o:connectangles="0,0,0,0,0,0,0,0,0"/>
                  </v:shape>
                </v:group>
                <v:group id="Group 377" o:spid="_x0000_s1066" style="position:absolute;left:2725;top:628;width:6831;height:1" coordorigin="2725,628"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">
                  <v:shape id="Freeform 378" o:spid="_x0000_s1067" style="position:absolute;left:2725;top:62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" path="m4037,r911,e" filled="f" strokecolor="#efeff0" strokeweight=".63497mm">
                    <v:stroke dashstyle="dot"/>
                    <v:path arrowok="t" o:connecttype="custom" o:connectlocs="4037,0;4948,0" o:connectangles="0,0"/>
                  </v:shape>
                  <v:shape id="Freeform 379" o:spid="_x0000_s1068" style="position:absolute;left:2725;top:62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" path="m2415,r142,e" filled="f" strokecolor="#efeff0" strokeweight=".63497mm">
                    <v:stroke dashstyle="dot"/>
                    <v:path arrowok="t" o:connecttype="custom" o:connectlocs="2415,0;2557,0" o:connectangles="0,0"/>
                  </v:shape>
                  <v:shape id="Freeform 380" o:spid="_x0000_s1069" style="position:absolute;left:2725;top:62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" path="m,l934,e" filled="f" strokecolor="#efeff0" strokeweight=".63497mm">
                    <v:stroke dashstyle="dot"/>
                    <v:path arrowok="t" o:connecttype="custom" o:connectlocs="0,0;934,0" o:connectangles="0,0"/>
                  </v:shape>
                  <v:shape id="Freeform 381" o:spid="_x0000_s1070" style="position:absolute;left:2725;top:62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" path="m1077,r142,e" filled="f" strokecolor="#efeff0" strokeweight=".63497mm">
                    <v:stroke dashstyle="dot"/>
                    <v:path arrowok="t" o:connecttype="custom" o:connectlocs="1077,0;1219,0" o:connectangles="0,0"/>
                  </v:shape>
                  <v:shape id="Freeform 382" o:spid="_x0000_s1071" style="position:absolute;left:2725;top:62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" path="m3753,r142,e" filled="f" strokecolor="#efeff0" strokeweight=".63497mm">
                    <v:stroke dashstyle="dot"/>
                    <v:path arrowok="t" o:connecttype="custom" o:connectlocs="3753,0;3895,0" o:connectangles="0,0"/>
                  </v:shape>
                  <v:shape id="Freeform 383" o:spid="_x0000_s1072" style="position:absolute;left:2725;top:62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" path="m5091,l6286,e" filled="f" strokecolor="#efeff0" strokeweight=".63497mm">
                    <v:stroke dashstyle="dot"/>
                    <v:path arrowok="t" o:connecttype="custom" o:connectlocs="5091,0;6286,0" o:connectangles="0,0"/>
                  </v:shape>
                  <v:shape id="Freeform 384" o:spid="_x0000_s1073" style="position:absolute;left:2725;top:62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" path="m6429,r401,e" filled="f" strokecolor="#efeff0" strokeweight=".63497mm">
                    <v:stroke dashstyle="dot"/>
                    <v:path arrowok="t" o:connecttype="custom" o:connectlocs="6429,0;6830,0" o:connectangles="0,0"/>
                  </v:shape>
                  <v:shape id="Freeform 385" o:spid="_x0000_s1074" style="position:absolute;left:2725;top:62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" path="m1361,r911,e" filled="f" strokecolor="#efeff0" strokeweight=".63497mm">
                    <v:stroke dashstyle="dot"/>
                    <v:path arrowok="t" o:connecttype="custom" o:connectlocs="1361,0;2272,0" o:connectangles="0,0"/>
                  </v:shape>
                  <v:shape id="Freeform 386" o:spid="_x0000_s1075" style="position:absolute;left:2725;top:62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" path="m2699,r911,e" filled="f" strokecolor="#efeff0" strokeweight=".63497mm">
                    <v:stroke dashstyle="dot"/>
                    <v:path arrowok="t" o:connecttype="custom" o:connectlocs="2699,0;3610,0" o:connectangles="0,0"/>
                  </v:shape>
                </v:group>
                <v:group id="Group 387" o:spid="_x0000_s1076" style="position:absolute;left:2634;top:610;width:6976;height:36" coordorigin="2634,610"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">
                  <v:shape id="Freeform 388" o:spid="_x0000_s1077" style="position:absolute;left:2634;top:610;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" path="m36,18l30,5,18,,5,5,,18,5,30r13,6l30,30,36,18xe" fillcolor="#efeff0" stroked="f">
                    <v:path arrowok="t" o:connecttype="custom" o:connectlocs="36,18;30,5;18,0;5,5;0,18;5,30;18,36;30,30;36,18" o:connectangles="0,0,0,0,0,0,0,0,0"/>
                  </v:shape>
                  <v:shape id="Freeform 389" o:spid="_x0000_s1078" style="position:absolute;left:2634;top:610;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" path="m6975,18l6969,5,6957,r-13,5l6939,18r5,12l6957,36r12,-6l6975,18xe" fillcolor="#efeff0" stroked="f">
                    <v:path arrowok="t" o:connecttype="custom" o:connectlocs="6975,18;6969,5;6957,0;6944,5;6939,18;6944,30;6957,36;6969,30;6975,18" o:connectangles="0,0,0,0,0,0,0,0,0"/>
                  </v:shape>
                </v:group>
                <v:group id="Group 390" o:spid="_x0000_s1079" style="position:absolute;left:2725;top:117;width:6831;height:1" coordorigin="2725,117"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">
                  <v:shape id="Freeform 391" o:spid="_x0000_s1080" style="position:absolute;left:2725;top:117;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" path="m,l6286,e" filled="f" strokecolor="#efeff0" strokeweight=".63497mm">
                    <v:stroke dashstyle="dot"/>
                    <v:path arrowok="t" o:connecttype="custom" o:connectlocs="0,0;6286,0" o:connectangles="0,0"/>
                  </v:shape>
                  <v:shape id="Freeform 392" o:spid="_x0000_s1081" style="position:absolute;left:2725;top:117;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" path="m6429,r401,e" filled="f" strokecolor="#efeff0" strokeweight=".63497mm">
                    <v:stroke dashstyle="dot"/>
                    <v:path arrowok="t" o:connecttype="custom" o:connectlocs="6429,0;6830,0" o:connectangles="0,0"/>
                  </v:shape>
                </v:group>
                <v:group id="Group 393" o:spid="_x0000_s1082" style="position:absolute;left:2634;top:99;width:6976;height:36" coordorigin="2634,99"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">
                  <v:shape id="Freeform 394" o:spid="_x0000_s1083" style="position:absolute;left:2634;top:99;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" path="m36,18l30,5,18,,5,5,,18,5,30r13,6l30,30,36,18xe" fillcolor="#efeff0" stroked="f">
                    <v:path arrowok="t" o:connecttype="custom" o:connectlocs="36,18;30,5;18,0;5,5;0,18;5,30;18,36;30,30;36,18" o:connectangles="0,0,0,0,0,0,0,0,0"/>
                  </v:shape>
                  <v:shape id="Freeform 395" o:spid="_x0000_s1084" style="position:absolute;left:2634;top:99;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" path="m6975,18l6969,5,6957,r-13,5l6939,18r5,12l6957,36r12,-6l6975,18xe" fillcolor="#efeff0" stroked="f">
                    <v:path arrowok="t" o:connecttype="custom" o:connectlocs="6975,18;6969,5;6957,0;6944,5;6939,18;6944,30;6957,36;6969,30;6975,18" o:connectangles="0,0,0,0,0,0,0,0,0"/>
                  </v:shape>
                </v:group>
                <v:shape id="Freeform 396" o:spid="_x0000_s1085" style="position:absolute;left:2805;top:2065;width:143;height:76;visibility:visible;mso-wrap-style:square;v-text-anchor:top" coordsize="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" path="m142,l,,,75r142,l142,xe" fillcolor="#690048" stroked="f">
                  <v:path arrowok="t" o:connecttype="custom" o:connectlocs="142,0;0,0;0,75;142,75;142,0" o:connectangles="0,0,0,0,0"/>
                </v:shape>
                <v:shape id="Freeform 397" o:spid="_x0000_s1086" style="position:absolute;left:2948;top:1156;width:143;height:985;visibility:visible;mso-wrap-style:square;v-text-anchor:top" coordsize="14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" path="m142,l,,,984r142,l142,xe" fillcolor="#be0067" stroked="f">
                  <v:path arrowok="t" o:connecttype="custom" o:connectlocs="142,0;0,0;0,984;142,984;142,0" o:connectangles="0,0,0,0,0"/>
                </v:shape>
                <v:shape id="Freeform 398" o:spid="_x0000_s1087" style="position:absolute;left:3090;top:1989;width:143;height:152;visibility:visible;mso-wrap-style:square;v-text-anchor:top" coordsize="14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" path="m142,l,,,151r142,l142,xe" fillcolor="#ed2986" stroked="f">
                  <v:path arrowok="t" o:connecttype="custom" o:connectlocs="142,0;0,0;0,151;142,151;142,0" o:connectangles="0,0,0,0,0"/>
                </v:shape>
                <v:shape id="Freeform 399" o:spid="_x0000_s1088" style="position:absolute;left:3232;top:2095;width:143;height:46;visibility:visible;mso-wrap-style:square;v-text-anchor:top" coordsize="1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" path="m142,l,,,45r142,l142,xe" fillcolor="#a57190" stroked="f">
                  <v:path arrowok="t" o:connecttype="custom" o:connectlocs="142,0;0,0;0,45;142,45;142,0" o:connectangles="0,0,0,0,0"/>
                </v:shape>
                <v:shape id="Freeform 400" o:spid="_x0000_s1089" style="position:absolute;left:3375;top:1855;width:143;height:285;visibility:visible;mso-wrap-style:square;v-text-anchor:top" coordsize="14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" path="m142,l,,,284r142,l142,xe" fillcolor="#da8aa5" stroked="f">
                  <v:path arrowok="t" o:connecttype="custom" o:connectlocs="142,0;0,0;0,284;142,284;142,0" o:connectangles="0,0,0,0,0"/>
                </v:shape>
                <v:shape id="Freeform 401" o:spid="_x0000_s1090" style="position:absolute;left:3517;top:2102;width:143;height:38;visibility:visible;mso-wrap-style:square;v-text-anchor:top" coordsize="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" path="m142,l,,,37r142,l142,xe" fillcolor="#f59ebc" stroked="f">
                  <v:path arrowok="t" o:connecttype="custom" o:connectlocs="142,0;0,0;0,37;142,37;142,0" o:connectangles="0,0,0,0,0"/>
                </v:shape>
                <v:shape id="Freeform 402" o:spid="_x0000_s1091" style="position:absolute;left:3659;top:325;width:143;height:1816;visibility:visible;mso-wrap-style:square;v-text-anchor:top" coordsize="143,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" path="m142,l,,,1815r142,l142,xe" fillcolor="#586877" stroked="f">
                  <v:path arrowok="t" o:connecttype="custom" o:connectlocs="142,0;0,0;0,1815;142,1815;142,0" o:connectangles="0,0,0,0,0"/>
                </v:shape>
                <v:shape id="Freeform 403" o:spid="_x0000_s1092" style="position:absolute;left:3802;top:2065;width:143;height:76;visibility:visible;mso-wrap-style:square;v-text-anchor:top" coordsize="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" path="m142,l,,,75r142,l142,xe" fillcolor="#dedbd4" stroked="f">
                  <v:path arrowok="t" o:connecttype="custom" o:connectlocs="142,0;0,0;0,75;142,75;142,0" o:connectangles="0,0,0,0,0"/>
                </v:shape>
                <v:shape id="Freeform 404" o:spid="_x0000_s1093" style="position:absolute;left:3944;top:490;width:143;height:1650;visibility:visible;mso-wrap-style:square;v-text-anchor:top" coordsize="14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" path="m142,l,,,1649r142,l142,xe" fillcolor="#d7dee8" stroked="f">
                  <v:path arrowok="t" o:connecttype="custom" o:connectlocs="142,0;0,0;0,1649;142,1649;142,0" o:connectangles="0,0,0,0,0"/>
                </v:shape>
                <v:shape id="Freeform 405" o:spid="_x0000_s1094" style="position:absolute;left:4143;top:2065;width:143;height:76;visibility:visible;mso-wrap-style:square;v-text-anchor:top" coordsize="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" path="m142,l,,,75r142,l142,xe" fillcolor="#690048" stroked="f">
                  <v:path arrowok="t" o:connecttype="custom" o:connectlocs="142,0;0,0;0,75;142,75;142,0" o:connectangles="0,0,0,0,0"/>
                </v:shape>
                <v:shape id="Freeform 406" o:spid="_x0000_s1095" style="position:absolute;left:4286;top:1156;width:143;height:985;visibility:visible;mso-wrap-style:square;v-text-anchor:top" coordsize="14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" path="m142,l,,,984r142,l142,xe" fillcolor="#be0067" stroked="f">
                  <v:path arrowok="t" o:connecttype="custom" o:connectlocs="142,0;0,0;0,984;142,984;142,0" o:connectangles="0,0,0,0,0"/>
                </v:shape>
                <v:shape id="Freeform 407" o:spid="_x0000_s1096" style="position:absolute;left:4428;top:1989;width:143;height:152;visibility:visible;mso-wrap-style:square;v-text-anchor:top" coordsize="14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" path="m142,l,,,151r142,l142,xe" fillcolor="#ed2986" stroked="f">
                  <v:path arrowok="t" o:connecttype="custom" o:connectlocs="142,0;0,0;0,151;142,151;142,0" o:connectangles="0,0,0,0,0"/>
                </v:shape>
                <v:shape id="Freeform 408" o:spid="_x0000_s1097" style="position:absolute;left:4570;top:2095;width:143;height:46;visibility:visible;mso-wrap-style:square;v-text-anchor:top" coordsize="1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" path="m142,l,,,45r142,l142,xe" fillcolor="#a57190" stroked="f">
                  <v:path arrowok="t" o:connecttype="custom" o:connectlocs="142,0;0,0;0,45;142,45;142,0" o:connectangles="0,0,0,0,0"/>
                </v:shape>
                <v:shape id="Freeform 409" o:spid="_x0000_s1098" style="position:absolute;left:4713;top:1855;width:143;height:285;visibility:visible;mso-wrap-style:square;v-text-anchor:top" coordsize="14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" path="m142,l,,,284r142,l142,xe" fillcolor="#da8aa5" stroked="f">
                  <v:path arrowok="t" o:connecttype="custom" o:connectlocs="142,0;0,0;0,284;142,284;142,0" o:connectangles="0,0,0,0,0"/>
                </v:shape>
                <v:shape id="Freeform 410" o:spid="_x0000_s1099" style="position:absolute;left:4855;top:2102;width:143;height:38;visibility:visible;mso-wrap-style:square;v-text-anchor:top" coordsize="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" path="m142,l,,,37r142,l142,xe" fillcolor="#f59ebc" stroked="f">
                  <v:path arrowok="t" o:connecttype="custom" o:connectlocs="142,0;0,0;0,37;142,37;142,0" o:connectangles="0,0,0,0,0"/>
                </v:shape>
                <v:shape id="Freeform 411" o:spid="_x0000_s1100" style="position:absolute;left:4997;top:363;width:143;height:1778;visibility:visible;mso-wrap-style:square;v-text-anchor:top" coordsize="143,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" path="m142,l,,,1777r142,l142,xe" fillcolor="#586877" stroked="f">
                  <v:path arrowok="t" o:connecttype="custom" o:connectlocs="142,0;0,0;0,1777;142,1777;142,0" o:connectangles="0,0,0,0,0"/>
                </v:shape>
                <v:shape id="Freeform 412" o:spid="_x0000_s1101" style="position:absolute;left:5140;top:2065;width:143;height:76;visibility:visible;mso-wrap-style:square;v-text-anchor:top" coordsize="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" path="m142,l,,,75r142,l142,xe" fillcolor="#dedbd4" stroked="f">
                  <v:path arrowok="t" o:connecttype="custom" o:connectlocs="142,0;0,0;0,75;142,75;142,0" o:connectangles="0,0,0,0,0"/>
                </v:shape>
                <v:shape id="Freeform 413" o:spid="_x0000_s1102" style="position:absolute;left:5282;top:490;width:143;height:1650;visibility:visible;mso-wrap-style:square;v-text-anchor:top" coordsize="14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" path="m142,l,,,1649r142,l142,xe" fillcolor="#d7dee8" stroked="f">
                  <v:path arrowok="t" o:connecttype="custom" o:connectlocs="142,0;0,0;0,1649;142,1649;142,0" o:connectangles="0,0,0,0,0"/>
                </v:shape>
                <v:shape id="Freeform 414" o:spid="_x0000_s1103" style="position:absolute;left:5481;top:2065;width:143;height:76;visibility:visible;mso-wrap-style:square;v-text-anchor:top" coordsize="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" path="m142,l,,,75r142,l142,xe" fillcolor="#690048" stroked="f">
                  <v:path arrowok="t" o:connecttype="custom" o:connectlocs="142,0;0,0;0,75;142,75;142,0" o:connectangles="0,0,0,0,0"/>
                </v:shape>
                <v:shape id="Freeform 415" o:spid="_x0000_s1104" style="position:absolute;left:5624;top:1090;width:143;height:1051;visibility:visible;mso-wrap-style:square;v-text-anchor:top" coordsize="143,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" path="m142,l,,,1050r142,l142,xe" fillcolor="#be0067" stroked="f">
                  <v:path arrowok="t" o:connecttype="custom" o:connectlocs="142,0;0,0;0,1050;142,1050;142,0" o:connectangles="0,0,0,0,0"/>
                </v:shape>
                <v:shape id="Freeform 416" o:spid="_x0000_s1105" style="position:absolute;left:5766;top:1932;width:143;height:209;visibility:visible;mso-wrap-style:square;v-text-anchor:top" coordsize="14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" path="m142,l,,,208r142,l142,xe" fillcolor="#ed2986" stroked="f">
                  <v:path arrowok="t" o:connecttype="custom" o:connectlocs="142,0;0,0;0,208;142,208;142,0" o:connectangles="0,0,0,0,0"/>
                </v:shape>
                <v:shape id="Freeform 417" o:spid="_x0000_s1106" style="position:absolute;left:5908;top:2095;width:143;height:46;visibility:visible;mso-wrap-style:square;v-text-anchor:top" coordsize="1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" path="m142,l,,,45r142,l142,xe" fillcolor="#a57190" stroked="f">
                  <v:path arrowok="t" o:connecttype="custom" o:connectlocs="142,0;0,0;0,45;142,45;142,0" o:connectangles="0,0,0,0,0"/>
                </v:shape>
                <v:shape id="Freeform 418" o:spid="_x0000_s1107" style="position:absolute;left:6051;top:1804;width:143;height:336;visibility:visible;mso-wrap-style:square;v-text-anchor:top" coordsize="14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" path="m142,l,,,335r142,l142,xe" fillcolor="#da8aa5" stroked="f">
                  <v:path arrowok="t" o:connecttype="custom" o:connectlocs="142,0;0,0;0,335;142,335;142,0" o:connectangles="0,0,0,0,0"/>
                </v:shape>
                <v:shape id="Freeform 419" o:spid="_x0000_s1108" style="position:absolute;left:6193;top:2102;width:143;height:38;visibility:visible;mso-wrap-style:square;v-text-anchor:top" coordsize="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" path="m142,l,,,37r142,l142,xe" fillcolor="#f59ebc" stroked="f">
                  <v:path arrowok="t" o:connecttype="custom" o:connectlocs="142,0;0,0;0,37;142,37;142,0" o:connectangles="0,0,0,0,0"/>
                </v:shape>
                <v:shape id="Freeform 420" o:spid="_x0000_s1109" style="position:absolute;left:6335;top:471;width:143;height:1669;visibility:visible;mso-wrap-style:square;v-text-anchor:top" coordsize="143,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" path="m142,l,,,1669r142,l142,xe" fillcolor="#586877" stroked="f">
                  <v:path arrowok="t" o:connecttype="custom" o:connectlocs="142,0;0,0;0,1669;142,1669;142,0" o:connectangles="0,0,0,0,0"/>
                </v:shape>
                <v:shape id="Freeform 421" o:spid="_x0000_s1110" style="position:absolute;left:6478;top:2065;width:143;height:76;visibility:visible;mso-wrap-style:square;v-text-anchor:top" coordsize="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" path="m142,l,,,75r142,l142,xe" fillcolor="#dedbd4" stroked="f">
                  <v:path arrowok="t" o:connecttype="custom" o:connectlocs="142,0;0,0;0,75;142,75;142,0" o:connectangles="0,0,0,0,0"/>
                </v:shape>
                <v:shape id="Freeform 422" o:spid="_x0000_s1111" style="position:absolute;left:6620;top:433;width:143;height:1708;visibility:visible;mso-wrap-style:square;v-text-anchor:top" coordsize="14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" path="m142,l,,,1707r142,l142,xe" fillcolor="#d7dee8" stroked="f">
                  <v:path arrowok="t" o:connecttype="custom" o:connectlocs="142,0;0,0;0,1707;142,1707;142,0" o:connectangles="0,0,0,0,0"/>
                </v:shape>
                <v:shape id="Freeform 423" o:spid="_x0000_s1112" style="position:absolute;left:6819;top:2065;width:143;height:76;visibility:visible;mso-wrap-style:square;v-text-anchor:top" coordsize="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" path="m142,l,,,75r142,l142,xe" fillcolor="#690048" stroked="f">
                  <v:path arrowok="t" o:connecttype="custom" o:connectlocs="142,0;0,0;0,75;142,75;142,0" o:connectangles="0,0,0,0,0"/>
                </v:shape>
                <v:shape id="Freeform 424" o:spid="_x0000_s1113" style="position:absolute;left:6962;top:914;width:143;height:1227;visibility:visible;mso-wrap-style:square;v-text-anchor:top" coordsize="143,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" path="m142,l,,,1226r142,l142,xe" fillcolor="#be0067" stroked="f">
                  <v:path arrowok="t" o:connecttype="custom" o:connectlocs="142,0;0,0;0,1226;142,1226;142,0" o:connectangles="0,0,0,0,0"/>
                </v:shape>
                <v:shape id="Freeform 425" o:spid="_x0000_s1114" style="position:absolute;left:7104;top:1932;width:143;height:209;visibility:visible;mso-wrap-style:square;v-text-anchor:top" coordsize="14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" path="m142,l,,,208r142,l142,xe" fillcolor="#ed2986" stroked="f">
                  <v:path arrowok="t" o:connecttype="custom" o:connectlocs="142,0;0,0;0,208;142,208;142,0" o:connectangles="0,0,0,0,0"/>
                </v:shape>
                <v:shape id="Freeform 426" o:spid="_x0000_s1115" style="position:absolute;left:7246;top:2095;width:143;height:46;visibility:visible;mso-wrap-style:square;v-text-anchor:top" coordsize="1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" path="m142,l,,,45r142,l142,xe" fillcolor="#a57190" stroked="f">
                  <v:path arrowok="t" o:connecttype="custom" o:connectlocs="142,0;0,0;0,45;142,45;142,0" o:connectangles="0,0,0,0,0"/>
                </v:shape>
                <v:shape id="Freeform 427" o:spid="_x0000_s1116" style="position:absolute;left:7389;top:1728;width:143;height:413;visibility:visible;mso-wrap-style:square;v-text-anchor:top" coordsize="14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" path="m142,l,,,412r142,l142,xe" fillcolor="#da8aa5" stroked="f">
                  <v:path arrowok="t" o:connecttype="custom" o:connectlocs="142,0;0,0;0,412;142,412;142,0" o:connectangles="0,0,0,0,0"/>
                </v:shape>
                <v:shape id="Freeform 428" o:spid="_x0000_s1117" style="position:absolute;left:7531;top:2102;width:143;height:38;visibility:visible;mso-wrap-style:square;v-text-anchor:top" coordsize="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" path="m142,l,,,37r142,l142,xe" fillcolor="#f59ebc" stroked="f">
                  <v:path arrowok="t" o:connecttype="custom" o:connectlocs="142,0;0,0;0,37;142,37;142,0" o:connectangles="0,0,0,0,0"/>
                </v:shape>
                <v:shape id="Freeform 429" o:spid="_x0000_s1118" style="position:absolute;left:7673;top:171;width:143;height:1969;visibility:visible;mso-wrap-style:square;v-text-anchor:top" coordsize="143,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" path="m142,l,,,1968r142,l142,xe" fillcolor="#586877" stroked="f">
                  <v:path arrowok="t" o:connecttype="custom" o:connectlocs="142,0;0,0;0,1968;142,1968;142,0" o:connectangles="0,0,0,0,0"/>
                </v:shape>
                <v:shape id="Freeform 430" o:spid="_x0000_s1119" style="position:absolute;left:7816;top:2065;width:143;height:76;visibility:visible;mso-wrap-style:square;v-text-anchor:top" coordsize="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" path="m142,l,,,75r142,l142,xe" fillcolor="#dedbd4" stroked="f">
                  <v:path arrowok="t" o:connecttype="custom" o:connectlocs="142,0;0,0;0,75;142,75;142,0" o:connectangles="0,0,0,0,0"/>
                </v:shape>
                <v:shape id="Freeform 431" o:spid="_x0000_s1120" style="position:absolute;left:7958;top:1031;width:143;height:1109;visibility:visible;mso-wrap-style:square;v-text-anchor:top" coordsize="143,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" path="m142,l,,,1108r142,l142,xe" fillcolor="#d7dee8" stroked="f">
                  <v:path arrowok="t" o:connecttype="custom" o:connectlocs="142,0;0,0;0,1108;142,1108;142,0" o:connectangles="0,0,0,0,0"/>
                </v:shape>
                <v:shape id="Freeform 432" o:spid="_x0000_s1121" style="position:absolute;left:8157;top:2065;width:143;height:76;visibility:visible;mso-wrap-style:square;v-text-anchor:top" coordsize="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" path="m142,l,,,75r142,l142,xe" fillcolor="#690048" stroked="f">
                  <v:path arrowok="t" o:connecttype="custom" o:connectlocs="142,0;0,0;0,75;142,75;142,0" o:connectangles="0,0,0,0,0"/>
                </v:shape>
                <v:shape id="Freeform 433" o:spid="_x0000_s1122" style="position:absolute;left:8300;top:950;width:143;height:1191;visibility:visible;mso-wrap-style:square;v-text-anchor:top" coordsize="14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" path="m142,l,,,1190r142,l142,xe" fillcolor="#be0067" stroked="f">
                  <v:path arrowok="t" o:connecttype="custom" o:connectlocs="142,0;0,0;0,1190;142,1190;142,0" o:connectangles="0,0,0,0,0"/>
                </v:shape>
                <v:shape id="Freeform 434" o:spid="_x0000_s1123" style="position:absolute;left:8442;top:1932;width:143;height:209;visibility:visible;mso-wrap-style:square;v-text-anchor:top" coordsize="14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" path="m142,l,,,208r142,l142,xe" fillcolor="#ed2986" stroked="f">
                  <v:path arrowok="t" o:connecttype="custom" o:connectlocs="142,0;0,0;0,208;142,208;142,0" o:connectangles="0,0,0,0,0"/>
                </v:shape>
                <v:shape id="Freeform 435" o:spid="_x0000_s1124" style="position:absolute;left:8584;top:2095;width:143;height:46;visibility:visible;mso-wrap-style:square;v-text-anchor:top" coordsize="1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" path="m142,l,,,45r142,l142,xe" fillcolor="#a57190" stroked="f">
                  <v:path arrowok="t" o:connecttype="custom" o:connectlocs="142,0;0,0;0,45;142,45;142,0" o:connectangles="0,0,0,0,0"/>
                </v:shape>
                <v:shape id="Freeform 436" o:spid="_x0000_s1125" style="position:absolute;left:8727;top:1615;width:143;height:526;visibility:visible;mso-wrap-style:square;v-text-anchor:top" coordsize="14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" path="m142,l,,,525r142,l142,xe" fillcolor="#da8aa5" stroked="f">
                  <v:path arrowok="t" o:connecttype="custom" o:connectlocs="142,0;0,0;0,525;142,525;142,0" o:connectangles="0,0,0,0,0"/>
                </v:shape>
                <v:shape id="Freeform 437" o:spid="_x0000_s1126" style="position:absolute;left:8869;top:2102;width:143;height:38;visibility:visible;mso-wrap-style:square;v-text-anchor:top" coordsize="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" path="m142,l,,,37r142,l142,xe" fillcolor="#f59ebc" stroked="f">
                  <v:path arrowok="t" o:connecttype="custom" o:connectlocs="142,0;0,0;0,37;142,37;142,0" o:connectangles="0,0,0,0,0"/>
                </v:shape>
                <v:shape id="Freeform 438" o:spid="_x0000_s1127" style="position:absolute;left:9011;top:-76;width:143;height:2217;visibility:visible;mso-wrap-style:square;v-text-anchor:top" coordsize="143,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" path="m142,l,,,2217r142,l142,xe" fillcolor="#586877" stroked="f">
                  <v:path arrowok="t" o:connecttype="custom" o:connectlocs="142,0;0,0;0,2217;142,2217;142,0" o:connectangles="0,0,0,0,0"/>
                </v:shape>
                <v:shape id="Freeform 439" o:spid="_x0000_s1128" style="position:absolute;left:9154;top:1998;width:143;height:143;visibility:visible;mso-wrap-style:square;v-text-anchor:top" coordsize="1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" path="m142,l,,,142r142,l142,xe" fillcolor="#dedbd4" stroked="f">
                  <v:path arrowok="t" o:connecttype="custom" o:connectlocs="142,0;0,0;0,142;142,142;142,0" o:connectangles="0,0,0,0,0"/>
                </v:shape>
                <v:shape id="Freeform 440" o:spid="_x0000_s1129" style="position:absolute;left:9296;top:1422;width:143;height:719;visibility:visible;mso-wrap-style:square;v-text-anchor:top" coordsize="14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" path="m142,l,,,718r142,l142,xe" fillcolor="#d7dee8" stroked="f">
                  <v:path arrowok="t" o:connecttype="custom" o:connectlocs="142,0;0,0;0,718;142,718;142,0" o:connectangles="0,0,0,0,0"/>
                </v:shape>
                <w10:wrap anchorx="page"/>
              </v:group>
            </w:pict>
          </mc:Fallback>
        </mc:AlternateContent>
      </w:r>
      <w:r w:rsidR="009433B7">
        <w:rPr>
          <w:b/>
          <w:bCs/>
          <w:color w:val="231F20"/>
          <w:spacing w:val="-5"/>
          <w:sz w:val="18"/>
          <w:szCs w:val="18"/>
        </w:rPr>
        <w:t>40</w:t>
      </w:r>
    </w:p>
    <w:p w14:paraId="65037528" w14:textId="77777777" w:rsidR="009433B7" w:rsidRDefault="009433B7">
      <w:pPr>
        <w:pStyle w:val="BodyText"/>
        <w:kinsoku w:val="0"/>
        <w:overflowPunct w:val="0"/>
        <w:spacing w:before="90"/>
        <w:rPr>
          <w:b/>
          <w:bCs/>
          <w:sz w:val="18"/>
          <w:szCs w:val="18"/>
        </w:rPr>
      </w:pPr>
    </w:p>
    <w:p w14:paraId="50B2685B" w14:textId="77777777" w:rsidR="009433B7" w:rsidRDefault="009433B7">
      <w:pPr>
        <w:pStyle w:val="BodyText"/>
        <w:kinsoku w:val="0"/>
        <w:overflowPunct w:val="0"/>
        <w:ind w:left="2350"/>
        <w:rPr>
          <w:b/>
          <w:bCs/>
          <w:color w:val="231F20"/>
          <w:spacing w:val="-5"/>
          <w:sz w:val="18"/>
          <w:szCs w:val="18"/>
        </w:rPr>
      </w:pPr>
      <w:r>
        <w:rPr>
          <w:b/>
          <w:bCs/>
          <w:color w:val="231F20"/>
          <w:spacing w:val="-5"/>
          <w:sz w:val="18"/>
          <w:szCs w:val="18"/>
        </w:rPr>
        <w:t>30</w:t>
      </w:r>
    </w:p>
    <w:p w14:paraId="675A4951" w14:textId="77777777" w:rsidR="009433B7" w:rsidRDefault="009433B7">
      <w:pPr>
        <w:pStyle w:val="BodyText"/>
        <w:kinsoku w:val="0"/>
        <w:overflowPunct w:val="0"/>
        <w:spacing w:before="90"/>
        <w:rPr>
          <w:b/>
          <w:bCs/>
          <w:sz w:val="18"/>
          <w:szCs w:val="18"/>
        </w:rPr>
      </w:pPr>
    </w:p>
    <w:p w14:paraId="0DBB959A" w14:textId="77777777" w:rsidR="009433B7" w:rsidRDefault="009433B7">
      <w:pPr>
        <w:pStyle w:val="BodyText"/>
        <w:kinsoku w:val="0"/>
        <w:overflowPunct w:val="0"/>
        <w:ind w:left="2350"/>
        <w:rPr>
          <w:b/>
          <w:bCs/>
          <w:color w:val="231F20"/>
          <w:spacing w:val="-5"/>
          <w:sz w:val="18"/>
          <w:szCs w:val="18"/>
        </w:rPr>
      </w:pPr>
      <w:r>
        <w:rPr>
          <w:b/>
          <w:bCs/>
          <w:color w:val="231F20"/>
          <w:spacing w:val="-5"/>
          <w:sz w:val="18"/>
          <w:szCs w:val="18"/>
        </w:rPr>
        <w:t>20</w:t>
      </w:r>
    </w:p>
    <w:p w14:paraId="7066DB02" w14:textId="77777777" w:rsidR="009433B7" w:rsidRDefault="009433B7">
      <w:pPr>
        <w:pStyle w:val="BodyText"/>
        <w:kinsoku w:val="0"/>
        <w:overflowPunct w:val="0"/>
        <w:spacing w:before="90"/>
        <w:rPr>
          <w:b/>
          <w:bCs/>
          <w:sz w:val="18"/>
          <w:szCs w:val="18"/>
        </w:rPr>
      </w:pPr>
    </w:p>
    <w:p w14:paraId="34ECC00E" w14:textId="77777777" w:rsidR="009433B7" w:rsidRDefault="009433B7">
      <w:pPr>
        <w:pStyle w:val="BodyText"/>
        <w:kinsoku w:val="0"/>
        <w:overflowPunct w:val="0"/>
        <w:ind w:left="2350"/>
        <w:rPr>
          <w:b/>
          <w:bCs/>
          <w:color w:val="231F20"/>
          <w:spacing w:val="-5"/>
          <w:sz w:val="18"/>
          <w:szCs w:val="18"/>
        </w:rPr>
      </w:pPr>
      <w:r>
        <w:rPr>
          <w:b/>
          <w:bCs/>
          <w:color w:val="231F20"/>
          <w:spacing w:val="-5"/>
          <w:sz w:val="18"/>
          <w:szCs w:val="18"/>
        </w:rPr>
        <w:t>10</w:t>
      </w:r>
    </w:p>
    <w:p w14:paraId="7990BB50" w14:textId="77777777" w:rsidR="009433B7" w:rsidRDefault="009433B7">
      <w:pPr>
        <w:pStyle w:val="BodyText"/>
        <w:kinsoku w:val="0"/>
        <w:overflowPunct w:val="0"/>
        <w:spacing w:before="90"/>
        <w:rPr>
          <w:b/>
          <w:bCs/>
          <w:sz w:val="18"/>
          <w:szCs w:val="18"/>
        </w:rPr>
      </w:pPr>
    </w:p>
    <w:p w14:paraId="406EF149" w14:textId="77777777" w:rsidR="009433B7" w:rsidRDefault="009433B7">
      <w:pPr>
        <w:pStyle w:val="BodyText"/>
        <w:kinsoku w:val="0"/>
        <w:overflowPunct w:val="0"/>
        <w:ind w:left="2450"/>
        <w:rPr>
          <w:b/>
          <w:bCs/>
          <w:color w:val="231F20"/>
          <w:spacing w:val="-10"/>
          <w:sz w:val="18"/>
          <w:szCs w:val="18"/>
        </w:rPr>
      </w:pPr>
      <w:r>
        <w:rPr>
          <w:b/>
          <w:bCs/>
          <w:color w:val="231F20"/>
          <w:spacing w:val="-10"/>
          <w:sz w:val="18"/>
          <w:szCs w:val="18"/>
        </w:rPr>
        <w:t>0</w:t>
      </w:r>
    </w:p>
    <w:p w14:paraId="7B2B55DB" w14:textId="77777777" w:rsidR="009433B7" w:rsidRDefault="009433B7">
      <w:pPr>
        <w:pStyle w:val="BodyText"/>
        <w:tabs>
          <w:tab w:val="left" w:pos="4458"/>
          <w:tab w:val="left" w:pos="5796"/>
          <w:tab w:val="left" w:pos="7134"/>
          <w:tab w:val="left" w:pos="8472"/>
        </w:tabs>
        <w:kinsoku w:val="0"/>
        <w:overflowPunct w:val="0"/>
        <w:spacing w:before="81"/>
        <w:ind w:left="3121"/>
        <w:rPr>
          <w:b/>
          <w:bCs/>
          <w:color w:val="231F20"/>
          <w:spacing w:val="-2"/>
          <w:sz w:val="18"/>
          <w:szCs w:val="18"/>
        </w:rPr>
      </w:pPr>
      <w:r>
        <w:rPr>
          <w:b/>
          <w:bCs/>
          <w:color w:val="231F20"/>
          <w:spacing w:val="-2"/>
          <w:sz w:val="18"/>
          <w:szCs w:val="18"/>
        </w:rPr>
        <w:t>2019/20</w:t>
      </w:r>
      <w:r>
        <w:rPr>
          <w:b/>
          <w:bCs/>
          <w:color w:val="231F20"/>
          <w:sz w:val="18"/>
          <w:szCs w:val="18"/>
        </w:rPr>
        <w:tab/>
      </w:r>
      <w:r>
        <w:rPr>
          <w:b/>
          <w:bCs/>
          <w:color w:val="231F20"/>
          <w:spacing w:val="-2"/>
          <w:sz w:val="18"/>
          <w:szCs w:val="18"/>
        </w:rPr>
        <w:t>2020/21</w:t>
      </w:r>
      <w:r>
        <w:rPr>
          <w:b/>
          <w:bCs/>
          <w:color w:val="231F20"/>
          <w:sz w:val="18"/>
          <w:szCs w:val="18"/>
        </w:rPr>
        <w:tab/>
      </w:r>
      <w:r>
        <w:rPr>
          <w:b/>
          <w:bCs/>
          <w:color w:val="231F20"/>
          <w:spacing w:val="-2"/>
          <w:sz w:val="18"/>
          <w:szCs w:val="18"/>
        </w:rPr>
        <w:t>2021/22</w:t>
      </w:r>
      <w:r>
        <w:rPr>
          <w:b/>
          <w:bCs/>
          <w:color w:val="231F20"/>
          <w:sz w:val="18"/>
          <w:szCs w:val="18"/>
        </w:rPr>
        <w:tab/>
      </w:r>
      <w:r>
        <w:rPr>
          <w:b/>
          <w:bCs/>
          <w:color w:val="231F20"/>
          <w:spacing w:val="-2"/>
          <w:sz w:val="18"/>
          <w:szCs w:val="18"/>
        </w:rPr>
        <w:t>2022/23</w:t>
      </w:r>
      <w:r>
        <w:rPr>
          <w:b/>
          <w:bCs/>
          <w:color w:val="231F20"/>
          <w:sz w:val="18"/>
          <w:szCs w:val="18"/>
        </w:rPr>
        <w:tab/>
      </w:r>
      <w:r>
        <w:rPr>
          <w:b/>
          <w:bCs/>
          <w:color w:val="231F20"/>
          <w:spacing w:val="-2"/>
          <w:sz w:val="18"/>
          <w:szCs w:val="18"/>
        </w:rPr>
        <w:t>2023/24</w:t>
      </w:r>
    </w:p>
    <w:p w14:paraId="4889B8AE" w14:textId="77777777" w:rsidR="009433B7" w:rsidRDefault="009433B7">
      <w:pPr>
        <w:pStyle w:val="BodyText"/>
        <w:kinsoku w:val="0"/>
        <w:overflowPunct w:val="0"/>
        <w:spacing w:before="6"/>
        <w:rPr>
          <w:b/>
          <w:bCs/>
          <w:sz w:val="17"/>
          <w:szCs w:val="17"/>
        </w:rPr>
      </w:pPr>
    </w:p>
    <w:p w14:paraId="667ECA71" w14:textId="77777777" w:rsidR="009433B7" w:rsidRDefault="009433B7">
      <w:pPr>
        <w:pStyle w:val="BodyText"/>
        <w:kinsoku w:val="0"/>
        <w:overflowPunct w:val="0"/>
        <w:spacing w:before="6"/>
        <w:rPr>
          <w:b/>
          <w:bCs/>
          <w:sz w:val="17"/>
          <w:szCs w:val="17"/>
        </w:rPr>
        <w:sectPr w:rsidR="009433B7">
          <w:pgSz w:w="11910" w:h="16840"/>
          <w:pgMar w:top="0" w:right="708" w:bottom="0" w:left="0" w:header="720" w:footer="720" w:gutter="0"/>
          <w:cols w:space="720"/>
          <w:noEndnote/>
        </w:sectPr>
      </w:pPr>
    </w:p>
    <w:p w14:paraId="29294C16" w14:textId="437BD176" w:rsidR="009433B7" w:rsidRDefault="00C0667A">
      <w:pPr>
        <w:pStyle w:val="BodyText"/>
        <w:kinsoku w:val="0"/>
        <w:overflowPunct w:val="0"/>
        <w:spacing w:before="94" w:line="472" w:lineRule="auto"/>
        <w:ind w:left="3377"/>
        <w:jc w:val="both"/>
        <w:rPr>
          <w:color w:val="231F20"/>
          <w:sz w:val="18"/>
          <w:szCs w:val="18"/>
        </w:rPr>
      </w:pPr>
      <w:r>
        <w:rPr>
          <w:noProof/>
        </w:rPr>
        <mc:AlternateContent>
          <mc:Choice Requires="wps">
            <w:drawing>
              <wp:anchor distT="0" distB="0" distL="114300" distR="114300" simplePos="0" relativeHeight="251658299" behindDoc="0" locked="0" layoutInCell="0" allowOverlap="1" wp14:anchorId="0B8E7BB2" wp14:editId="6AB5A30B">
                <wp:simplePos x="0" y="0"/>
                <wp:positionH relativeFrom="page">
                  <wp:posOffset>1907540</wp:posOffset>
                </wp:positionH>
                <wp:positionV relativeFrom="paragraph">
                  <wp:posOffset>33655</wp:posOffset>
                </wp:positionV>
                <wp:extent cx="194945" cy="194945"/>
                <wp:effectExtent l="0" t="0" r="0" b="0"/>
                <wp:wrapNone/>
                <wp:docPr id="33050683" name="Freeform 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306 w 307"/>
                            <a:gd name="T3" fmla="*/ 0 h 307"/>
                            <a:gd name="T4" fmla="*/ 306 w 307"/>
                            <a:gd name="T5" fmla="*/ 0 h 307"/>
                            <a:gd name="T6" fmla="*/ 0 w 307"/>
                            <a:gd name="T7" fmla="*/ 0 h 307"/>
                            <a:gd name="T8" fmla="*/ 0 w 307"/>
                            <a:gd name="T9" fmla="*/ 0 h 307"/>
                            <a:gd name="T10" fmla="*/ 0 w 307"/>
                            <a:gd name="T11" fmla="*/ 306 h 307"/>
                            <a:gd name="T12" fmla="*/ 0 w 307"/>
                            <a:gd name="T13" fmla="*/ 306 h 307"/>
                            <a:gd name="T14" fmla="*/ 0 w 307"/>
                            <a:gd name="T15" fmla="*/ 306 h 307"/>
                            <a:gd name="T16" fmla="*/ 306 w 307"/>
                            <a:gd name="T17" fmla="*/ 306 h 307"/>
                            <a:gd name="T18" fmla="*/ 306 w 307"/>
                            <a:gd name="T19" fmla="*/ 0 h 307"/>
                            <a:gd name="T20" fmla="*/ 306 w 307"/>
                            <a:gd name="T21"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7" h="307">
                              <a:moveTo>
                                <a:pt x="306" y="0"/>
                              </a:moveTo>
                              <a:lnTo>
                                <a:pt x="306" y="0"/>
                              </a:lnTo>
                              <a:lnTo>
                                <a:pt x="306" y="0"/>
                              </a:lnTo>
                              <a:lnTo>
                                <a:pt x="0" y="0"/>
                              </a:lnTo>
                              <a:lnTo>
                                <a:pt x="0" y="0"/>
                              </a:lnTo>
                              <a:lnTo>
                                <a:pt x="0" y="306"/>
                              </a:lnTo>
                              <a:lnTo>
                                <a:pt x="0" y="306"/>
                              </a:lnTo>
                              <a:lnTo>
                                <a:pt x="0" y="306"/>
                              </a:lnTo>
                              <a:lnTo>
                                <a:pt x="306" y="306"/>
                              </a:lnTo>
                              <a:lnTo>
                                <a:pt x="306" y="0"/>
                              </a:lnTo>
                              <a:lnTo>
                                <a:pt x="306"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287C6" id="Freeform 441" o:spid="_x0000_s1026" alt="&quot;&quot;" style="position:absolute;margin-left:150.2pt;margin-top:2.65pt;width:15.35pt;height:15.35pt;z-index:2516582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" o:allowincell="f" path="m306,r,l306,,,,,,,306r,l,306r306,l306,r,xe" fillcolor="#690048" stroked="f">
                <v:path arrowok="t" o:connecttype="custom" o:connectlocs="194310,0;194310,0;194310,0;0,0;0,0;0,194310;0,194310;0,194310;194310,194310;194310,0;194310,0" o:connectangles="0,0,0,0,0,0,0,0,0,0,0"/>
                <w10:wrap anchorx="page"/>
              </v:shape>
            </w:pict>
          </mc:Fallback>
        </mc:AlternateContent>
      </w:r>
      <w:r>
        <w:rPr>
          <w:noProof/>
        </w:rPr>
        <mc:AlternateContent>
          <mc:Choice Requires="wps">
            <w:drawing>
              <wp:anchor distT="0" distB="0" distL="114300" distR="114300" simplePos="0" relativeHeight="251658300" behindDoc="0" locked="0" layoutInCell="0" allowOverlap="1" wp14:anchorId="742C1488" wp14:editId="553CD0B0">
                <wp:simplePos x="0" y="0"/>
                <wp:positionH relativeFrom="page">
                  <wp:posOffset>1907540</wp:posOffset>
                </wp:positionH>
                <wp:positionV relativeFrom="paragraph">
                  <wp:posOffset>292735</wp:posOffset>
                </wp:positionV>
                <wp:extent cx="194945" cy="194945"/>
                <wp:effectExtent l="0" t="0" r="0" b="0"/>
                <wp:wrapNone/>
                <wp:docPr id="1222083531" name="Freeform 4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306 w 307"/>
                            <a:gd name="T3" fmla="*/ 0 h 307"/>
                            <a:gd name="T4" fmla="*/ 0 w 307"/>
                            <a:gd name="T5" fmla="*/ 0 h 307"/>
                            <a:gd name="T6" fmla="*/ 0 w 307"/>
                            <a:gd name="T7" fmla="*/ 306 h 307"/>
                            <a:gd name="T8" fmla="*/ 306 w 307"/>
                            <a:gd name="T9" fmla="*/ 306 h 307"/>
                            <a:gd name="T10" fmla="*/ 306 w 307"/>
                            <a:gd name="T11" fmla="*/ 0 h 307"/>
                            <a:gd name="T12" fmla="*/ 306 w 307"/>
                            <a:gd name="T13" fmla="*/ 0 h 307"/>
                          </a:gdLst>
                          <a:ahLst/>
                          <a:cxnLst>
                            <a:cxn ang="0">
                              <a:pos x="T0" y="T1"/>
                            </a:cxn>
                            <a:cxn ang="0">
                              <a:pos x="T2" y="T3"/>
                            </a:cxn>
                            <a:cxn ang="0">
                              <a:pos x="T4" y="T5"/>
                            </a:cxn>
                            <a:cxn ang="0">
                              <a:pos x="T6" y="T7"/>
                            </a:cxn>
                            <a:cxn ang="0">
                              <a:pos x="T8" y="T9"/>
                            </a:cxn>
                            <a:cxn ang="0">
                              <a:pos x="T10" y="T11"/>
                            </a:cxn>
                            <a:cxn ang="0">
                              <a:pos x="T12" y="T13"/>
                            </a:cxn>
                          </a:cxnLst>
                          <a:rect l="0" t="0" r="r" b="b"/>
                          <a:pathLst>
                            <a:path w="307" h="307">
                              <a:moveTo>
                                <a:pt x="306" y="0"/>
                              </a:moveTo>
                              <a:lnTo>
                                <a:pt x="306" y="0"/>
                              </a:lnTo>
                              <a:lnTo>
                                <a:pt x="0" y="0"/>
                              </a:lnTo>
                              <a:lnTo>
                                <a:pt x="0" y="306"/>
                              </a:lnTo>
                              <a:lnTo>
                                <a:pt x="306" y="306"/>
                              </a:lnTo>
                              <a:lnTo>
                                <a:pt x="306" y="0"/>
                              </a:lnTo>
                              <a:lnTo>
                                <a:pt x="306"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89E23" id="Freeform 442" o:spid="_x0000_s1026" alt="&quot;&quot;" style="position:absolute;margin-left:150.2pt;margin-top:23.05pt;width:15.35pt;height:15.35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" o:allowincell="f" path="m306,r,l,,,306r306,l306,r,xe" fillcolor="#be0067" stroked="f">
                <v:path arrowok="t" o:connecttype="custom" o:connectlocs="194310,0;194310,0;0,0;0,194310;194310,194310;194310,0;194310,0" o:connectangles="0,0,0,0,0,0,0"/>
                <w10:wrap anchorx="page"/>
              </v:shape>
            </w:pict>
          </mc:Fallback>
        </mc:AlternateContent>
      </w:r>
      <w:r>
        <w:rPr>
          <w:noProof/>
        </w:rPr>
        <mc:AlternateContent>
          <mc:Choice Requires="wps">
            <w:drawing>
              <wp:anchor distT="0" distB="0" distL="114300" distR="114300" simplePos="0" relativeHeight="251658301" behindDoc="0" locked="0" layoutInCell="0" allowOverlap="1" wp14:anchorId="5A1CA070" wp14:editId="191EC043">
                <wp:simplePos x="0" y="0"/>
                <wp:positionH relativeFrom="page">
                  <wp:posOffset>1907540</wp:posOffset>
                </wp:positionH>
                <wp:positionV relativeFrom="paragraph">
                  <wp:posOffset>551815</wp:posOffset>
                </wp:positionV>
                <wp:extent cx="194945" cy="194945"/>
                <wp:effectExtent l="0" t="0" r="0" b="0"/>
                <wp:wrapNone/>
                <wp:docPr id="1163394059" name="Freeform 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306 w 307"/>
                            <a:gd name="T3" fmla="*/ 0 h 307"/>
                            <a:gd name="T4" fmla="*/ 306 w 307"/>
                            <a:gd name="T5" fmla="*/ 0 h 307"/>
                            <a:gd name="T6" fmla="*/ 0 w 307"/>
                            <a:gd name="T7" fmla="*/ 0 h 307"/>
                            <a:gd name="T8" fmla="*/ 0 w 307"/>
                            <a:gd name="T9" fmla="*/ 0 h 307"/>
                            <a:gd name="T10" fmla="*/ 0 w 307"/>
                            <a:gd name="T11" fmla="*/ 306 h 307"/>
                            <a:gd name="T12" fmla="*/ 0 w 307"/>
                            <a:gd name="T13" fmla="*/ 306 h 307"/>
                            <a:gd name="T14" fmla="*/ 0 w 307"/>
                            <a:gd name="T15" fmla="*/ 306 h 307"/>
                            <a:gd name="T16" fmla="*/ 306 w 307"/>
                            <a:gd name="T17" fmla="*/ 306 h 307"/>
                            <a:gd name="T18" fmla="*/ 306 w 307"/>
                            <a:gd name="T19" fmla="*/ 0 h 307"/>
                            <a:gd name="T20" fmla="*/ 306 w 307"/>
                            <a:gd name="T21"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7" h="307">
                              <a:moveTo>
                                <a:pt x="306" y="0"/>
                              </a:moveTo>
                              <a:lnTo>
                                <a:pt x="306" y="0"/>
                              </a:lnTo>
                              <a:lnTo>
                                <a:pt x="306" y="0"/>
                              </a:lnTo>
                              <a:lnTo>
                                <a:pt x="0" y="0"/>
                              </a:lnTo>
                              <a:lnTo>
                                <a:pt x="0" y="0"/>
                              </a:lnTo>
                              <a:lnTo>
                                <a:pt x="0" y="306"/>
                              </a:lnTo>
                              <a:lnTo>
                                <a:pt x="0" y="306"/>
                              </a:lnTo>
                              <a:lnTo>
                                <a:pt x="0" y="306"/>
                              </a:lnTo>
                              <a:lnTo>
                                <a:pt x="306" y="306"/>
                              </a:lnTo>
                              <a:lnTo>
                                <a:pt x="306" y="0"/>
                              </a:lnTo>
                              <a:lnTo>
                                <a:pt x="306"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AC8EC" id="Freeform 443" o:spid="_x0000_s1026" alt="&quot;&quot;" style="position:absolute;margin-left:150.2pt;margin-top:43.45pt;width:15.35pt;height:15.35pt;z-index:25165830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" o:allowincell="f" path="m306,r,l306,,,,,,,306r,l,306r306,l306,r,xe" fillcolor="#ed2986" stroked="f">
                <v:path arrowok="t" o:connecttype="custom" o:connectlocs="194310,0;194310,0;194310,0;0,0;0,0;0,194310;0,194310;0,194310;194310,194310;194310,0;194310,0" o:connectangles="0,0,0,0,0,0,0,0,0,0,0"/>
                <w10:wrap anchorx="page"/>
              </v:shape>
            </w:pict>
          </mc:Fallback>
        </mc:AlternateContent>
      </w:r>
      <w:r>
        <w:rPr>
          <w:noProof/>
        </w:rPr>
        <mc:AlternateContent>
          <mc:Choice Requires="wps">
            <w:drawing>
              <wp:anchor distT="0" distB="0" distL="114300" distR="114300" simplePos="0" relativeHeight="251658302" behindDoc="0" locked="0" layoutInCell="0" allowOverlap="1" wp14:anchorId="1743CC6B" wp14:editId="4BC29964">
                <wp:simplePos x="0" y="0"/>
                <wp:positionH relativeFrom="page">
                  <wp:posOffset>2945130</wp:posOffset>
                </wp:positionH>
                <wp:positionV relativeFrom="paragraph">
                  <wp:posOffset>33655</wp:posOffset>
                </wp:positionV>
                <wp:extent cx="194945" cy="194945"/>
                <wp:effectExtent l="0" t="0" r="0" b="0"/>
                <wp:wrapNone/>
                <wp:docPr id="938917645" name="Freeform 4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0 h 307"/>
                            <a:gd name="T8" fmla="*/ 0 w 307"/>
                            <a:gd name="T9" fmla="*/ 306 h 307"/>
                            <a:gd name="T10" fmla="*/ 0 w 307"/>
                            <a:gd name="T11" fmla="*/ 306 h 307"/>
                            <a:gd name="T12" fmla="*/ 306 w 307"/>
                            <a:gd name="T13" fmla="*/ 306 h 307"/>
                            <a:gd name="T14" fmla="*/ 306 w 307"/>
                            <a:gd name="T15" fmla="*/ 0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0" y="0"/>
                              </a:lnTo>
                              <a:lnTo>
                                <a:pt x="0" y="0"/>
                              </a:lnTo>
                              <a:lnTo>
                                <a:pt x="0" y="0"/>
                              </a:lnTo>
                              <a:lnTo>
                                <a:pt x="0" y="306"/>
                              </a:lnTo>
                              <a:lnTo>
                                <a:pt x="0" y="306"/>
                              </a:lnTo>
                              <a:lnTo>
                                <a:pt x="306" y="306"/>
                              </a:lnTo>
                              <a:lnTo>
                                <a:pt x="306" y="0"/>
                              </a:lnTo>
                              <a:lnTo>
                                <a:pt x="306" y="0"/>
                              </a:lnTo>
                              <a:close/>
                            </a:path>
                          </a:pathLst>
                        </a:custGeom>
                        <a:solidFill>
                          <a:srgbClr val="A571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8B8D0" id="Freeform 444" o:spid="_x0000_s1026" alt="&quot;&quot;" style="position:absolute;margin-left:231.9pt;margin-top:2.65pt;width:15.35pt;height:15.35pt;z-index:2516583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" o:allowincell="f" path="m306,l,,,,,,,306r,l306,306,306,r,xe" fillcolor="#a57190" stroked="f">
                <v:path arrowok="t" o:connecttype="custom" o:connectlocs="194310,0;0,0;0,0;0,0;0,194310;0,194310;194310,194310;194310,0;194310,0" o:connectangles="0,0,0,0,0,0,0,0,0"/>
                <w10:wrap anchorx="page"/>
              </v:shape>
            </w:pict>
          </mc:Fallback>
        </mc:AlternateContent>
      </w:r>
      <w:r>
        <w:rPr>
          <w:noProof/>
        </w:rPr>
        <mc:AlternateContent>
          <mc:Choice Requires="wps">
            <w:drawing>
              <wp:anchor distT="0" distB="0" distL="114300" distR="114300" simplePos="0" relativeHeight="251658304" behindDoc="0" locked="0" layoutInCell="0" allowOverlap="1" wp14:anchorId="1F05F5A5" wp14:editId="03835D02">
                <wp:simplePos x="0" y="0"/>
                <wp:positionH relativeFrom="page">
                  <wp:posOffset>2945130</wp:posOffset>
                </wp:positionH>
                <wp:positionV relativeFrom="paragraph">
                  <wp:posOffset>292735</wp:posOffset>
                </wp:positionV>
                <wp:extent cx="194945" cy="194945"/>
                <wp:effectExtent l="0" t="0" r="0" b="0"/>
                <wp:wrapNone/>
                <wp:docPr id="1997336694" name="Freeform 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306 h 307"/>
                            <a:gd name="T8" fmla="*/ 0 w 307"/>
                            <a:gd name="T9" fmla="*/ 306 h 307"/>
                            <a:gd name="T10" fmla="*/ 0 w 307"/>
                            <a:gd name="T11" fmla="*/ 306 h 307"/>
                            <a:gd name="T12" fmla="*/ 306 w 307"/>
                            <a:gd name="T13" fmla="*/ 306 h 307"/>
                            <a:gd name="T14" fmla="*/ 306 w 307"/>
                            <a:gd name="T15" fmla="*/ 0 h 3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307">
                              <a:moveTo>
                                <a:pt x="306" y="0"/>
                              </a:moveTo>
                              <a:lnTo>
                                <a:pt x="0" y="0"/>
                              </a:lnTo>
                              <a:lnTo>
                                <a:pt x="0" y="0"/>
                              </a:lnTo>
                              <a:lnTo>
                                <a:pt x="0" y="306"/>
                              </a:lnTo>
                              <a:lnTo>
                                <a:pt x="0" y="306"/>
                              </a:lnTo>
                              <a:lnTo>
                                <a:pt x="0" y="306"/>
                              </a:lnTo>
                              <a:lnTo>
                                <a:pt x="306" y="306"/>
                              </a:lnTo>
                              <a:lnTo>
                                <a:pt x="306" y="0"/>
                              </a:lnTo>
                              <a:close/>
                            </a:path>
                          </a:pathLst>
                        </a:custGeom>
                        <a:solidFill>
                          <a:srgbClr val="DA8A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83584" id="Freeform 445" o:spid="_x0000_s1026" alt="&quot;&quot;" style="position:absolute;margin-left:231.9pt;margin-top:23.05pt;width:15.35pt;height:15.35pt;z-index:25165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" o:allowincell="f" path="m306,l,,,,,306r,l,306r306,l306,xe" fillcolor="#da8aa5" stroked="f">
                <v:path arrowok="t" o:connecttype="custom" o:connectlocs="194310,0;0,0;0,0;0,194310;0,194310;0,194310;194310,194310;194310,0" o:connectangles="0,0,0,0,0,0,0,0"/>
                <w10:wrap anchorx="page"/>
              </v:shape>
            </w:pict>
          </mc:Fallback>
        </mc:AlternateContent>
      </w:r>
      <w:r>
        <w:rPr>
          <w:noProof/>
        </w:rPr>
        <mc:AlternateContent>
          <mc:Choice Requires="wps">
            <w:drawing>
              <wp:anchor distT="0" distB="0" distL="114300" distR="114300" simplePos="0" relativeHeight="251658306" behindDoc="0" locked="0" layoutInCell="0" allowOverlap="1" wp14:anchorId="42AD8D70" wp14:editId="6193DABC">
                <wp:simplePos x="0" y="0"/>
                <wp:positionH relativeFrom="page">
                  <wp:posOffset>2945130</wp:posOffset>
                </wp:positionH>
                <wp:positionV relativeFrom="paragraph">
                  <wp:posOffset>551815</wp:posOffset>
                </wp:positionV>
                <wp:extent cx="194945" cy="194945"/>
                <wp:effectExtent l="0" t="0" r="0" b="0"/>
                <wp:wrapNone/>
                <wp:docPr id="1632416332" name="Freeform 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0 h 307"/>
                            <a:gd name="T8" fmla="*/ 0 w 307"/>
                            <a:gd name="T9" fmla="*/ 306 h 307"/>
                            <a:gd name="T10" fmla="*/ 0 w 307"/>
                            <a:gd name="T11" fmla="*/ 306 h 307"/>
                            <a:gd name="T12" fmla="*/ 306 w 307"/>
                            <a:gd name="T13" fmla="*/ 306 h 307"/>
                            <a:gd name="T14" fmla="*/ 306 w 307"/>
                            <a:gd name="T15" fmla="*/ 0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0" y="0"/>
                              </a:lnTo>
                              <a:lnTo>
                                <a:pt x="0" y="0"/>
                              </a:lnTo>
                              <a:lnTo>
                                <a:pt x="0" y="0"/>
                              </a:lnTo>
                              <a:lnTo>
                                <a:pt x="0" y="306"/>
                              </a:lnTo>
                              <a:lnTo>
                                <a:pt x="0" y="306"/>
                              </a:lnTo>
                              <a:lnTo>
                                <a:pt x="306" y="306"/>
                              </a:lnTo>
                              <a:lnTo>
                                <a:pt x="306" y="0"/>
                              </a:lnTo>
                              <a:lnTo>
                                <a:pt x="306" y="0"/>
                              </a:lnTo>
                              <a:close/>
                            </a:path>
                          </a:pathLst>
                        </a:custGeom>
                        <a:solidFill>
                          <a:srgbClr val="F9C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8AFF4" id="Freeform 446" o:spid="_x0000_s1026" alt="&quot;&quot;" style="position:absolute;margin-left:231.9pt;margin-top:43.45pt;width:15.35pt;height:15.35pt;z-index:2516583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" o:allowincell="f" path="m306,l,,,,,,,306r,l306,306,306,r,xe" fillcolor="#f9c4d4" stroked="f">
                <v:path arrowok="t" o:connecttype="custom" o:connectlocs="194310,0;0,0;0,0;0,0;0,194310;0,194310;194310,194310;194310,0;194310,0" o:connectangles="0,0,0,0,0,0,0,0,0"/>
                <w10:wrap anchorx="page"/>
              </v:shape>
            </w:pict>
          </mc:Fallback>
        </mc:AlternateContent>
      </w:r>
      <w:r w:rsidR="009433B7">
        <w:rPr>
          <w:color w:val="231F20"/>
          <w:sz w:val="18"/>
          <w:szCs w:val="18"/>
        </w:rPr>
        <w:t>Buddhist</w:t>
      </w:r>
      <w:r w:rsidR="009433B7">
        <w:rPr>
          <w:color w:val="231F20"/>
          <w:spacing w:val="-13"/>
          <w:sz w:val="18"/>
          <w:szCs w:val="18"/>
        </w:rPr>
        <w:t xml:space="preserve"> </w:t>
      </w:r>
      <w:r w:rsidR="009433B7">
        <w:rPr>
          <w:color w:val="231F20"/>
          <w:sz w:val="18"/>
          <w:szCs w:val="18"/>
        </w:rPr>
        <w:t>(%) Christian</w:t>
      </w:r>
      <w:r w:rsidR="009433B7">
        <w:rPr>
          <w:color w:val="231F20"/>
          <w:spacing w:val="-13"/>
          <w:sz w:val="18"/>
          <w:szCs w:val="18"/>
        </w:rPr>
        <w:t xml:space="preserve"> </w:t>
      </w:r>
      <w:r w:rsidR="009433B7">
        <w:rPr>
          <w:color w:val="231F20"/>
          <w:sz w:val="18"/>
          <w:szCs w:val="18"/>
        </w:rPr>
        <w:t>(%) Hindu (%)</w:t>
      </w:r>
    </w:p>
    <w:p w14:paraId="3058A536" w14:textId="77777777" w:rsidR="009433B7" w:rsidRDefault="009433B7">
      <w:pPr>
        <w:pStyle w:val="BodyText"/>
        <w:kinsoku w:val="0"/>
        <w:overflowPunct w:val="0"/>
        <w:spacing w:before="94" w:line="472" w:lineRule="auto"/>
        <w:ind w:left="553"/>
        <w:jc w:val="both"/>
        <w:rPr>
          <w:color w:val="231F20"/>
          <w:sz w:val="18"/>
          <w:szCs w:val="18"/>
        </w:rPr>
      </w:pPr>
      <w:r>
        <w:rPr>
          <w:rFonts w:ascii="Times New Roman" w:hAnsi="Times New Roman" w:cs="Times New Roman"/>
          <w:sz w:val="24"/>
          <w:szCs w:val="24"/>
        </w:rPr>
        <w:br w:type="column"/>
      </w:r>
      <w:r>
        <w:rPr>
          <w:color w:val="231F20"/>
          <w:sz w:val="18"/>
          <w:szCs w:val="18"/>
        </w:rPr>
        <w:t>Jewish</w:t>
      </w:r>
      <w:r>
        <w:rPr>
          <w:color w:val="231F20"/>
          <w:spacing w:val="-13"/>
          <w:sz w:val="18"/>
          <w:szCs w:val="18"/>
        </w:rPr>
        <w:t xml:space="preserve"> </w:t>
      </w:r>
      <w:r>
        <w:rPr>
          <w:color w:val="231F20"/>
          <w:sz w:val="18"/>
          <w:szCs w:val="18"/>
        </w:rPr>
        <w:t>(%) Muslim</w:t>
      </w:r>
      <w:r>
        <w:rPr>
          <w:color w:val="231F20"/>
          <w:spacing w:val="-13"/>
          <w:sz w:val="18"/>
          <w:szCs w:val="18"/>
        </w:rPr>
        <w:t xml:space="preserve"> </w:t>
      </w:r>
      <w:r>
        <w:rPr>
          <w:color w:val="231F20"/>
          <w:sz w:val="18"/>
          <w:szCs w:val="18"/>
        </w:rPr>
        <w:t>(%) Sikh (%)</w:t>
      </w:r>
    </w:p>
    <w:p w14:paraId="53C6CB74" w14:textId="77777777" w:rsidR="009433B7" w:rsidRDefault="009433B7">
      <w:pPr>
        <w:pStyle w:val="BodyText"/>
        <w:kinsoku w:val="0"/>
        <w:overflowPunct w:val="0"/>
        <w:spacing w:before="94"/>
        <w:ind w:left="504"/>
        <w:rPr>
          <w:color w:val="231F20"/>
          <w:spacing w:val="-5"/>
          <w:sz w:val="18"/>
          <w:szCs w:val="18"/>
        </w:rPr>
      </w:pPr>
      <w:r>
        <w:rPr>
          <w:rFonts w:ascii="Times New Roman" w:hAnsi="Times New Roman" w:cs="Times New Roman"/>
          <w:sz w:val="24"/>
          <w:szCs w:val="24"/>
        </w:rPr>
        <w:br w:type="column"/>
      </w:r>
      <w:r>
        <w:rPr>
          <w:color w:val="231F20"/>
          <w:sz w:val="18"/>
          <w:szCs w:val="18"/>
        </w:rPr>
        <w:t>No</w:t>
      </w:r>
      <w:r>
        <w:rPr>
          <w:color w:val="231F20"/>
          <w:spacing w:val="-4"/>
          <w:sz w:val="18"/>
          <w:szCs w:val="18"/>
        </w:rPr>
        <w:t xml:space="preserve"> </w:t>
      </w:r>
      <w:r>
        <w:rPr>
          <w:color w:val="231F20"/>
          <w:sz w:val="18"/>
          <w:szCs w:val="18"/>
        </w:rPr>
        <w:t>religion</w:t>
      </w:r>
      <w:r>
        <w:rPr>
          <w:color w:val="231F20"/>
          <w:spacing w:val="-4"/>
          <w:sz w:val="18"/>
          <w:szCs w:val="18"/>
        </w:rPr>
        <w:t xml:space="preserve"> </w:t>
      </w:r>
      <w:r>
        <w:rPr>
          <w:color w:val="231F20"/>
          <w:spacing w:val="-5"/>
          <w:sz w:val="18"/>
          <w:szCs w:val="18"/>
        </w:rPr>
        <w:t>(%)</w:t>
      </w:r>
    </w:p>
    <w:p w14:paraId="0C77FBE2" w14:textId="5E192C11" w:rsidR="009433B7" w:rsidRDefault="00C0667A">
      <w:pPr>
        <w:pStyle w:val="BodyText"/>
        <w:kinsoku w:val="0"/>
        <w:overflowPunct w:val="0"/>
        <w:spacing w:before="202" w:line="472" w:lineRule="auto"/>
        <w:ind w:left="504" w:right="2100"/>
        <w:rPr>
          <w:color w:val="231F20"/>
          <w:sz w:val="18"/>
          <w:szCs w:val="18"/>
        </w:rPr>
      </w:pPr>
      <w:r>
        <w:rPr>
          <w:noProof/>
        </w:rPr>
        <mc:AlternateContent>
          <mc:Choice Requires="wps">
            <w:drawing>
              <wp:anchor distT="0" distB="0" distL="114300" distR="114300" simplePos="0" relativeHeight="251658303" behindDoc="0" locked="0" layoutInCell="0" allowOverlap="1" wp14:anchorId="1717DB01" wp14:editId="003B434E">
                <wp:simplePos x="0" y="0"/>
                <wp:positionH relativeFrom="page">
                  <wp:posOffset>3862070</wp:posOffset>
                </wp:positionH>
                <wp:positionV relativeFrom="paragraph">
                  <wp:posOffset>-156845</wp:posOffset>
                </wp:positionV>
                <wp:extent cx="194945" cy="194310"/>
                <wp:effectExtent l="0" t="0" r="0" b="0"/>
                <wp:wrapNone/>
                <wp:docPr id="445011196" name="Freeform 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310"/>
                        </a:xfrm>
                        <a:custGeom>
                          <a:avLst/>
                          <a:gdLst>
                            <a:gd name="T0" fmla="*/ 306 w 307"/>
                            <a:gd name="T1" fmla="*/ 0 h 306"/>
                            <a:gd name="T2" fmla="*/ 0 w 307"/>
                            <a:gd name="T3" fmla="*/ 0 h 306"/>
                            <a:gd name="T4" fmla="*/ 0 w 307"/>
                            <a:gd name="T5" fmla="*/ 0 h 306"/>
                            <a:gd name="T6" fmla="*/ 0 w 307"/>
                            <a:gd name="T7" fmla="*/ 0 h 306"/>
                            <a:gd name="T8" fmla="*/ 0 w 307"/>
                            <a:gd name="T9" fmla="*/ 306 h 306"/>
                            <a:gd name="T10" fmla="*/ 0 w 307"/>
                            <a:gd name="T11" fmla="*/ 306 h 306"/>
                            <a:gd name="T12" fmla="*/ 306 w 307"/>
                            <a:gd name="T13" fmla="*/ 306 h 306"/>
                            <a:gd name="T14" fmla="*/ 306 w 307"/>
                            <a:gd name="T15" fmla="*/ 0 h 30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306">
                              <a:moveTo>
                                <a:pt x="306" y="0"/>
                              </a:moveTo>
                              <a:lnTo>
                                <a:pt x="0" y="0"/>
                              </a:lnTo>
                              <a:lnTo>
                                <a:pt x="0" y="0"/>
                              </a:lnTo>
                              <a:lnTo>
                                <a:pt x="0" y="0"/>
                              </a:lnTo>
                              <a:lnTo>
                                <a:pt x="0" y="306"/>
                              </a:lnTo>
                              <a:lnTo>
                                <a:pt x="0" y="306"/>
                              </a:lnTo>
                              <a:lnTo>
                                <a:pt x="306" y="306"/>
                              </a:lnTo>
                              <a:lnTo>
                                <a:pt x="306"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2F0C6" id="Freeform 447" o:spid="_x0000_s1026" alt="&quot;&quot;" style="position:absolute;margin-left:304.1pt;margin-top:-12.35pt;width:15.35pt;height:15.3pt;z-index:2516583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" o:allowincell="f" path="m306,l,,,,,,,306r,l306,306,306,xe" fillcolor="#586877" stroked="f">
                <v:path arrowok="t" o:connecttype="custom" o:connectlocs="194310,0;0,0;0,0;0,0;0,194310;0,194310;194310,194310;194310,0" o:connectangles="0,0,0,0,0,0,0,0"/>
                <w10:wrap anchorx="page"/>
              </v:shape>
            </w:pict>
          </mc:Fallback>
        </mc:AlternateContent>
      </w:r>
      <w:r>
        <w:rPr>
          <w:noProof/>
        </w:rPr>
        <mc:AlternateContent>
          <mc:Choice Requires="wps">
            <w:drawing>
              <wp:anchor distT="0" distB="0" distL="114300" distR="114300" simplePos="0" relativeHeight="251658305" behindDoc="0" locked="0" layoutInCell="0" allowOverlap="1" wp14:anchorId="09397CA0" wp14:editId="7C91B51D">
                <wp:simplePos x="0" y="0"/>
                <wp:positionH relativeFrom="page">
                  <wp:posOffset>3862070</wp:posOffset>
                </wp:positionH>
                <wp:positionV relativeFrom="paragraph">
                  <wp:posOffset>101600</wp:posOffset>
                </wp:positionV>
                <wp:extent cx="194945" cy="194945"/>
                <wp:effectExtent l="0" t="0" r="0" b="0"/>
                <wp:wrapNone/>
                <wp:docPr id="194882068" name="Freeform 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306 w 307"/>
                            <a:gd name="T3" fmla="*/ 0 h 307"/>
                            <a:gd name="T4" fmla="*/ 0 w 307"/>
                            <a:gd name="T5" fmla="*/ 0 h 307"/>
                            <a:gd name="T6" fmla="*/ 0 w 307"/>
                            <a:gd name="T7" fmla="*/ 0 h 307"/>
                            <a:gd name="T8" fmla="*/ 0 w 307"/>
                            <a:gd name="T9" fmla="*/ 306 h 307"/>
                            <a:gd name="T10" fmla="*/ 0 w 307"/>
                            <a:gd name="T11" fmla="*/ 306 h 307"/>
                            <a:gd name="T12" fmla="*/ 0 w 307"/>
                            <a:gd name="T13" fmla="*/ 306 h 307"/>
                            <a:gd name="T14" fmla="*/ 306 w 307"/>
                            <a:gd name="T15" fmla="*/ 306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306" y="0"/>
                              </a:lnTo>
                              <a:lnTo>
                                <a:pt x="0" y="0"/>
                              </a:lnTo>
                              <a:lnTo>
                                <a:pt x="0" y="0"/>
                              </a:lnTo>
                              <a:lnTo>
                                <a:pt x="0" y="306"/>
                              </a:lnTo>
                              <a:lnTo>
                                <a:pt x="0" y="306"/>
                              </a:lnTo>
                              <a:lnTo>
                                <a:pt x="0" y="306"/>
                              </a:lnTo>
                              <a:lnTo>
                                <a:pt x="306" y="306"/>
                              </a:lnTo>
                              <a:lnTo>
                                <a:pt x="306"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A008B" id="Freeform 448" o:spid="_x0000_s1026" alt="&quot;&quot;" style="position:absolute;margin-left:304.1pt;margin-top:8pt;width:15.35pt;height:15.35pt;z-index:2516583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" o:allowincell="f" path="m306,r,l,,,,,306r,l,306r306,l306,xe" fillcolor="#dedbd4" stroked="f">
                <v:path arrowok="t" o:connecttype="custom" o:connectlocs="194310,0;194310,0;0,0;0,0;0,194310;0,194310;0,194310;194310,194310;194310,0" o:connectangles="0,0,0,0,0,0,0,0,0"/>
                <w10:wrap anchorx="page"/>
              </v:shape>
            </w:pict>
          </mc:Fallback>
        </mc:AlternateContent>
      </w:r>
      <w:r>
        <w:rPr>
          <w:noProof/>
        </w:rPr>
        <mc:AlternateContent>
          <mc:Choice Requires="wps">
            <w:drawing>
              <wp:anchor distT="0" distB="0" distL="114300" distR="114300" simplePos="0" relativeHeight="251658307" behindDoc="0" locked="0" layoutInCell="0" allowOverlap="1" wp14:anchorId="7D6EAFA2" wp14:editId="7CDE1910">
                <wp:simplePos x="0" y="0"/>
                <wp:positionH relativeFrom="page">
                  <wp:posOffset>3862070</wp:posOffset>
                </wp:positionH>
                <wp:positionV relativeFrom="paragraph">
                  <wp:posOffset>360680</wp:posOffset>
                </wp:positionV>
                <wp:extent cx="194945" cy="194945"/>
                <wp:effectExtent l="0" t="0" r="0" b="0"/>
                <wp:wrapNone/>
                <wp:docPr id="1302283052" name="Freeform 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0 h 307"/>
                            <a:gd name="T8" fmla="*/ 0 w 307"/>
                            <a:gd name="T9" fmla="*/ 306 h 307"/>
                            <a:gd name="T10" fmla="*/ 0 w 307"/>
                            <a:gd name="T11" fmla="*/ 306 h 307"/>
                            <a:gd name="T12" fmla="*/ 306 w 307"/>
                            <a:gd name="T13" fmla="*/ 306 h 307"/>
                            <a:gd name="T14" fmla="*/ 306 w 307"/>
                            <a:gd name="T15" fmla="*/ 0 h 3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307">
                              <a:moveTo>
                                <a:pt x="306" y="0"/>
                              </a:moveTo>
                              <a:lnTo>
                                <a:pt x="0" y="0"/>
                              </a:lnTo>
                              <a:lnTo>
                                <a:pt x="0" y="0"/>
                              </a:lnTo>
                              <a:lnTo>
                                <a:pt x="0" y="0"/>
                              </a:lnTo>
                              <a:lnTo>
                                <a:pt x="0" y="306"/>
                              </a:lnTo>
                              <a:lnTo>
                                <a:pt x="0" y="306"/>
                              </a:lnTo>
                              <a:lnTo>
                                <a:pt x="306" y="306"/>
                              </a:lnTo>
                              <a:lnTo>
                                <a:pt x="306"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A88F3" id="Freeform 449" o:spid="_x0000_s1026" alt="&quot;&quot;" style="position:absolute;margin-left:304.1pt;margin-top:28.4pt;width:15.35pt;height:15.35pt;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" o:allowincell="f" path="m306,l,,,,,,,306r,l306,306,306,xe" fillcolor="#d7dee8" stroked="f">
                <v:path arrowok="t" o:connecttype="custom" o:connectlocs="194310,0;0,0;0,0;0,0;0,194310;0,194310;194310,194310;194310,0" o:connectangles="0,0,0,0,0,0,0,0"/>
                <w10:wrap anchorx="page"/>
              </v:shape>
            </w:pict>
          </mc:Fallback>
        </mc:AlternateContent>
      </w:r>
      <w:r w:rsidR="009433B7">
        <w:rPr>
          <w:color w:val="231F20"/>
          <w:sz w:val="18"/>
          <w:szCs w:val="18"/>
        </w:rPr>
        <w:t>Any</w:t>
      </w:r>
      <w:r w:rsidR="009433B7">
        <w:rPr>
          <w:color w:val="231F20"/>
          <w:spacing w:val="-7"/>
          <w:sz w:val="18"/>
          <w:szCs w:val="18"/>
        </w:rPr>
        <w:t xml:space="preserve"> </w:t>
      </w:r>
      <w:r w:rsidR="009433B7">
        <w:rPr>
          <w:color w:val="231F20"/>
          <w:sz w:val="18"/>
          <w:szCs w:val="18"/>
        </w:rPr>
        <w:t>other</w:t>
      </w:r>
      <w:r w:rsidR="009433B7">
        <w:rPr>
          <w:color w:val="231F20"/>
          <w:spacing w:val="-7"/>
          <w:sz w:val="18"/>
          <w:szCs w:val="18"/>
        </w:rPr>
        <w:t xml:space="preserve"> </w:t>
      </w:r>
      <w:r w:rsidR="009433B7">
        <w:rPr>
          <w:color w:val="231F20"/>
          <w:sz w:val="18"/>
          <w:szCs w:val="18"/>
        </w:rPr>
        <w:t>religion</w:t>
      </w:r>
      <w:r w:rsidR="009433B7">
        <w:rPr>
          <w:color w:val="231F20"/>
          <w:spacing w:val="-7"/>
          <w:sz w:val="18"/>
          <w:szCs w:val="18"/>
        </w:rPr>
        <w:t xml:space="preserve"> </w:t>
      </w:r>
      <w:r w:rsidR="009433B7">
        <w:rPr>
          <w:color w:val="231F20"/>
          <w:sz w:val="18"/>
          <w:szCs w:val="18"/>
        </w:rPr>
        <w:t>or</w:t>
      </w:r>
      <w:r w:rsidR="009433B7">
        <w:rPr>
          <w:color w:val="231F20"/>
          <w:spacing w:val="-7"/>
          <w:sz w:val="18"/>
          <w:szCs w:val="18"/>
        </w:rPr>
        <w:t xml:space="preserve"> </w:t>
      </w:r>
      <w:r w:rsidR="009433B7">
        <w:rPr>
          <w:color w:val="231F20"/>
          <w:sz w:val="18"/>
          <w:szCs w:val="18"/>
        </w:rPr>
        <w:t>belief</w:t>
      </w:r>
      <w:r w:rsidR="009433B7">
        <w:rPr>
          <w:color w:val="231F20"/>
          <w:spacing w:val="-7"/>
          <w:sz w:val="18"/>
          <w:szCs w:val="18"/>
        </w:rPr>
        <w:t xml:space="preserve"> </w:t>
      </w:r>
      <w:r w:rsidR="009433B7">
        <w:rPr>
          <w:color w:val="231F20"/>
          <w:sz w:val="18"/>
          <w:szCs w:val="18"/>
        </w:rPr>
        <w:t>(%) Not available (%)</w:t>
      </w:r>
    </w:p>
    <w:p w14:paraId="7206BF4D" w14:textId="77777777" w:rsidR="009433B7" w:rsidRDefault="009433B7">
      <w:pPr>
        <w:pStyle w:val="BodyText"/>
        <w:kinsoku w:val="0"/>
        <w:overflowPunct w:val="0"/>
        <w:spacing w:before="202" w:line="472" w:lineRule="auto"/>
        <w:ind w:left="504" w:right="2100"/>
        <w:rPr>
          <w:color w:val="231F20"/>
          <w:sz w:val="18"/>
          <w:szCs w:val="18"/>
        </w:rPr>
        <w:sectPr w:rsidR="009433B7">
          <w:type w:val="continuous"/>
          <w:pgSz w:w="11910" w:h="16840"/>
          <w:pgMar w:top="1920" w:right="708" w:bottom="280" w:left="0" w:header="720" w:footer="720" w:gutter="0"/>
          <w:cols w:num="3" w:space="720" w:equalWidth="0">
            <w:col w:w="4418" w:space="40"/>
            <w:col w:w="1454" w:space="39"/>
            <w:col w:w="5251"/>
          </w:cols>
          <w:noEndnote/>
        </w:sectPr>
      </w:pPr>
    </w:p>
    <w:p w14:paraId="2B961C51" w14:textId="77777777" w:rsidR="00CE6AFB" w:rsidRPr="00CE6AFB" w:rsidRDefault="00CE6AFB" w:rsidP="00CE6AFB">
      <w:pPr>
        <w:kinsoku w:val="0"/>
        <w:overflowPunct w:val="0"/>
        <w:spacing w:before="99" w:line="247" w:lineRule="auto"/>
        <w:ind w:left="4885" w:right="690" w:hanging="3113"/>
        <w:rPr>
          <w:rFonts w:eastAsia="Times New Roman"/>
          <w:color w:val="231F20"/>
          <w:sz w:val="20"/>
          <w:szCs w:val="20"/>
          <w14:ligatures w14:val="none"/>
        </w:rPr>
      </w:pPr>
      <w:r w:rsidRPr="00CE6AFB">
        <w:rPr>
          <w:rFonts w:eastAsia="Times New Roman"/>
          <w:color w:val="231F20"/>
          <w:sz w:val="20"/>
          <w:szCs w:val="20"/>
          <w14:ligatures w14:val="none"/>
        </w:rPr>
        <w:t>Over</w:t>
      </w:r>
      <w:r w:rsidRPr="00CE6AFB">
        <w:rPr>
          <w:rFonts w:eastAsia="Times New Roman"/>
          <w:color w:val="231F20"/>
          <w:spacing w:val="-2"/>
          <w:sz w:val="20"/>
          <w:szCs w:val="20"/>
          <w14:ligatures w14:val="none"/>
        </w:rPr>
        <w:t xml:space="preserve"> </w:t>
      </w:r>
      <w:r w:rsidRPr="00CE6AFB">
        <w:rPr>
          <w:rFonts w:eastAsia="Times New Roman"/>
          <w:color w:val="231F20"/>
          <w:sz w:val="20"/>
          <w:szCs w:val="20"/>
          <w14:ligatures w14:val="none"/>
        </w:rPr>
        <w:t>the</w:t>
      </w:r>
      <w:r w:rsidRPr="00CE6AFB">
        <w:rPr>
          <w:rFonts w:eastAsia="Times New Roman"/>
          <w:color w:val="231F20"/>
          <w:spacing w:val="-2"/>
          <w:sz w:val="20"/>
          <w:szCs w:val="20"/>
          <w14:ligatures w14:val="none"/>
        </w:rPr>
        <w:t xml:space="preserve"> </w:t>
      </w:r>
      <w:r w:rsidRPr="00CE6AFB">
        <w:rPr>
          <w:rFonts w:eastAsia="Times New Roman"/>
          <w:color w:val="231F20"/>
          <w:sz w:val="20"/>
          <w:szCs w:val="20"/>
          <w14:ligatures w14:val="none"/>
        </w:rPr>
        <w:t>past</w:t>
      </w:r>
      <w:r w:rsidRPr="00CE6AFB">
        <w:rPr>
          <w:rFonts w:eastAsia="Times New Roman"/>
          <w:color w:val="231F20"/>
          <w:spacing w:val="-2"/>
          <w:sz w:val="20"/>
          <w:szCs w:val="20"/>
          <w14:ligatures w14:val="none"/>
        </w:rPr>
        <w:t xml:space="preserve"> five </w:t>
      </w:r>
      <w:r w:rsidRPr="00CE6AFB">
        <w:rPr>
          <w:rFonts w:eastAsia="Times New Roman"/>
          <w:color w:val="231F20"/>
          <w:sz w:val="20"/>
          <w:szCs w:val="20"/>
          <w14:ligatures w14:val="none"/>
        </w:rPr>
        <w:t>years</w:t>
      </w:r>
      <w:r w:rsidRPr="00CE6AFB">
        <w:rPr>
          <w:rFonts w:eastAsia="Times New Roman"/>
          <w:color w:val="231F20"/>
          <w:spacing w:val="-2"/>
          <w:sz w:val="20"/>
          <w:szCs w:val="20"/>
          <w14:ligatures w14:val="none"/>
        </w:rPr>
        <w:t xml:space="preserve"> </w:t>
      </w:r>
      <w:r w:rsidRPr="00CE6AFB">
        <w:rPr>
          <w:rFonts w:eastAsia="Times New Roman"/>
          <w:color w:val="231F20"/>
          <w:sz w:val="20"/>
          <w:szCs w:val="20"/>
          <w14:ligatures w14:val="none"/>
        </w:rPr>
        <w:t>we</w:t>
      </w:r>
      <w:r w:rsidRPr="00CE6AFB">
        <w:rPr>
          <w:rFonts w:eastAsia="Times New Roman"/>
          <w:color w:val="231F20"/>
          <w:spacing w:val="-2"/>
          <w:sz w:val="20"/>
          <w:szCs w:val="20"/>
          <w14:ligatures w14:val="none"/>
        </w:rPr>
        <w:t xml:space="preserve"> </w:t>
      </w:r>
      <w:r w:rsidRPr="00CE6AFB">
        <w:rPr>
          <w:rFonts w:eastAsia="Times New Roman"/>
          <w:color w:val="231F20"/>
          <w:sz w:val="20"/>
          <w:szCs w:val="20"/>
          <w14:ligatures w14:val="none"/>
        </w:rPr>
        <w:t>have</w:t>
      </w:r>
      <w:r w:rsidRPr="00CE6AFB">
        <w:rPr>
          <w:rFonts w:eastAsia="Times New Roman"/>
          <w:color w:val="231F20"/>
          <w:spacing w:val="-2"/>
          <w:sz w:val="20"/>
          <w:szCs w:val="20"/>
          <w14:ligatures w14:val="none"/>
        </w:rPr>
        <w:t xml:space="preserve"> </w:t>
      </w:r>
      <w:r w:rsidRPr="00CE6AFB">
        <w:rPr>
          <w:rFonts w:eastAsia="Times New Roman"/>
          <w:color w:val="231F20"/>
          <w:sz w:val="20"/>
          <w:szCs w:val="20"/>
          <w14:ligatures w14:val="none"/>
        </w:rPr>
        <w:t>seen</w:t>
      </w:r>
      <w:r w:rsidRPr="00CE6AFB">
        <w:rPr>
          <w:rFonts w:eastAsia="Times New Roman"/>
          <w:color w:val="231F20"/>
          <w:spacing w:val="-2"/>
          <w:sz w:val="20"/>
          <w:szCs w:val="20"/>
          <w14:ligatures w14:val="none"/>
        </w:rPr>
        <w:t xml:space="preserve"> </w:t>
      </w:r>
      <w:r w:rsidRPr="00CE6AFB">
        <w:rPr>
          <w:rFonts w:eastAsia="Times New Roman"/>
          <w:color w:val="231F20"/>
          <w:sz w:val="20"/>
          <w:szCs w:val="20"/>
          <w14:ligatures w14:val="none"/>
        </w:rPr>
        <w:t>an</w:t>
      </w:r>
      <w:r w:rsidRPr="00CE6AFB">
        <w:rPr>
          <w:rFonts w:eastAsia="Times New Roman"/>
          <w:color w:val="231F20"/>
          <w:spacing w:val="-2"/>
          <w:sz w:val="20"/>
          <w:szCs w:val="20"/>
          <w14:ligatures w14:val="none"/>
        </w:rPr>
        <w:t xml:space="preserve"> </w:t>
      </w:r>
      <w:r w:rsidRPr="00CE6AFB">
        <w:rPr>
          <w:rFonts w:eastAsia="Times New Roman"/>
          <w:color w:val="231F20"/>
          <w:sz w:val="20"/>
          <w:szCs w:val="20"/>
          <w14:ligatures w14:val="none"/>
        </w:rPr>
        <w:t>increase</w:t>
      </w:r>
      <w:r w:rsidRPr="00CE6AFB">
        <w:rPr>
          <w:rFonts w:eastAsia="Times New Roman"/>
          <w:color w:val="231F20"/>
          <w:spacing w:val="-2"/>
          <w:sz w:val="20"/>
          <w:szCs w:val="20"/>
          <w14:ligatures w14:val="none"/>
        </w:rPr>
        <w:t xml:space="preserve"> </w:t>
      </w:r>
      <w:r w:rsidRPr="00CE6AFB">
        <w:rPr>
          <w:rFonts w:eastAsia="Times New Roman"/>
          <w:color w:val="231F20"/>
          <w:sz w:val="20"/>
          <w:szCs w:val="20"/>
          <w14:ligatures w14:val="none"/>
        </w:rPr>
        <w:t>in the proportion of most religious identities and in students declaring no religion.</w:t>
      </w:r>
    </w:p>
    <w:p w14:paraId="190DFD03" w14:textId="77777777" w:rsidR="009433B7" w:rsidRDefault="009433B7">
      <w:pPr>
        <w:pStyle w:val="BodyText"/>
        <w:kinsoku w:val="0"/>
        <w:overflowPunct w:val="0"/>
      </w:pPr>
    </w:p>
    <w:p w14:paraId="48B02AEA" w14:textId="77777777" w:rsidR="009433B7" w:rsidRDefault="009433B7">
      <w:pPr>
        <w:pStyle w:val="BodyText"/>
        <w:kinsoku w:val="0"/>
        <w:overflowPunct w:val="0"/>
      </w:pPr>
    </w:p>
    <w:p w14:paraId="296B3025" w14:textId="59EA94CB" w:rsidR="009433B7" w:rsidRDefault="00C0667A">
      <w:pPr>
        <w:pStyle w:val="BodyText"/>
        <w:kinsoku w:val="0"/>
        <w:overflowPunct w:val="0"/>
        <w:spacing w:before="69"/>
      </w:pPr>
      <w:r>
        <w:rPr>
          <w:noProof/>
        </w:rPr>
        <mc:AlternateContent>
          <mc:Choice Requires="wps">
            <w:drawing>
              <wp:anchor distT="0" distB="0" distL="0" distR="0" simplePos="0" relativeHeight="251658287" behindDoc="0" locked="0" layoutInCell="0" allowOverlap="1" wp14:anchorId="1A54CBD2" wp14:editId="6F7468E1">
                <wp:simplePos x="0" y="0"/>
                <wp:positionH relativeFrom="page">
                  <wp:posOffset>539750</wp:posOffset>
                </wp:positionH>
                <wp:positionV relativeFrom="paragraph">
                  <wp:posOffset>205105</wp:posOffset>
                </wp:positionV>
                <wp:extent cx="6480175" cy="635"/>
                <wp:effectExtent l="0" t="0" r="0" b="0"/>
                <wp:wrapTopAndBottom/>
                <wp:docPr id="1122345452" name="Freeform 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635"/>
                        </a:xfrm>
                        <a:custGeom>
                          <a:avLst/>
                          <a:gdLst>
                            <a:gd name="T0" fmla="*/ 0 w 10205"/>
                            <a:gd name="T1" fmla="*/ 0 h 1"/>
                            <a:gd name="T2" fmla="*/ 10204 w 10205"/>
                            <a:gd name="T3" fmla="*/ 0 h 1"/>
                          </a:gdLst>
                          <a:ahLst/>
                          <a:cxnLst>
                            <a:cxn ang="0">
                              <a:pos x="T0" y="T1"/>
                            </a:cxn>
                            <a:cxn ang="0">
                              <a:pos x="T2" y="T3"/>
                            </a:cxn>
                          </a:cxnLst>
                          <a:rect l="0" t="0" r="r" b="b"/>
                          <a:pathLst>
                            <a:path w="10205" h="1">
                              <a:moveTo>
                                <a:pt x="0" y="0"/>
                              </a:moveTo>
                              <a:lnTo>
                                <a:pt x="10204" y="0"/>
                              </a:lnTo>
                            </a:path>
                          </a:pathLst>
                        </a:custGeom>
                        <a:noFill/>
                        <a:ln w="25400">
                          <a:solidFill>
                            <a:srgbClr val="6900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23958F" id="Freeform 450" o:spid="_x0000_s1026" alt="&quot;&quot;" style="position:absolute;z-index:25165828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6.15pt,552.7pt,16.15pt" coordsize="10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" o:allowincell="f" filled="f" strokecolor="#690048" strokeweight="2pt">
                <v:path arrowok="t" o:connecttype="custom" o:connectlocs="0,0;6479540,0" o:connectangles="0,0"/>
                <w10:wrap type="topAndBottom" anchorx="page"/>
              </v:polyline>
            </w:pict>
          </mc:Fallback>
        </mc:AlternateContent>
      </w:r>
    </w:p>
    <w:p w14:paraId="1022CCD1" w14:textId="77777777" w:rsidR="009433B7" w:rsidRDefault="009433B7">
      <w:pPr>
        <w:pStyle w:val="BodyText"/>
        <w:kinsoku w:val="0"/>
        <w:overflowPunct w:val="0"/>
        <w:rPr>
          <w:sz w:val="18"/>
          <w:szCs w:val="18"/>
        </w:rPr>
      </w:pPr>
    </w:p>
    <w:p w14:paraId="22182B72" w14:textId="77777777" w:rsidR="009433B7" w:rsidRDefault="009433B7">
      <w:pPr>
        <w:pStyle w:val="BodyText"/>
        <w:kinsoku w:val="0"/>
        <w:overflowPunct w:val="0"/>
        <w:spacing w:before="75"/>
        <w:rPr>
          <w:sz w:val="18"/>
          <w:szCs w:val="18"/>
        </w:rPr>
      </w:pPr>
    </w:p>
    <w:p w14:paraId="14476CC3" w14:textId="0A5EE68A" w:rsidR="009433B7" w:rsidRDefault="00C0667A">
      <w:pPr>
        <w:pStyle w:val="BodyText"/>
        <w:kinsoku w:val="0"/>
        <w:overflowPunct w:val="0"/>
        <w:ind w:left="2656"/>
        <w:rPr>
          <w:b/>
          <w:bCs/>
          <w:color w:val="231F20"/>
          <w:spacing w:val="-5"/>
          <w:sz w:val="18"/>
          <w:szCs w:val="18"/>
        </w:rPr>
      </w:pPr>
      <w:r>
        <w:rPr>
          <w:noProof/>
        </w:rPr>
        <mc:AlternateContent>
          <mc:Choice Requires="wpg">
            <w:drawing>
              <wp:anchor distT="0" distB="0" distL="114300" distR="114300" simplePos="0" relativeHeight="251658297" behindDoc="0" locked="0" layoutInCell="0" allowOverlap="1" wp14:anchorId="421BF568" wp14:editId="5F9A1951">
                <wp:simplePos x="0" y="0"/>
                <wp:positionH relativeFrom="page">
                  <wp:posOffset>1866900</wp:posOffset>
                </wp:positionH>
                <wp:positionV relativeFrom="paragraph">
                  <wp:posOffset>145415</wp:posOffset>
                </wp:positionV>
                <wp:extent cx="4040505" cy="2253615"/>
                <wp:effectExtent l="0" t="0" r="0" b="0"/>
                <wp:wrapNone/>
                <wp:docPr id="1590611654" name="Group 451" descr="A chart showing the sexual identity of students at Hallam over the last five yea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0505" cy="2253615"/>
                          <a:chOff x="2940" y="229"/>
                          <a:chExt cx="6363" cy="3549"/>
                        </a:xfrm>
                      </wpg:grpSpPr>
                      <wpg:grpSp>
                        <wpg:cNvPr id="161570225" name="Group 452"/>
                        <wpg:cNvGrpSpPr>
                          <a:grpSpLocks/>
                        </wpg:cNvGrpSpPr>
                        <wpg:grpSpPr bwMode="auto">
                          <a:xfrm>
                            <a:off x="3030" y="3351"/>
                            <a:ext cx="6220" cy="1"/>
                            <a:chOff x="3030" y="3351"/>
                            <a:chExt cx="6220" cy="1"/>
                          </a:xfrm>
                        </wpg:grpSpPr>
                        <wps:wsp>
                          <wps:cNvPr id="1243925285" name="Freeform 453"/>
                          <wps:cNvSpPr>
                            <a:spLocks/>
                          </wps:cNvSpPr>
                          <wps:spPr bwMode="auto">
                            <a:xfrm>
                              <a:off x="3030" y="3351"/>
                              <a:ext cx="6220" cy="1"/>
                            </a:xfrm>
                            <a:custGeom>
                              <a:avLst/>
                              <a:gdLst>
                                <a:gd name="T0" fmla="*/ 0 w 6220"/>
                                <a:gd name="T1" fmla="*/ 0 h 1"/>
                                <a:gd name="T2" fmla="*/ 530 w 6220"/>
                                <a:gd name="T3" fmla="*/ 0 h 1"/>
                              </a:gdLst>
                              <a:ahLst/>
                              <a:cxnLst>
                                <a:cxn ang="0">
                                  <a:pos x="T0" y="T1"/>
                                </a:cxn>
                                <a:cxn ang="0">
                                  <a:pos x="T2" y="T3"/>
                                </a:cxn>
                              </a:cxnLst>
                              <a:rect l="0" t="0" r="r" b="b"/>
                              <a:pathLst>
                                <a:path w="6220" h="1">
                                  <a:moveTo>
                                    <a:pt x="0" y="0"/>
                                  </a:moveTo>
                                  <a:lnTo>
                                    <a:pt x="530"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213188" name="Freeform 454"/>
                          <wps:cNvSpPr>
                            <a:spLocks/>
                          </wps:cNvSpPr>
                          <wps:spPr bwMode="auto">
                            <a:xfrm>
                              <a:off x="3030" y="3351"/>
                              <a:ext cx="6220" cy="1"/>
                            </a:xfrm>
                            <a:custGeom>
                              <a:avLst/>
                              <a:gdLst>
                                <a:gd name="T0" fmla="*/ 754 w 6220"/>
                                <a:gd name="T1" fmla="*/ 0 h 1"/>
                                <a:gd name="T2" fmla="*/ 1754 w 6220"/>
                                <a:gd name="T3" fmla="*/ 0 h 1"/>
                              </a:gdLst>
                              <a:ahLst/>
                              <a:cxnLst>
                                <a:cxn ang="0">
                                  <a:pos x="T0" y="T1"/>
                                </a:cxn>
                                <a:cxn ang="0">
                                  <a:pos x="T2" y="T3"/>
                                </a:cxn>
                              </a:cxnLst>
                              <a:rect l="0" t="0" r="r" b="b"/>
                              <a:pathLst>
                                <a:path w="6220" h="1">
                                  <a:moveTo>
                                    <a:pt x="754" y="0"/>
                                  </a:moveTo>
                                  <a:lnTo>
                                    <a:pt x="1754"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899658" name="Freeform 455"/>
                          <wps:cNvSpPr>
                            <a:spLocks/>
                          </wps:cNvSpPr>
                          <wps:spPr bwMode="auto">
                            <a:xfrm>
                              <a:off x="3030" y="3351"/>
                              <a:ext cx="6220" cy="1"/>
                            </a:xfrm>
                            <a:custGeom>
                              <a:avLst/>
                              <a:gdLst>
                                <a:gd name="T0" fmla="*/ 1979 w 6220"/>
                                <a:gd name="T1" fmla="*/ 0 h 1"/>
                                <a:gd name="T2" fmla="*/ 2979 w 6220"/>
                                <a:gd name="T3" fmla="*/ 0 h 1"/>
                              </a:gdLst>
                              <a:ahLst/>
                              <a:cxnLst>
                                <a:cxn ang="0">
                                  <a:pos x="T0" y="T1"/>
                                </a:cxn>
                                <a:cxn ang="0">
                                  <a:pos x="T2" y="T3"/>
                                </a:cxn>
                              </a:cxnLst>
                              <a:rect l="0" t="0" r="r" b="b"/>
                              <a:pathLst>
                                <a:path w="6220" h="1">
                                  <a:moveTo>
                                    <a:pt x="1979" y="0"/>
                                  </a:moveTo>
                                  <a:lnTo>
                                    <a:pt x="2979"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7516351" name="Freeform 456"/>
                          <wps:cNvSpPr>
                            <a:spLocks/>
                          </wps:cNvSpPr>
                          <wps:spPr bwMode="auto">
                            <a:xfrm>
                              <a:off x="3030" y="3351"/>
                              <a:ext cx="6220" cy="1"/>
                            </a:xfrm>
                            <a:custGeom>
                              <a:avLst/>
                              <a:gdLst>
                                <a:gd name="T0" fmla="*/ 3203 w 6220"/>
                                <a:gd name="T1" fmla="*/ 0 h 1"/>
                                <a:gd name="T2" fmla="*/ 4203 w 6220"/>
                                <a:gd name="T3" fmla="*/ 0 h 1"/>
                              </a:gdLst>
                              <a:ahLst/>
                              <a:cxnLst>
                                <a:cxn ang="0">
                                  <a:pos x="T0" y="T1"/>
                                </a:cxn>
                                <a:cxn ang="0">
                                  <a:pos x="T2" y="T3"/>
                                </a:cxn>
                              </a:cxnLst>
                              <a:rect l="0" t="0" r="r" b="b"/>
                              <a:pathLst>
                                <a:path w="6220" h="1">
                                  <a:moveTo>
                                    <a:pt x="3203" y="0"/>
                                  </a:moveTo>
                                  <a:lnTo>
                                    <a:pt x="4203"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832230" name="Freeform 457"/>
                          <wps:cNvSpPr>
                            <a:spLocks/>
                          </wps:cNvSpPr>
                          <wps:spPr bwMode="auto">
                            <a:xfrm>
                              <a:off x="3030" y="3351"/>
                              <a:ext cx="6220" cy="1"/>
                            </a:xfrm>
                            <a:custGeom>
                              <a:avLst/>
                              <a:gdLst>
                                <a:gd name="T0" fmla="*/ 4428 w 6220"/>
                                <a:gd name="T1" fmla="*/ 0 h 1"/>
                                <a:gd name="T2" fmla="*/ 5428 w 6220"/>
                                <a:gd name="T3" fmla="*/ 0 h 1"/>
                              </a:gdLst>
                              <a:ahLst/>
                              <a:cxnLst>
                                <a:cxn ang="0">
                                  <a:pos x="T0" y="T1"/>
                                </a:cxn>
                                <a:cxn ang="0">
                                  <a:pos x="T2" y="T3"/>
                                </a:cxn>
                              </a:cxnLst>
                              <a:rect l="0" t="0" r="r" b="b"/>
                              <a:pathLst>
                                <a:path w="6220" h="1">
                                  <a:moveTo>
                                    <a:pt x="4428" y="0"/>
                                  </a:moveTo>
                                  <a:lnTo>
                                    <a:pt x="5428"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927018" name="Freeform 458"/>
                          <wps:cNvSpPr>
                            <a:spLocks/>
                          </wps:cNvSpPr>
                          <wps:spPr bwMode="auto">
                            <a:xfrm>
                              <a:off x="3030" y="3351"/>
                              <a:ext cx="6220" cy="1"/>
                            </a:xfrm>
                            <a:custGeom>
                              <a:avLst/>
                              <a:gdLst>
                                <a:gd name="T0" fmla="*/ 5877 w 6220"/>
                                <a:gd name="T1" fmla="*/ 0 h 1"/>
                                <a:gd name="T2" fmla="*/ 6219 w 6220"/>
                                <a:gd name="T3" fmla="*/ 0 h 1"/>
                              </a:gdLst>
                              <a:ahLst/>
                              <a:cxnLst>
                                <a:cxn ang="0">
                                  <a:pos x="T0" y="T1"/>
                                </a:cxn>
                                <a:cxn ang="0">
                                  <a:pos x="T2" y="T3"/>
                                </a:cxn>
                              </a:cxnLst>
                              <a:rect l="0" t="0" r="r" b="b"/>
                              <a:pathLst>
                                <a:path w="6220" h="1">
                                  <a:moveTo>
                                    <a:pt x="5877" y="0"/>
                                  </a:moveTo>
                                  <a:lnTo>
                                    <a:pt x="6219"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009201" name="Group 459"/>
                        <wpg:cNvGrpSpPr>
                          <a:grpSpLocks/>
                        </wpg:cNvGrpSpPr>
                        <wpg:grpSpPr bwMode="auto">
                          <a:xfrm>
                            <a:off x="2940" y="3333"/>
                            <a:ext cx="6363" cy="36"/>
                            <a:chOff x="2940" y="3333"/>
                            <a:chExt cx="6363" cy="36"/>
                          </a:xfrm>
                        </wpg:grpSpPr>
                        <wps:wsp>
                          <wps:cNvPr id="365726404" name="Freeform 460"/>
                          <wps:cNvSpPr>
                            <a:spLocks/>
                          </wps:cNvSpPr>
                          <wps:spPr bwMode="auto">
                            <a:xfrm>
                              <a:off x="2940" y="3333"/>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6050" name="Freeform 461"/>
                          <wps:cNvSpPr>
                            <a:spLocks/>
                          </wps:cNvSpPr>
                          <wps:spPr bwMode="auto">
                            <a:xfrm>
                              <a:off x="2940" y="3333"/>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3473736" name="Group 462"/>
                        <wpg:cNvGrpSpPr>
                          <a:grpSpLocks/>
                        </wpg:cNvGrpSpPr>
                        <wpg:grpSpPr bwMode="auto">
                          <a:xfrm>
                            <a:off x="3030" y="2943"/>
                            <a:ext cx="6220" cy="1"/>
                            <a:chOff x="3030" y="2943"/>
                            <a:chExt cx="6220" cy="1"/>
                          </a:xfrm>
                        </wpg:grpSpPr>
                        <wps:wsp>
                          <wps:cNvPr id="1565758421" name="Freeform 463"/>
                          <wps:cNvSpPr>
                            <a:spLocks/>
                          </wps:cNvSpPr>
                          <wps:spPr bwMode="auto">
                            <a:xfrm>
                              <a:off x="3030" y="2943"/>
                              <a:ext cx="6220" cy="1"/>
                            </a:xfrm>
                            <a:custGeom>
                              <a:avLst/>
                              <a:gdLst>
                                <a:gd name="T0" fmla="*/ 3203 w 6220"/>
                                <a:gd name="T1" fmla="*/ 0 h 1"/>
                                <a:gd name="T2" fmla="*/ 4203 w 6220"/>
                                <a:gd name="T3" fmla="*/ 0 h 1"/>
                              </a:gdLst>
                              <a:ahLst/>
                              <a:cxnLst>
                                <a:cxn ang="0">
                                  <a:pos x="T0" y="T1"/>
                                </a:cxn>
                                <a:cxn ang="0">
                                  <a:pos x="T2" y="T3"/>
                                </a:cxn>
                              </a:cxnLst>
                              <a:rect l="0" t="0" r="r" b="b"/>
                              <a:pathLst>
                                <a:path w="6220" h="1">
                                  <a:moveTo>
                                    <a:pt x="3203" y="0"/>
                                  </a:moveTo>
                                  <a:lnTo>
                                    <a:pt x="4203"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924638" name="Freeform 464"/>
                          <wps:cNvSpPr>
                            <a:spLocks/>
                          </wps:cNvSpPr>
                          <wps:spPr bwMode="auto">
                            <a:xfrm>
                              <a:off x="3030" y="2943"/>
                              <a:ext cx="6220" cy="1"/>
                            </a:xfrm>
                            <a:custGeom>
                              <a:avLst/>
                              <a:gdLst>
                                <a:gd name="T0" fmla="*/ 0 w 6220"/>
                                <a:gd name="T1" fmla="*/ 0 h 1"/>
                                <a:gd name="T2" fmla="*/ 530 w 6220"/>
                                <a:gd name="T3" fmla="*/ 0 h 1"/>
                              </a:gdLst>
                              <a:ahLst/>
                              <a:cxnLst>
                                <a:cxn ang="0">
                                  <a:pos x="T0" y="T1"/>
                                </a:cxn>
                                <a:cxn ang="0">
                                  <a:pos x="T2" y="T3"/>
                                </a:cxn>
                              </a:cxnLst>
                              <a:rect l="0" t="0" r="r" b="b"/>
                              <a:pathLst>
                                <a:path w="6220" h="1">
                                  <a:moveTo>
                                    <a:pt x="0" y="0"/>
                                  </a:moveTo>
                                  <a:lnTo>
                                    <a:pt x="530"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420778" name="Freeform 465"/>
                          <wps:cNvSpPr>
                            <a:spLocks/>
                          </wps:cNvSpPr>
                          <wps:spPr bwMode="auto">
                            <a:xfrm>
                              <a:off x="3030" y="2943"/>
                              <a:ext cx="6220" cy="1"/>
                            </a:xfrm>
                            <a:custGeom>
                              <a:avLst/>
                              <a:gdLst>
                                <a:gd name="T0" fmla="*/ 4428 w 6220"/>
                                <a:gd name="T1" fmla="*/ 0 h 1"/>
                                <a:gd name="T2" fmla="*/ 5428 w 6220"/>
                                <a:gd name="T3" fmla="*/ 0 h 1"/>
                              </a:gdLst>
                              <a:ahLst/>
                              <a:cxnLst>
                                <a:cxn ang="0">
                                  <a:pos x="T0" y="T1"/>
                                </a:cxn>
                                <a:cxn ang="0">
                                  <a:pos x="T2" y="T3"/>
                                </a:cxn>
                              </a:cxnLst>
                              <a:rect l="0" t="0" r="r" b="b"/>
                              <a:pathLst>
                                <a:path w="6220" h="1">
                                  <a:moveTo>
                                    <a:pt x="4428" y="0"/>
                                  </a:moveTo>
                                  <a:lnTo>
                                    <a:pt x="5428"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820577" name="Freeform 466"/>
                          <wps:cNvSpPr>
                            <a:spLocks/>
                          </wps:cNvSpPr>
                          <wps:spPr bwMode="auto">
                            <a:xfrm>
                              <a:off x="3030" y="2943"/>
                              <a:ext cx="6220" cy="1"/>
                            </a:xfrm>
                            <a:custGeom>
                              <a:avLst/>
                              <a:gdLst>
                                <a:gd name="T0" fmla="*/ 754 w 6220"/>
                                <a:gd name="T1" fmla="*/ 0 h 1"/>
                                <a:gd name="T2" fmla="*/ 1754 w 6220"/>
                                <a:gd name="T3" fmla="*/ 0 h 1"/>
                              </a:gdLst>
                              <a:ahLst/>
                              <a:cxnLst>
                                <a:cxn ang="0">
                                  <a:pos x="T0" y="T1"/>
                                </a:cxn>
                                <a:cxn ang="0">
                                  <a:pos x="T2" y="T3"/>
                                </a:cxn>
                              </a:cxnLst>
                              <a:rect l="0" t="0" r="r" b="b"/>
                              <a:pathLst>
                                <a:path w="6220" h="1">
                                  <a:moveTo>
                                    <a:pt x="754" y="0"/>
                                  </a:moveTo>
                                  <a:lnTo>
                                    <a:pt x="1754"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261109" name="Freeform 467"/>
                          <wps:cNvSpPr>
                            <a:spLocks/>
                          </wps:cNvSpPr>
                          <wps:spPr bwMode="auto">
                            <a:xfrm>
                              <a:off x="3030" y="2943"/>
                              <a:ext cx="6220" cy="1"/>
                            </a:xfrm>
                            <a:custGeom>
                              <a:avLst/>
                              <a:gdLst>
                                <a:gd name="T0" fmla="*/ 1979 w 6220"/>
                                <a:gd name="T1" fmla="*/ 0 h 1"/>
                                <a:gd name="T2" fmla="*/ 2979 w 6220"/>
                                <a:gd name="T3" fmla="*/ 0 h 1"/>
                              </a:gdLst>
                              <a:ahLst/>
                              <a:cxnLst>
                                <a:cxn ang="0">
                                  <a:pos x="T0" y="T1"/>
                                </a:cxn>
                                <a:cxn ang="0">
                                  <a:pos x="T2" y="T3"/>
                                </a:cxn>
                              </a:cxnLst>
                              <a:rect l="0" t="0" r="r" b="b"/>
                              <a:pathLst>
                                <a:path w="6220" h="1">
                                  <a:moveTo>
                                    <a:pt x="1979" y="0"/>
                                  </a:moveTo>
                                  <a:lnTo>
                                    <a:pt x="2979"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438385" name="Freeform 468"/>
                          <wps:cNvSpPr>
                            <a:spLocks/>
                          </wps:cNvSpPr>
                          <wps:spPr bwMode="auto">
                            <a:xfrm>
                              <a:off x="3030" y="2943"/>
                              <a:ext cx="6220" cy="1"/>
                            </a:xfrm>
                            <a:custGeom>
                              <a:avLst/>
                              <a:gdLst>
                                <a:gd name="T0" fmla="*/ 5877 w 6220"/>
                                <a:gd name="T1" fmla="*/ 0 h 1"/>
                                <a:gd name="T2" fmla="*/ 6219 w 6220"/>
                                <a:gd name="T3" fmla="*/ 0 h 1"/>
                              </a:gdLst>
                              <a:ahLst/>
                              <a:cxnLst>
                                <a:cxn ang="0">
                                  <a:pos x="T0" y="T1"/>
                                </a:cxn>
                                <a:cxn ang="0">
                                  <a:pos x="T2" y="T3"/>
                                </a:cxn>
                              </a:cxnLst>
                              <a:rect l="0" t="0" r="r" b="b"/>
                              <a:pathLst>
                                <a:path w="6220" h="1">
                                  <a:moveTo>
                                    <a:pt x="5877" y="0"/>
                                  </a:moveTo>
                                  <a:lnTo>
                                    <a:pt x="6219"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67885" name="Group 469"/>
                        <wpg:cNvGrpSpPr>
                          <a:grpSpLocks/>
                        </wpg:cNvGrpSpPr>
                        <wpg:grpSpPr bwMode="auto">
                          <a:xfrm>
                            <a:off x="2940" y="2925"/>
                            <a:ext cx="6363" cy="36"/>
                            <a:chOff x="2940" y="2925"/>
                            <a:chExt cx="6363" cy="36"/>
                          </a:xfrm>
                        </wpg:grpSpPr>
                        <wps:wsp>
                          <wps:cNvPr id="616838555" name="Freeform 470"/>
                          <wps:cNvSpPr>
                            <a:spLocks/>
                          </wps:cNvSpPr>
                          <wps:spPr bwMode="auto">
                            <a:xfrm>
                              <a:off x="2940" y="2925"/>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211221" name="Freeform 471"/>
                          <wps:cNvSpPr>
                            <a:spLocks/>
                          </wps:cNvSpPr>
                          <wps:spPr bwMode="auto">
                            <a:xfrm>
                              <a:off x="2940" y="2925"/>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6281589" name="Group 472"/>
                        <wpg:cNvGrpSpPr>
                          <a:grpSpLocks/>
                        </wpg:cNvGrpSpPr>
                        <wpg:grpSpPr bwMode="auto">
                          <a:xfrm>
                            <a:off x="3030" y="2534"/>
                            <a:ext cx="6220" cy="1"/>
                            <a:chOff x="3030" y="2534"/>
                            <a:chExt cx="6220" cy="1"/>
                          </a:xfrm>
                        </wpg:grpSpPr>
                        <wps:wsp>
                          <wps:cNvPr id="1433390983" name="Freeform 473"/>
                          <wps:cNvSpPr>
                            <a:spLocks/>
                          </wps:cNvSpPr>
                          <wps:spPr bwMode="auto">
                            <a:xfrm>
                              <a:off x="3030" y="2534"/>
                              <a:ext cx="6220" cy="1"/>
                            </a:xfrm>
                            <a:custGeom>
                              <a:avLst/>
                              <a:gdLst>
                                <a:gd name="T0" fmla="*/ 4428 w 6220"/>
                                <a:gd name="T1" fmla="*/ 0 h 1"/>
                                <a:gd name="T2" fmla="*/ 5428 w 6220"/>
                                <a:gd name="T3" fmla="*/ 0 h 1"/>
                              </a:gdLst>
                              <a:ahLst/>
                              <a:cxnLst>
                                <a:cxn ang="0">
                                  <a:pos x="T0" y="T1"/>
                                </a:cxn>
                                <a:cxn ang="0">
                                  <a:pos x="T2" y="T3"/>
                                </a:cxn>
                              </a:cxnLst>
                              <a:rect l="0" t="0" r="r" b="b"/>
                              <a:pathLst>
                                <a:path w="6220" h="1">
                                  <a:moveTo>
                                    <a:pt x="4428" y="0"/>
                                  </a:moveTo>
                                  <a:lnTo>
                                    <a:pt x="542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907222" name="Freeform 474"/>
                          <wps:cNvSpPr>
                            <a:spLocks/>
                          </wps:cNvSpPr>
                          <wps:spPr bwMode="auto">
                            <a:xfrm>
                              <a:off x="3030" y="2534"/>
                              <a:ext cx="6220" cy="1"/>
                            </a:xfrm>
                            <a:custGeom>
                              <a:avLst/>
                              <a:gdLst>
                                <a:gd name="T0" fmla="*/ 5652 w 6220"/>
                                <a:gd name="T1" fmla="*/ 0 h 1"/>
                                <a:gd name="T2" fmla="*/ 6219 w 6220"/>
                                <a:gd name="T3" fmla="*/ 0 h 1"/>
                              </a:gdLst>
                              <a:ahLst/>
                              <a:cxnLst>
                                <a:cxn ang="0">
                                  <a:pos x="T0" y="T1"/>
                                </a:cxn>
                                <a:cxn ang="0">
                                  <a:pos x="T2" y="T3"/>
                                </a:cxn>
                              </a:cxnLst>
                              <a:rect l="0" t="0" r="r" b="b"/>
                              <a:pathLst>
                                <a:path w="6220" h="1">
                                  <a:moveTo>
                                    <a:pt x="5652"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730054" name="Freeform 475"/>
                          <wps:cNvSpPr>
                            <a:spLocks/>
                          </wps:cNvSpPr>
                          <wps:spPr bwMode="auto">
                            <a:xfrm>
                              <a:off x="3030" y="2534"/>
                              <a:ext cx="6220" cy="1"/>
                            </a:xfrm>
                            <a:custGeom>
                              <a:avLst/>
                              <a:gdLst>
                                <a:gd name="T0" fmla="*/ 0 w 6220"/>
                                <a:gd name="T1" fmla="*/ 0 h 1"/>
                                <a:gd name="T2" fmla="*/ 530 w 6220"/>
                                <a:gd name="T3" fmla="*/ 0 h 1"/>
                              </a:gdLst>
                              <a:ahLst/>
                              <a:cxnLst>
                                <a:cxn ang="0">
                                  <a:pos x="T0" y="T1"/>
                                </a:cxn>
                                <a:cxn ang="0">
                                  <a:pos x="T2" y="T3"/>
                                </a:cxn>
                              </a:cxnLst>
                              <a:rect l="0" t="0" r="r" b="b"/>
                              <a:pathLst>
                                <a:path w="6220" h="1">
                                  <a:moveTo>
                                    <a:pt x="0" y="0"/>
                                  </a:moveTo>
                                  <a:lnTo>
                                    <a:pt x="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757472" name="Freeform 476"/>
                          <wps:cNvSpPr>
                            <a:spLocks/>
                          </wps:cNvSpPr>
                          <wps:spPr bwMode="auto">
                            <a:xfrm>
                              <a:off x="3030" y="2534"/>
                              <a:ext cx="6220" cy="1"/>
                            </a:xfrm>
                            <a:custGeom>
                              <a:avLst/>
                              <a:gdLst>
                                <a:gd name="T0" fmla="*/ 754 w 6220"/>
                                <a:gd name="T1" fmla="*/ 0 h 1"/>
                                <a:gd name="T2" fmla="*/ 1754 w 6220"/>
                                <a:gd name="T3" fmla="*/ 0 h 1"/>
                              </a:gdLst>
                              <a:ahLst/>
                              <a:cxnLst>
                                <a:cxn ang="0">
                                  <a:pos x="T0" y="T1"/>
                                </a:cxn>
                                <a:cxn ang="0">
                                  <a:pos x="T2" y="T3"/>
                                </a:cxn>
                              </a:cxnLst>
                              <a:rect l="0" t="0" r="r" b="b"/>
                              <a:pathLst>
                                <a:path w="6220" h="1">
                                  <a:moveTo>
                                    <a:pt x="754" y="0"/>
                                  </a:moveTo>
                                  <a:lnTo>
                                    <a:pt x="1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770591" name="Freeform 477"/>
                          <wps:cNvSpPr>
                            <a:spLocks/>
                          </wps:cNvSpPr>
                          <wps:spPr bwMode="auto">
                            <a:xfrm>
                              <a:off x="3030" y="2534"/>
                              <a:ext cx="6220" cy="1"/>
                            </a:xfrm>
                            <a:custGeom>
                              <a:avLst/>
                              <a:gdLst>
                                <a:gd name="T0" fmla="*/ 3203 w 6220"/>
                                <a:gd name="T1" fmla="*/ 0 h 1"/>
                                <a:gd name="T2" fmla="*/ 4203 w 6220"/>
                                <a:gd name="T3" fmla="*/ 0 h 1"/>
                              </a:gdLst>
                              <a:ahLst/>
                              <a:cxnLst>
                                <a:cxn ang="0">
                                  <a:pos x="T0" y="T1"/>
                                </a:cxn>
                                <a:cxn ang="0">
                                  <a:pos x="T2" y="T3"/>
                                </a:cxn>
                              </a:cxnLst>
                              <a:rect l="0" t="0" r="r" b="b"/>
                              <a:pathLst>
                                <a:path w="6220" h="1">
                                  <a:moveTo>
                                    <a:pt x="3203" y="0"/>
                                  </a:moveTo>
                                  <a:lnTo>
                                    <a:pt x="420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5310841" name="Freeform 478"/>
                          <wps:cNvSpPr>
                            <a:spLocks/>
                          </wps:cNvSpPr>
                          <wps:spPr bwMode="auto">
                            <a:xfrm>
                              <a:off x="3030" y="2534"/>
                              <a:ext cx="6220" cy="1"/>
                            </a:xfrm>
                            <a:custGeom>
                              <a:avLst/>
                              <a:gdLst>
                                <a:gd name="T0" fmla="*/ 1979 w 6220"/>
                                <a:gd name="T1" fmla="*/ 0 h 1"/>
                                <a:gd name="T2" fmla="*/ 2979 w 6220"/>
                                <a:gd name="T3" fmla="*/ 0 h 1"/>
                              </a:gdLst>
                              <a:ahLst/>
                              <a:cxnLst>
                                <a:cxn ang="0">
                                  <a:pos x="T0" y="T1"/>
                                </a:cxn>
                                <a:cxn ang="0">
                                  <a:pos x="T2" y="T3"/>
                                </a:cxn>
                              </a:cxnLst>
                              <a:rect l="0" t="0" r="r" b="b"/>
                              <a:pathLst>
                                <a:path w="6220" h="1">
                                  <a:moveTo>
                                    <a:pt x="1979" y="0"/>
                                  </a:moveTo>
                                  <a:lnTo>
                                    <a:pt x="2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423650" name="Group 479"/>
                        <wpg:cNvGrpSpPr>
                          <a:grpSpLocks/>
                        </wpg:cNvGrpSpPr>
                        <wpg:grpSpPr bwMode="auto">
                          <a:xfrm>
                            <a:off x="2940" y="2516"/>
                            <a:ext cx="6363" cy="36"/>
                            <a:chOff x="2940" y="2516"/>
                            <a:chExt cx="6363" cy="36"/>
                          </a:xfrm>
                        </wpg:grpSpPr>
                        <wps:wsp>
                          <wps:cNvPr id="895095511" name="Freeform 480"/>
                          <wps:cNvSpPr>
                            <a:spLocks/>
                          </wps:cNvSpPr>
                          <wps:spPr bwMode="auto">
                            <a:xfrm>
                              <a:off x="2940" y="2516"/>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262134" name="Freeform 481"/>
                          <wps:cNvSpPr>
                            <a:spLocks/>
                          </wps:cNvSpPr>
                          <wps:spPr bwMode="auto">
                            <a:xfrm>
                              <a:off x="2940" y="2516"/>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6736148" name="Group 482"/>
                        <wpg:cNvGrpSpPr>
                          <a:grpSpLocks/>
                        </wpg:cNvGrpSpPr>
                        <wpg:grpSpPr bwMode="auto">
                          <a:xfrm>
                            <a:off x="3030" y="2126"/>
                            <a:ext cx="6220" cy="1"/>
                            <a:chOff x="3030" y="2126"/>
                            <a:chExt cx="6220" cy="1"/>
                          </a:xfrm>
                        </wpg:grpSpPr>
                        <wps:wsp>
                          <wps:cNvPr id="1541848347" name="Freeform 483"/>
                          <wps:cNvSpPr>
                            <a:spLocks/>
                          </wps:cNvSpPr>
                          <wps:spPr bwMode="auto">
                            <a:xfrm>
                              <a:off x="3030" y="2126"/>
                              <a:ext cx="6220" cy="1"/>
                            </a:xfrm>
                            <a:custGeom>
                              <a:avLst/>
                              <a:gdLst>
                                <a:gd name="T0" fmla="*/ 1979 w 6220"/>
                                <a:gd name="T1" fmla="*/ 0 h 1"/>
                                <a:gd name="T2" fmla="*/ 2979 w 6220"/>
                                <a:gd name="T3" fmla="*/ 0 h 1"/>
                              </a:gdLst>
                              <a:ahLst/>
                              <a:cxnLst>
                                <a:cxn ang="0">
                                  <a:pos x="T0" y="T1"/>
                                </a:cxn>
                                <a:cxn ang="0">
                                  <a:pos x="T2" y="T3"/>
                                </a:cxn>
                              </a:cxnLst>
                              <a:rect l="0" t="0" r="r" b="b"/>
                              <a:pathLst>
                                <a:path w="6220" h="1">
                                  <a:moveTo>
                                    <a:pt x="1979" y="0"/>
                                  </a:moveTo>
                                  <a:lnTo>
                                    <a:pt x="2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0587094" name="Freeform 484"/>
                          <wps:cNvSpPr>
                            <a:spLocks/>
                          </wps:cNvSpPr>
                          <wps:spPr bwMode="auto">
                            <a:xfrm>
                              <a:off x="3030" y="2126"/>
                              <a:ext cx="6220" cy="1"/>
                            </a:xfrm>
                            <a:custGeom>
                              <a:avLst/>
                              <a:gdLst>
                                <a:gd name="T0" fmla="*/ 5652 w 6220"/>
                                <a:gd name="T1" fmla="*/ 0 h 1"/>
                                <a:gd name="T2" fmla="*/ 6219 w 6220"/>
                                <a:gd name="T3" fmla="*/ 0 h 1"/>
                              </a:gdLst>
                              <a:ahLst/>
                              <a:cxnLst>
                                <a:cxn ang="0">
                                  <a:pos x="T0" y="T1"/>
                                </a:cxn>
                                <a:cxn ang="0">
                                  <a:pos x="T2" y="T3"/>
                                </a:cxn>
                              </a:cxnLst>
                              <a:rect l="0" t="0" r="r" b="b"/>
                              <a:pathLst>
                                <a:path w="6220" h="1">
                                  <a:moveTo>
                                    <a:pt x="5652"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814080" name="Freeform 485"/>
                          <wps:cNvSpPr>
                            <a:spLocks/>
                          </wps:cNvSpPr>
                          <wps:spPr bwMode="auto">
                            <a:xfrm>
                              <a:off x="3030" y="2126"/>
                              <a:ext cx="6220" cy="1"/>
                            </a:xfrm>
                            <a:custGeom>
                              <a:avLst/>
                              <a:gdLst>
                                <a:gd name="T0" fmla="*/ 4428 w 6220"/>
                                <a:gd name="T1" fmla="*/ 0 h 1"/>
                                <a:gd name="T2" fmla="*/ 5428 w 6220"/>
                                <a:gd name="T3" fmla="*/ 0 h 1"/>
                              </a:gdLst>
                              <a:ahLst/>
                              <a:cxnLst>
                                <a:cxn ang="0">
                                  <a:pos x="T0" y="T1"/>
                                </a:cxn>
                                <a:cxn ang="0">
                                  <a:pos x="T2" y="T3"/>
                                </a:cxn>
                              </a:cxnLst>
                              <a:rect l="0" t="0" r="r" b="b"/>
                              <a:pathLst>
                                <a:path w="6220" h="1">
                                  <a:moveTo>
                                    <a:pt x="4428" y="0"/>
                                  </a:moveTo>
                                  <a:lnTo>
                                    <a:pt x="542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827486" name="Freeform 486"/>
                          <wps:cNvSpPr>
                            <a:spLocks/>
                          </wps:cNvSpPr>
                          <wps:spPr bwMode="auto">
                            <a:xfrm>
                              <a:off x="3030" y="2126"/>
                              <a:ext cx="6220" cy="1"/>
                            </a:xfrm>
                            <a:custGeom>
                              <a:avLst/>
                              <a:gdLst>
                                <a:gd name="T0" fmla="*/ 0 w 6220"/>
                                <a:gd name="T1" fmla="*/ 0 h 1"/>
                                <a:gd name="T2" fmla="*/ 530 w 6220"/>
                                <a:gd name="T3" fmla="*/ 0 h 1"/>
                              </a:gdLst>
                              <a:ahLst/>
                              <a:cxnLst>
                                <a:cxn ang="0">
                                  <a:pos x="T0" y="T1"/>
                                </a:cxn>
                                <a:cxn ang="0">
                                  <a:pos x="T2" y="T3"/>
                                </a:cxn>
                              </a:cxnLst>
                              <a:rect l="0" t="0" r="r" b="b"/>
                              <a:pathLst>
                                <a:path w="6220" h="1">
                                  <a:moveTo>
                                    <a:pt x="0" y="0"/>
                                  </a:moveTo>
                                  <a:lnTo>
                                    <a:pt x="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194526" name="Freeform 487"/>
                          <wps:cNvSpPr>
                            <a:spLocks/>
                          </wps:cNvSpPr>
                          <wps:spPr bwMode="auto">
                            <a:xfrm>
                              <a:off x="3030" y="2126"/>
                              <a:ext cx="6220" cy="1"/>
                            </a:xfrm>
                            <a:custGeom>
                              <a:avLst/>
                              <a:gdLst>
                                <a:gd name="T0" fmla="*/ 3203 w 6220"/>
                                <a:gd name="T1" fmla="*/ 0 h 1"/>
                                <a:gd name="T2" fmla="*/ 4203 w 6220"/>
                                <a:gd name="T3" fmla="*/ 0 h 1"/>
                              </a:gdLst>
                              <a:ahLst/>
                              <a:cxnLst>
                                <a:cxn ang="0">
                                  <a:pos x="T0" y="T1"/>
                                </a:cxn>
                                <a:cxn ang="0">
                                  <a:pos x="T2" y="T3"/>
                                </a:cxn>
                              </a:cxnLst>
                              <a:rect l="0" t="0" r="r" b="b"/>
                              <a:pathLst>
                                <a:path w="6220" h="1">
                                  <a:moveTo>
                                    <a:pt x="3203" y="0"/>
                                  </a:moveTo>
                                  <a:lnTo>
                                    <a:pt x="420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496420" name="Freeform 488"/>
                          <wps:cNvSpPr>
                            <a:spLocks/>
                          </wps:cNvSpPr>
                          <wps:spPr bwMode="auto">
                            <a:xfrm>
                              <a:off x="3030" y="2126"/>
                              <a:ext cx="6220" cy="1"/>
                            </a:xfrm>
                            <a:custGeom>
                              <a:avLst/>
                              <a:gdLst>
                                <a:gd name="T0" fmla="*/ 754 w 6220"/>
                                <a:gd name="T1" fmla="*/ 0 h 1"/>
                                <a:gd name="T2" fmla="*/ 1754 w 6220"/>
                                <a:gd name="T3" fmla="*/ 0 h 1"/>
                              </a:gdLst>
                              <a:ahLst/>
                              <a:cxnLst>
                                <a:cxn ang="0">
                                  <a:pos x="T0" y="T1"/>
                                </a:cxn>
                                <a:cxn ang="0">
                                  <a:pos x="T2" y="T3"/>
                                </a:cxn>
                              </a:cxnLst>
                              <a:rect l="0" t="0" r="r" b="b"/>
                              <a:pathLst>
                                <a:path w="6220" h="1">
                                  <a:moveTo>
                                    <a:pt x="754" y="0"/>
                                  </a:moveTo>
                                  <a:lnTo>
                                    <a:pt x="1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932946" name="Group 489"/>
                        <wpg:cNvGrpSpPr>
                          <a:grpSpLocks/>
                        </wpg:cNvGrpSpPr>
                        <wpg:grpSpPr bwMode="auto">
                          <a:xfrm>
                            <a:off x="2940" y="2108"/>
                            <a:ext cx="6363" cy="36"/>
                            <a:chOff x="2940" y="2108"/>
                            <a:chExt cx="6363" cy="36"/>
                          </a:xfrm>
                        </wpg:grpSpPr>
                        <wps:wsp>
                          <wps:cNvPr id="1146709154" name="Freeform 490"/>
                          <wps:cNvSpPr>
                            <a:spLocks/>
                          </wps:cNvSpPr>
                          <wps:spPr bwMode="auto">
                            <a:xfrm>
                              <a:off x="2940" y="2108"/>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362065" name="Freeform 491"/>
                          <wps:cNvSpPr>
                            <a:spLocks/>
                          </wps:cNvSpPr>
                          <wps:spPr bwMode="auto">
                            <a:xfrm>
                              <a:off x="2940" y="2108"/>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8280181" name="Group 492"/>
                        <wpg:cNvGrpSpPr>
                          <a:grpSpLocks/>
                        </wpg:cNvGrpSpPr>
                        <wpg:grpSpPr bwMode="auto">
                          <a:xfrm>
                            <a:off x="3030" y="1718"/>
                            <a:ext cx="6220" cy="1"/>
                            <a:chOff x="3030" y="1718"/>
                            <a:chExt cx="6220" cy="1"/>
                          </a:xfrm>
                        </wpg:grpSpPr>
                        <wps:wsp>
                          <wps:cNvPr id="559866238" name="Freeform 493"/>
                          <wps:cNvSpPr>
                            <a:spLocks/>
                          </wps:cNvSpPr>
                          <wps:spPr bwMode="auto">
                            <a:xfrm>
                              <a:off x="3030" y="1718"/>
                              <a:ext cx="6220" cy="1"/>
                            </a:xfrm>
                            <a:custGeom>
                              <a:avLst/>
                              <a:gdLst>
                                <a:gd name="T0" fmla="*/ 0 w 6220"/>
                                <a:gd name="T1" fmla="*/ 0 h 1"/>
                                <a:gd name="T2" fmla="*/ 530 w 6220"/>
                                <a:gd name="T3" fmla="*/ 0 h 1"/>
                              </a:gdLst>
                              <a:ahLst/>
                              <a:cxnLst>
                                <a:cxn ang="0">
                                  <a:pos x="T0" y="T1"/>
                                </a:cxn>
                                <a:cxn ang="0">
                                  <a:pos x="T2" y="T3"/>
                                </a:cxn>
                              </a:cxnLst>
                              <a:rect l="0" t="0" r="r" b="b"/>
                              <a:pathLst>
                                <a:path w="6220" h="1">
                                  <a:moveTo>
                                    <a:pt x="0" y="0"/>
                                  </a:moveTo>
                                  <a:lnTo>
                                    <a:pt x="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031029" name="Freeform 494"/>
                          <wps:cNvSpPr>
                            <a:spLocks/>
                          </wps:cNvSpPr>
                          <wps:spPr bwMode="auto">
                            <a:xfrm>
                              <a:off x="3030" y="1718"/>
                              <a:ext cx="6220" cy="1"/>
                            </a:xfrm>
                            <a:custGeom>
                              <a:avLst/>
                              <a:gdLst>
                                <a:gd name="T0" fmla="*/ 5652 w 6220"/>
                                <a:gd name="T1" fmla="*/ 0 h 1"/>
                                <a:gd name="T2" fmla="*/ 6219 w 6220"/>
                                <a:gd name="T3" fmla="*/ 0 h 1"/>
                              </a:gdLst>
                              <a:ahLst/>
                              <a:cxnLst>
                                <a:cxn ang="0">
                                  <a:pos x="T0" y="T1"/>
                                </a:cxn>
                                <a:cxn ang="0">
                                  <a:pos x="T2" y="T3"/>
                                </a:cxn>
                              </a:cxnLst>
                              <a:rect l="0" t="0" r="r" b="b"/>
                              <a:pathLst>
                                <a:path w="6220" h="1">
                                  <a:moveTo>
                                    <a:pt x="5652"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049605" name="Freeform 495"/>
                          <wps:cNvSpPr>
                            <a:spLocks/>
                          </wps:cNvSpPr>
                          <wps:spPr bwMode="auto">
                            <a:xfrm>
                              <a:off x="3030" y="1718"/>
                              <a:ext cx="6220" cy="1"/>
                            </a:xfrm>
                            <a:custGeom>
                              <a:avLst/>
                              <a:gdLst>
                                <a:gd name="T0" fmla="*/ 4428 w 6220"/>
                                <a:gd name="T1" fmla="*/ 0 h 1"/>
                                <a:gd name="T2" fmla="*/ 5428 w 6220"/>
                                <a:gd name="T3" fmla="*/ 0 h 1"/>
                              </a:gdLst>
                              <a:ahLst/>
                              <a:cxnLst>
                                <a:cxn ang="0">
                                  <a:pos x="T0" y="T1"/>
                                </a:cxn>
                                <a:cxn ang="0">
                                  <a:pos x="T2" y="T3"/>
                                </a:cxn>
                              </a:cxnLst>
                              <a:rect l="0" t="0" r="r" b="b"/>
                              <a:pathLst>
                                <a:path w="6220" h="1">
                                  <a:moveTo>
                                    <a:pt x="4428" y="0"/>
                                  </a:moveTo>
                                  <a:lnTo>
                                    <a:pt x="542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637552" name="Freeform 496"/>
                          <wps:cNvSpPr>
                            <a:spLocks/>
                          </wps:cNvSpPr>
                          <wps:spPr bwMode="auto">
                            <a:xfrm>
                              <a:off x="3030" y="1718"/>
                              <a:ext cx="6220" cy="1"/>
                            </a:xfrm>
                            <a:custGeom>
                              <a:avLst/>
                              <a:gdLst>
                                <a:gd name="T0" fmla="*/ 3203 w 6220"/>
                                <a:gd name="T1" fmla="*/ 0 h 1"/>
                                <a:gd name="T2" fmla="*/ 4203 w 6220"/>
                                <a:gd name="T3" fmla="*/ 0 h 1"/>
                              </a:gdLst>
                              <a:ahLst/>
                              <a:cxnLst>
                                <a:cxn ang="0">
                                  <a:pos x="T0" y="T1"/>
                                </a:cxn>
                                <a:cxn ang="0">
                                  <a:pos x="T2" y="T3"/>
                                </a:cxn>
                              </a:cxnLst>
                              <a:rect l="0" t="0" r="r" b="b"/>
                              <a:pathLst>
                                <a:path w="6220" h="1">
                                  <a:moveTo>
                                    <a:pt x="3203" y="0"/>
                                  </a:moveTo>
                                  <a:lnTo>
                                    <a:pt x="420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971459" name="Freeform 497"/>
                          <wps:cNvSpPr>
                            <a:spLocks/>
                          </wps:cNvSpPr>
                          <wps:spPr bwMode="auto">
                            <a:xfrm>
                              <a:off x="3030" y="1718"/>
                              <a:ext cx="6220" cy="1"/>
                            </a:xfrm>
                            <a:custGeom>
                              <a:avLst/>
                              <a:gdLst>
                                <a:gd name="T0" fmla="*/ 1979 w 6220"/>
                                <a:gd name="T1" fmla="*/ 0 h 1"/>
                                <a:gd name="T2" fmla="*/ 2979 w 6220"/>
                                <a:gd name="T3" fmla="*/ 0 h 1"/>
                              </a:gdLst>
                              <a:ahLst/>
                              <a:cxnLst>
                                <a:cxn ang="0">
                                  <a:pos x="T0" y="T1"/>
                                </a:cxn>
                                <a:cxn ang="0">
                                  <a:pos x="T2" y="T3"/>
                                </a:cxn>
                              </a:cxnLst>
                              <a:rect l="0" t="0" r="r" b="b"/>
                              <a:pathLst>
                                <a:path w="6220" h="1">
                                  <a:moveTo>
                                    <a:pt x="1979" y="0"/>
                                  </a:moveTo>
                                  <a:lnTo>
                                    <a:pt x="2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14680" name="Freeform 498"/>
                          <wps:cNvSpPr>
                            <a:spLocks/>
                          </wps:cNvSpPr>
                          <wps:spPr bwMode="auto">
                            <a:xfrm>
                              <a:off x="3030" y="1718"/>
                              <a:ext cx="6220" cy="1"/>
                            </a:xfrm>
                            <a:custGeom>
                              <a:avLst/>
                              <a:gdLst>
                                <a:gd name="T0" fmla="*/ 754 w 6220"/>
                                <a:gd name="T1" fmla="*/ 0 h 1"/>
                                <a:gd name="T2" fmla="*/ 1754 w 6220"/>
                                <a:gd name="T3" fmla="*/ 0 h 1"/>
                              </a:gdLst>
                              <a:ahLst/>
                              <a:cxnLst>
                                <a:cxn ang="0">
                                  <a:pos x="T0" y="T1"/>
                                </a:cxn>
                                <a:cxn ang="0">
                                  <a:pos x="T2" y="T3"/>
                                </a:cxn>
                              </a:cxnLst>
                              <a:rect l="0" t="0" r="r" b="b"/>
                              <a:pathLst>
                                <a:path w="6220" h="1">
                                  <a:moveTo>
                                    <a:pt x="754" y="0"/>
                                  </a:moveTo>
                                  <a:lnTo>
                                    <a:pt x="1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9519025" name="Group 499"/>
                        <wpg:cNvGrpSpPr>
                          <a:grpSpLocks/>
                        </wpg:cNvGrpSpPr>
                        <wpg:grpSpPr bwMode="auto">
                          <a:xfrm>
                            <a:off x="2940" y="1700"/>
                            <a:ext cx="6363" cy="36"/>
                            <a:chOff x="2940" y="1700"/>
                            <a:chExt cx="6363" cy="36"/>
                          </a:xfrm>
                        </wpg:grpSpPr>
                        <wps:wsp>
                          <wps:cNvPr id="91252960" name="Freeform 500"/>
                          <wps:cNvSpPr>
                            <a:spLocks/>
                          </wps:cNvSpPr>
                          <wps:spPr bwMode="auto">
                            <a:xfrm>
                              <a:off x="2940" y="1700"/>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983486" name="Freeform 501"/>
                          <wps:cNvSpPr>
                            <a:spLocks/>
                          </wps:cNvSpPr>
                          <wps:spPr bwMode="auto">
                            <a:xfrm>
                              <a:off x="2940" y="1700"/>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2603627" name="Group 502"/>
                        <wpg:cNvGrpSpPr>
                          <a:grpSpLocks/>
                        </wpg:cNvGrpSpPr>
                        <wpg:grpSpPr bwMode="auto">
                          <a:xfrm>
                            <a:off x="3030" y="1310"/>
                            <a:ext cx="6220" cy="1"/>
                            <a:chOff x="3030" y="1310"/>
                            <a:chExt cx="6220" cy="1"/>
                          </a:xfrm>
                        </wpg:grpSpPr>
                        <wps:wsp>
                          <wps:cNvPr id="1946933092" name="Freeform 503"/>
                          <wps:cNvSpPr>
                            <a:spLocks/>
                          </wps:cNvSpPr>
                          <wps:spPr bwMode="auto">
                            <a:xfrm>
                              <a:off x="3030" y="1310"/>
                              <a:ext cx="6220" cy="1"/>
                            </a:xfrm>
                            <a:custGeom>
                              <a:avLst/>
                              <a:gdLst>
                                <a:gd name="T0" fmla="*/ 0 w 6220"/>
                                <a:gd name="T1" fmla="*/ 0 h 1"/>
                                <a:gd name="T2" fmla="*/ 530 w 6220"/>
                                <a:gd name="T3" fmla="*/ 0 h 1"/>
                              </a:gdLst>
                              <a:ahLst/>
                              <a:cxnLst>
                                <a:cxn ang="0">
                                  <a:pos x="T0" y="T1"/>
                                </a:cxn>
                                <a:cxn ang="0">
                                  <a:pos x="T2" y="T3"/>
                                </a:cxn>
                              </a:cxnLst>
                              <a:rect l="0" t="0" r="r" b="b"/>
                              <a:pathLst>
                                <a:path w="6220" h="1">
                                  <a:moveTo>
                                    <a:pt x="0" y="0"/>
                                  </a:moveTo>
                                  <a:lnTo>
                                    <a:pt x="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172160" name="Freeform 504"/>
                          <wps:cNvSpPr>
                            <a:spLocks/>
                          </wps:cNvSpPr>
                          <wps:spPr bwMode="auto">
                            <a:xfrm>
                              <a:off x="3030" y="1310"/>
                              <a:ext cx="6220" cy="1"/>
                            </a:xfrm>
                            <a:custGeom>
                              <a:avLst/>
                              <a:gdLst>
                                <a:gd name="T0" fmla="*/ 5652 w 6220"/>
                                <a:gd name="T1" fmla="*/ 0 h 1"/>
                                <a:gd name="T2" fmla="*/ 6219 w 6220"/>
                                <a:gd name="T3" fmla="*/ 0 h 1"/>
                              </a:gdLst>
                              <a:ahLst/>
                              <a:cxnLst>
                                <a:cxn ang="0">
                                  <a:pos x="T0" y="T1"/>
                                </a:cxn>
                                <a:cxn ang="0">
                                  <a:pos x="T2" y="T3"/>
                                </a:cxn>
                              </a:cxnLst>
                              <a:rect l="0" t="0" r="r" b="b"/>
                              <a:pathLst>
                                <a:path w="6220" h="1">
                                  <a:moveTo>
                                    <a:pt x="5652"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735760" name="Freeform 505"/>
                          <wps:cNvSpPr>
                            <a:spLocks/>
                          </wps:cNvSpPr>
                          <wps:spPr bwMode="auto">
                            <a:xfrm>
                              <a:off x="3030" y="1310"/>
                              <a:ext cx="6220" cy="1"/>
                            </a:xfrm>
                            <a:custGeom>
                              <a:avLst/>
                              <a:gdLst>
                                <a:gd name="T0" fmla="*/ 754 w 6220"/>
                                <a:gd name="T1" fmla="*/ 0 h 1"/>
                                <a:gd name="T2" fmla="*/ 1754 w 6220"/>
                                <a:gd name="T3" fmla="*/ 0 h 1"/>
                              </a:gdLst>
                              <a:ahLst/>
                              <a:cxnLst>
                                <a:cxn ang="0">
                                  <a:pos x="T0" y="T1"/>
                                </a:cxn>
                                <a:cxn ang="0">
                                  <a:pos x="T2" y="T3"/>
                                </a:cxn>
                              </a:cxnLst>
                              <a:rect l="0" t="0" r="r" b="b"/>
                              <a:pathLst>
                                <a:path w="6220" h="1">
                                  <a:moveTo>
                                    <a:pt x="754" y="0"/>
                                  </a:moveTo>
                                  <a:lnTo>
                                    <a:pt x="1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180268" name="Freeform 506"/>
                          <wps:cNvSpPr>
                            <a:spLocks/>
                          </wps:cNvSpPr>
                          <wps:spPr bwMode="auto">
                            <a:xfrm>
                              <a:off x="3030" y="1310"/>
                              <a:ext cx="6220" cy="1"/>
                            </a:xfrm>
                            <a:custGeom>
                              <a:avLst/>
                              <a:gdLst>
                                <a:gd name="T0" fmla="*/ 1979 w 6220"/>
                                <a:gd name="T1" fmla="*/ 0 h 1"/>
                                <a:gd name="T2" fmla="*/ 2979 w 6220"/>
                                <a:gd name="T3" fmla="*/ 0 h 1"/>
                              </a:gdLst>
                              <a:ahLst/>
                              <a:cxnLst>
                                <a:cxn ang="0">
                                  <a:pos x="T0" y="T1"/>
                                </a:cxn>
                                <a:cxn ang="0">
                                  <a:pos x="T2" y="T3"/>
                                </a:cxn>
                              </a:cxnLst>
                              <a:rect l="0" t="0" r="r" b="b"/>
                              <a:pathLst>
                                <a:path w="6220" h="1">
                                  <a:moveTo>
                                    <a:pt x="1979" y="0"/>
                                  </a:moveTo>
                                  <a:lnTo>
                                    <a:pt x="2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464720" name="Freeform 507"/>
                          <wps:cNvSpPr>
                            <a:spLocks/>
                          </wps:cNvSpPr>
                          <wps:spPr bwMode="auto">
                            <a:xfrm>
                              <a:off x="3030" y="1310"/>
                              <a:ext cx="6220" cy="1"/>
                            </a:xfrm>
                            <a:custGeom>
                              <a:avLst/>
                              <a:gdLst>
                                <a:gd name="T0" fmla="*/ 3203 w 6220"/>
                                <a:gd name="T1" fmla="*/ 0 h 1"/>
                                <a:gd name="T2" fmla="*/ 4203 w 6220"/>
                                <a:gd name="T3" fmla="*/ 0 h 1"/>
                              </a:gdLst>
                              <a:ahLst/>
                              <a:cxnLst>
                                <a:cxn ang="0">
                                  <a:pos x="T0" y="T1"/>
                                </a:cxn>
                                <a:cxn ang="0">
                                  <a:pos x="T2" y="T3"/>
                                </a:cxn>
                              </a:cxnLst>
                              <a:rect l="0" t="0" r="r" b="b"/>
                              <a:pathLst>
                                <a:path w="6220" h="1">
                                  <a:moveTo>
                                    <a:pt x="3203" y="0"/>
                                  </a:moveTo>
                                  <a:lnTo>
                                    <a:pt x="420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39052" name="Freeform 508"/>
                          <wps:cNvSpPr>
                            <a:spLocks/>
                          </wps:cNvSpPr>
                          <wps:spPr bwMode="auto">
                            <a:xfrm>
                              <a:off x="3030" y="1310"/>
                              <a:ext cx="6220" cy="1"/>
                            </a:xfrm>
                            <a:custGeom>
                              <a:avLst/>
                              <a:gdLst>
                                <a:gd name="T0" fmla="*/ 4428 w 6220"/>
                                <a:gd name="T1" fmla="*/ 0 h 1"/>
                                <a:gd name="T2" fmla="*/ 5428 w 6220"/>
                                <a:gd name="T3" fmla="*/ 0 h 1"/>
                              </a:gdLst>
                              <a:ahLst/>
                              <a:cxnLst>
                                <a:cxn ang="0">
                                  <a:pos x="T0" y="T1"/>
                                </a:cxn>
                                <a:cxn ang="0">
                                  <a:pos x="T2" y="T3"/>
                                </a:cxn>
                              </a:cxnLst>
                              <a:rect l="0" t="0" r="r" b="b"/>
                              <a:pathLst>
                                <a:path w="6220" h="1">
                                  <a:moveTo>
                                    <a:pt x="4428" y="0"/>
                                  </a:moveTo>
                                  <a:lnTo>
                                    <a:pt x="542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6669278" name="Group 509"/>
                        <wpg:cNvGrpSpPr>
                          <a:grpSpLocks/>
                        </wpg:cNvGrpSpPr>
                        <wpg:grpSpPr bwMode="auto">
                          <a:xfrm>
                            <a:off x="2940" y="1292"/>
                            <a:ext cx="6363" cy="36"/>
                            <a:chOff x="2940" y="1292"/>
                            <a:chExt cx="6363" cy="36"/>
                          </a:xfrm>
                        </wpg:grpSpPr>
                        <wps:wsp>
                          <wps:cNvPr id="322819117" name="Freeform 510"/>
                          <wps:cNvSpPr>
                            <a:spLocks/>
                          </wps:cNvSpPr>
                          <wps:spPr bwMode="auto">
                            <a:xfrm>
                              <a:off x="2940" y="1292"/>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70002" name="Freeform 511"/>
                          <wps:cNvSpPr>
                            <a:spLocks/>
                          </wps:cNvSpPr>
                          <wps:spPr bwMode="auto">
                            <a:xfrm>
                              <a:off x="2940" y="1292"/>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3700225" name="Group 512"/>
                        <wpg:cNvGrpSpPr>
                          <a:grpSpLocks/>
                        </wpg:cNvGrpSpPr>
                        <wpg:grpSpPr bwMode="auto">
                          <a:xfrm>
                            <a:off x="3030" y="902"/>
                            <a:ext cx="6220" cy="1"/>
                            <a:chOff x="3030" y="902"/>
                            <a:chExt cx="6220" cy="1"/>
                          </a:xfrm>
                        </wpg:grpSpPr>
                        <wps:wsp>
                          <wps:cNvPr id="1890330125" name="Freeform 513"/>
                          <wps:cNvSpPr>
                            <a:spLocks/>
                          </wps:cNvSpPr>
                          <wps:spPr bwMode="auto">
                            <a:xfrm>
                              <a:off x="3030" y="902"/>
                              <a:ext cx="6220" cy="1"/>
                            </a:xfrm>
                            <a:custGeom>
                              <a:avLst/>
                              <a:gdLst>
                                <a:gd name="T0" fmla="*/ 4428 w 6220"/>
                                <a:gd name="T1" fmla="*/ 0 h 1"/>
                                <a:gd name="T2" fmla="*/ 5428 w 6220"/>
                                <a:gd name="T3" fmla="*/ 0 h 1"/>
                              </a:gdLst>
                              <a:ahLst/>
                              <a:cxnLst>
                                <a:cxn ang="0">
                                  <a:pos x="T0" y="T1"/>
                                </a:cxn>
                                <a:cxn ang="0">
                                  <a:pos x="T2" y="T3"/>
                                </a:cxn>
                              </a:cxnLst>
                              <a:rect l="0" t="0" r="r" b="b"/>
                              <a:pathLst>
                                <a:path w="6220" h="1">
                                  <a:moveTo>
                                    <a:pt x="4428" y="0"/>
                                  </a:moveTo>
                                  <a:lnTo>
                                    <a:pt x="542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944073" name="Freeform 514"/>
                          <wps:cNvSpPr>
                            <a:spLocks/>
                          </wps:cNvSpPr>
                          <wps:spPr bwMode="auto">
                            <a:xfrm>
                              <a:off x="3030" y="902"/>
                              <a:ext cx="6220" cy="1"/>
                            </a:xfrm>
                            <a:custGeom>
                              <a:avLst/>
                              <a:gdLst>
                                <a:gd name="T0" fmla="*/ 5652 w 6220"/>
                                <a:gd name="T1" fmla="*/ 0 h 1"/>
                                <a:gd name="T2" fmla="*/ 6219 w 6220"/>
                                <a:gd name="T3" fmla="*/ 0 h 1"/>
                              </a:gdLst>
                              <a:ahLst/>
                              <a:cxnLst>
                                <a:cxn ang="0">
                                  <a:pos x="T0" y="T1"/>
                                </a:cxn>
                                <a:cxn ang="0">
                                  <a:pos x="T2" y="T3"/>
                                </a:cxn>
                              </a:cxnLst>
                              <a:rect l="0" t="0" r="r" b="b"/>
                              <a:pathLst>
                                <a:path w="6220" h="1">
                                  <a:moveTo>
                                    <a:pt x="5652"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41340" name="Freeform 515"/>
                          <wps:cNvSpPr>
                            <a:spLocks/>
                          </wps:cNvSpPr>
                          <wps:spPr bwMode="auto">
                            <a:xfrm>
                              <a:off x="3030" y="902"/>
                              <a:ext cx="6220" cy="1"/>
                            </a:xfrm>
                            <a:custGeom>
                              <a:avLst/>
                              <a:gdLst>
                                <a:gd name="T0" fmla="*/ 754 w 6220"/>
                                <a:gd name="T1" fmla="*/ 0 h 1"/>
                                <a:gd name="T2" fmla="*/ 1754 w 6220"/>
                                <a:gd name="T3" fmla="*/ 0 h 1"/>
                              </a:gdLst>
                              <a:ahLst/>
                              <a:cxnLst>
                                <a:cxn ang="0">
                                  <a:pos x="T0" y="T1"/>
                                </a:cxn>
                                <a:cxn ang="0">
                                  <a:pos x="T2" y="T3"/>
                                </a:cxn>
                              </a:cxnLst>
                              <a:rect l="0" t="0" r="r" b="b"/>
                              <a:pathLst>
                                <a:path w="6220" h="1">
                                  <a:moveTo>
                                    <a:pt x="754" y="0"/>
                                  </a:moveTo>
                                  <a:lnTo>
                                    <a:pt x="1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440509" name="Freeform 516"/>
                          <wps:cNvSpPr>
                            <a:spLocks/>
                          </wps:cNvSpPr>
                          <wps:spPr bwMode="auto">
                            <a:xfrm>
                              <a:off x="3030" y="902"/>
                              <a:ext cx="6220" cy="1"/>
                            </a:xfrm>
                            <a:custGeom>
                              <a:avLst/>
                              <a:gdLst>
                                <a:gd name="T0" fmla="*/ 3203 w 6220"/>
                                <a:gd name="T1" fmla="*/ 0 h 1"/>
                                <a:gd name="T2" fmla="*/ 4203 w 6220"/>
                                <a:gd name="T3" fmla="*/ 0 h 1"/>
                              </a:gdLst>
                              <a:ahLst/>
                              <a:cxnLst>
                                <a:cxn ang="0">
                                  <a:pos x="T0" y="T1"/>
                                </a:cxn>
                                <a:cxn ang="0">
                                  <a:pos x="T2" y="T3"/>
                                </a:cxn>
                              </a:cxnLst>
                              <a:rect l="0" t="0" r="r" b="b"/>
                              <a:pathLst>
                                <a:path w="6220" h="1">
                                  <a:moveTo>
                                    <a:pt x="3203" y="0"/>
                                  </a:moveTo>
                                  <a:lnTo>
                                    <a:pt x="420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371618" name="Freeform 517"/>
                          <wps:cNvSpPr>
                            <a:spLocks/>
                          </wps:cNvSpPr>
                          <wps:spPr bwMode="auto">
                            <a:xfrm>
                              <a:off x="3030" y="902"/>
                              <a:ext cx="6220" cy="1"/>
                            </a:xfrm>
                            <a:custGeom>
                              <a:avLst/>
                              <a:gdLst>
                                <a:gd name="T0" fmla="*/ 1979 w 6220"/>
                                <a:gd name="T1" fmla="*/ 0 h 1"/>
                                <a:gd name="T2" fmla="*/ 2979 w 6220"/>
                                <a:gd name="T3" fmla="*/ 0 h 1"/>
                              </a:gdLst>
                              <a:ahLst/>
                              <a:cxnLst>
                                <a:cxn ang="0">
                                  <a:pos x="T0" y="T1"/>
                                </a:cxn>
                                <a:cxn ang="0">
                                  <a:pos x="T2" y="T3"/>
                                </a:cxn>
                              </a:cxnLst>
                              <a:rect l="0" t="0" r="r" b="b"/>
                              <a:pathLst>
                                <a:path w="6220" h="1">
                                  <a:moveTo>
                                    <a:pt x="1979" y="0"/>
                                  </a:moveTo>
                                  <a:lnTo>
                                    <a:pt x="2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6604710" name="Freeform 518"/>
                          <wps:cNvSpPr>
                            <a:spLocks/>
                          </wps:cNvSpPr>
                          <wps:spPr bwMode="auto">
                            <a:xfrm>
                              <a:off x="3030" y="902"/>
                              <a:ext cx="6220" cy="1"/>
                            </a:xfrm>
                            <a:custGeom>
                              <a:avLst/>
                              <a:gdLst>
                                <a:gd name="T0" fmla="*/ 0 w 6220"/>
                                <a:gd name="T1" fmla="*/ 0 h 1"/>
                                <a:gd name="T2" fmla="*/ 530 w 6220"/>
                                <a:gd name="T3" fmla="*/ 0 h 1"/>
                              </a:gdLst>
                              <a:ahLst/>
                              <a:cxnLst>
                                <a:cxn ang="0">
                                  <a:pos x="T0" y="T1"/>
                                </a:cxn>
                                <a:cxn ang="0">
                                  <a:pos x="T2" y="T3"/>
                                </a:cxn>
                              </a:cxnLst>
                              <a:rect l="0" t="0" r="r" b="b"/>
                              <a:pathLst>
                                <a:path w="6220" h="1">
                                  <a:moveTo>
                                    <a:pt x="0" y="0"/>
                                  </a:moveTo>
                                  <a:lnTo>
                                    <a:pt x="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4641429" name="Group 519"/>
                        <wpg:cNvGrpSpPr>
                          <a:grpSpLocks/>
                        </wpg:cNvGrpSpPr>
                        <wpg:grpSpPr bwMode="auto">
                          <a:xfrm>
                            <a:off x="2940" y="884"/>
                            <a:ext cx="6363" cy="36"/>
                            <a:chOff x="2940" y="884"/>
                            <a:chExt cx="6363" cy="36"/>
                          </a:xfrm>
                        </wpg:grpSpPr>
                        <wps:wsp>
                          <wps:cNvPr id="2121777056" name="Freeform 520"/>
                          <wps:cNvSpPr>
                            <a:spLocks/>
                          </wps:cNvSpPr>
                          <wps:spPr bwMode="auto">
                            <a:xfrm>
                              <a:off x="2940" y="884"/>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460317" name="Freeform 521"/>
                          <wps:cNvSpPr>
                            <a:spLocks/>
                          </wps:cNvSpPr>
                          <wps:spPr bwMode="auto">
                            <a:xfrm>
                              <a:off x="2940" y="884"/>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563071" name="Group 522"/>
                        <wpg:cNvGrpSpPr>
                          <a:grpSpLocks/>
                        </wpg:cNvGrpSpPr>
                        <wpg:grpSpPr bwMode="auto">
                          <a:xfrm>
                            <a:off x="3030" y="494"/>
                            <a:ext cx="6220" cy="1"/>
                            <a:chOff x="3030" y="494"/>
                            <a:chExt cx="6220" cy="1"/>
                          </a:xfrm>
                        </wpg:grpSpPr>
                        <wps:wsp>
                          <wps:cNvPr id="775542157" name="Freeform 523"/>
                          <wps:cNvSpPr>
                            <a:spLocks/>
                          </wps:cNvSpPr>
                          <wps:spPr bwMode="auto">
                            <a:xfrm>
                              <a:off x="3030" y="494"/>
                              <a:ext cx="6220" cy="1"/>
                            </a:xfrm>
                            <a:custGeom>
                              <a:avLst/>
                              <a:gdLst>
                                <a:gd name="T0" fmla="*/ 754 w 6220"/>
                                <a:gd name="T1" fmla="*/ 0 h 1"/>
                                <a:gd name="T2" fmla="*/ 1754 w 6220"/>
                                <a:gd name="T3" fmla="*/ 0 h 1"/>
                              </a:gdLst>
                              <a:ahLst/>
                              <a:cxnLst>
                                <a:cxn ang="0">
                                  <a:pos x="T0" y="T1"/>
                                </a:cxn>
                                <a:cxn ang="0">
                                  <a:pos x="T2" y="T3"/>
                                </a:cxn>
                              </a:cxnLst>
                              <a:rect l="0" t="0" r="r" b="b"/>
                              <a:pathLst>
                                <a:path w="6220" h="1">
                                  <a:moveTo>
                                    <a:pt x="754" y="0"/>
                                  </a:moveTo>
                                  <a:lnTo>
                                    <a:pt x="1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9678104" name="Freeform 524"/>
                          <wps:cNvSpPr>
                            <a:spLocks/>
                          </wps:cNvSpPr>
                          <wps:spPr bwMode="auto">
                            <a:xfrm>
                              <a:off x="3030" y="494"/>
                              <a:ext cx="6220" cy="1"/>
                            </a:xfrm>
                            <a:custGeom>
                              <a:avLst/>
                              <a:gdLst>
                                <a:gd name="T0" fmla="*/ 0 w 6220"/>
                                <a:gd name="T1" fmla="*/ 0 h 1"/>
                                <a:gd name="T2" fmla="*/ 530 w 6220"/>
                                <a:gd name="T3" fmla="*/ 0 h 1"/>
                              </a:gdLst>
                              <a:ahLst/>
                              <a:cxnLst>
                                <a:cxn ang="0">
                                  <a:pos x="T0" y="T1"/>
                                </a:cxn>
                                <a:cxn ang="0">
                                  <a:pos x="T2" y="T3"/>
                                </a:cxn>
                              </a:cxnLst>
                              <a:rect l="0" t="0" r="r" b="b"/>
                              <a:pathLst>
                                <a:path w="6220" h="1">
                                  <a:moveTo>
                                    <a:pt x="0" y="0"/>
                                  </a:moveTo>
                                  <a:lnTo>
                                    <a:pt x="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879473" name="Freeform 525"/>
                          <wps:cNvSpPr>
                            <a:spLocks/>
                          </wps:cNvSpPr>
                          <wps:spPr bwMode="auto">
                            <a:xfrm>
                              <a:off x="3030" y="494"/>
                              <a:ext cx="6220" cy="1"/>
                            </a:xfrm>
                            <a:custGeom>
                              <a:avLst/>
                              <a:gdLst>
                                <a:gd name="T0" fmla="*/ 3203 w 6220"/>
                                <a:gd name="T1" fmla="*/ 0 h 1"/>
                                <a:gd name="T2" fmla="*/ 4203 w 6220"/>
                                <a:gd name="T3" fmla="*/ 0 h 1"/>
                              </a:gdLst>
                              <a:ahLst/>
                              <a:cxnLst>
                                <a:cxn ang="0">
                                  <a:pos x="T0" y="T1"/>
                                </a:cxn>
                                <a:cxn ang="0">
                                  <a:pos x="T2" y="T3"/>
                                </a:cxn>
                              </a:cxnLst>
                              <a:rect l="0" t="0" r="r" b="b"/>
                              <a:pathLst>
                                <a:path w="6220" h="1">
                                  <a:moveTo>
                                    <a:pt x="3203" y="0"/>
                                  </a:moveTo>
                                  <a:lnTo>
                                    <a:pt x="420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950219" name="Freeform 526"/>
                          <wps:cNvSpPr>
                            <a:spLocks/>
                          </wps:cNvSpPr>
                          <wps:spPr bwMode="auto">
                            <a:xfrm>
                              <a:off x="3030" y="494"/>
                              <a:ext cx="6220" cy="1"/>
                            </a:xfrm>
                            <a:custGeom>
                              <a:avLst/>
                              <a:gdLst>
                                <a:gd name="T0" fmla="*/ 4428 w 6220"/>
                                <a:gd name="T1" fmla="*/ 0 h 1"/>
                                <a:gd name="T2" fmla="*/ 6219 w 6220"/>
                                <a:gd name="T3" fmla="*/ 0 h 1"/>
                              </a:gdLst>
                              <a:ahLst/>
                              <a:cxnLst>
                                <a:cxn ang="0">
                                  <a:pos x="T0" y="T1"/>
                                </a:cxn>
                                <a:cxn ang="0">
                                  <a:pos x="T2" y="T3"/>
                                </a:cxn>
                              </a:cxnLst>
                              <a:rect l="0" t="0" r="r" b="b"/>
                              <a:pathLst>
                                <a:path w="6220" h="1">
                                  <a:moveTo>
                                    <a:pt x="4428"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662428" name="Freeform 527"/>
                          <wps:cNvSpPr>
                            <a:spLocks/>
                          </wps:cNvSpPr>
                          <wps:spPr bwMode="auto">
                            <a:xfrm>
                              <a:off x="3030" y="494"/>
                              <a:ext cx="6220" cy="1"/>
                            </a:xfrm>
                            <a:custGeom>
                              <a:avLst/>
                              <a:gdLst>
                                <a:gd name="T0" fmla="*/ 1979 w 6220"/>
                                <a:gd name="T1" fmla="*/ 0 h 1"/>
                                <a:gd name="T2" fmla="*/ 2979 w 6220"/>
                                <a:gd name="T3" fmla="*/ 0 h 1"/>
                              </a:gdLst>
                              <a:ahLst/>
                              <a:cxnLst>
                                <a:cxn ang="0">
                                  <a:pos x="T0" y="T1"/>
                                </a:cxn>
                                <a:cxn ang="0">
                                  <a:pos x="T2" y="T3"/>
                                </a:cxn>
                              </a:cxnLst>
                              <a:rect l="0" t="0" r="r" b="b"/>
                              <a:pathLst>
                                <a:path w="6220" h="1">
                                  <a:moveTo>
                                    <a:pt x="1979" y="0"/>
                                  </a:moveTo>
                                  <a:lnTo>
                                    <a:pt x="2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080485" name="Group 528"/>
                        <wpg:cNvGrpSpPr>
                          <a:grpSpLocks/>
                        </wpg:cNvGrpSpPr>
                        <wpg:grpSpPr bwMode="auto">
                          <a:xfrm>
                            <a:off x="2940" y="476"/>
                            <a:ext cx="6363" cy="36"/>
                            <a:chOff x="2940" y="476"/>
                            <a:chExt cx="6363" cy="36"/>
                          </a:xfrm>
                        </wpg:grpSpPr>
                        <wps:wsp>
                          <wps:cNvPr id="543470694" name="Freeform 529"/>
                          <wps:cNvSpPr>
                            <a:spLocks/>
                          </wps:cNvSpPr>
                          <wps:spPr bwMode="auto">
                            <a:xfrm>
                              <a:off x="2940" y="476"/>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111305" name="Freeform 530"/>
                          <wps:cNvSpPr>
                            <a:spLocks/>
                          </wps:cNvSpPr>
                          <wps:spPr bwMode="auto">
                            <a:xfrm>
                              <a:off x="2940" y="476"/>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60867439" name="Freeform 531"/>
                        <wps:cNvSpPr>
                          <a:spLocks/>
                        </wps:cNvSpPr>
                        <wps:spPr bwMode="auto">
                          <a:xfrm>
                            <a:off x="2958" y="3759"/>
                            <a:ext cx="6327" cy="1"/>
                          </a:xfrm>
                          <a:custGeom>
                            <a:avLst/>
                            <a:gdLst>
                              <a:gd name="T0" fmla="*/ 0 w 6327"/>
                              <a:gd name="T1" fmla="*/ 0 h 1"/>
                              <a:gd name="T2" fmla="*/ 6326 w 6327"/>
                              <a:gd name="T3" fmla="*/ 0 h 1"/>
                            </a:gdLst>
                            <a:ahLst/>
                            <a:cxnLst>
                              <a:cxn ang="0">
                                <a:pos x="T0" y="T1"/>
                              </a:cxn>
                              <a:cxn ang="0">
                                <a:pos x="T2" y="T3"/>
                              </a:cxn>
                            </a:cxnLst>
                            <a:rect l="0" t="0" r="r" b="b"/>
                            <a:pathLst>
                              <a:path w="6327" h="1">
                                <a:moveTo>
                                  <a:pt x="0" y="0"/>
                                </a:moveTo>
                                <a:lnTo>
                                  <a:pt x="6326" y="0"/>
                                </a:lnTo>
                              </a:path>
                            </a:pathLst>
                          </a:custGeom>
                          <a:noFill/>
                          <a:ln w="22860">
                            <a:solidFill>
                              <a:srgbClr val="EFE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586427" name="Freeform 532"/>
                        <wps:cNvSpPr>
                          <a:spLocks/>
                        </wps:cNvSpPr>
                        <wps:spPr bwMode="auto">
                          <a:xfrm>
                            <a:off x="3111" y="3550"/>
                            <a:ext cx="225" cy="191"/>
                          </a:xfrm>
                          <a:custGeom>
                            <a:avLst/>
                            <a:gdLst>
                              <a:gd name="T0" fmla="*/ 224 w 225"/>
                              <a:gd name="T1" fmla="*/ 0 h 191"/>
                              <a:gd name="T2" fmla="*/ 0 w 225"/>
                              <a:gd name="T3" fmla="*/ 0 h 191"/>
                              <a:gd name="T4" fmla="*/ 0 w 225"/>
                              <a:gd name="T5" fmla="*/ 190 h 191"/>
                              <a:gd name="T6" fmla="*/ 224 w 225"/>
                              <a:gd name="T7" fmla="*/ 190 h 191"/>
                              <a:gd name="T8" fmla="*/ 224 w 225"/>
                              <a:gd name="T9" fmla="*/ 0 h 191"/>
                            </a:gdLst>
                            <a:ahLst/>
                            <a:cxnLst>
                              <a:cxn ang="0">
                                <a:pos x="T0" y="T1"/>
                              </a:cxn>
                              <a:cxn ang="0">
                                <a:pos x="T2" y="T3"/>
                              </a:cxn>
                              <a:cxn ang="0">
                                <a:pos x="T4" y="T5"/>
                              </a:cxn>
                              <a:cxn ang="0">
                                <a:pos x="T6" y="T7"/>
                              </a:cxn>
                              <a:cxn ang="0">
                                <a:pos x="T8" y="T9"/>
                              </a:cxn>
                            </a:cxnLst>
                            <a:rect l="0" t="0" r="r" b="b"/>
                            <a:pathLst>
                              <a:path w="225" h="191">
                                <a:moveTo>
                                  <a:pt x="224" y="0"/>
                                </a:moveTo>
                                <a:lnTo>
                                  <a:pt x="0" y="0"/>
                                </a:lnTo>
                                <a:lnTo>
                                  <a:pt x="0" y="190"/>
                                </a:lnTo>
                                <a:lnTo>
                                  <a:pt x="224" y="190"/>
                                </a:lnTo>
                                <a:lnTo>
                                  <a:pt x="224"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491902" name="Freeform 533"/>
                        <wps:cNvSpPr>
                          <a:spLocks/>
                        </wps:cNvSpPr>
                        <wps:spPr bwMode="auto">
                          <a:xfrm>
                            <a:off x="3336" y="3646"/>
                            <a:ext cx="225" cy="96"/>
                          </a:xfrm>
                          <a:custGeom>
                            <a:avLst/>
                            <a:gdLst>
                              <a:gd name="T0" fmla="*/ 224 w 225"/>
                              <a:gd name="T1" fmla="*/ 0 h 96"/>
                              <a:gd name="T2" fmla="*/ 0 w 225"/>
                              <a:gd name="T3" fmla="*/ 0 h 96"/>
                              <a:gd name="T4" fmla="*/ 0 w 225"/>
                              <a:gd name="T5" fmla="*/ 95 h 96"/>
                              <a:gd name="T6" fmla="*/ 224 w 225"/>
                              <a:gd name="T7" fmla="*/ 95 h 96"/>
                              <a:gd name="T8" fmla="*/ 224 w 225"/>
                              <a:gd name="T9" fmla="*/ 0 h 96"/>
                            </a:gdLst>
                            <a:ahLst/>
                            <a:cxnLst>
                              <a:cxn ang="0">
                                <a:pos x="T0" y="T1"/>
                              </a:cxn>
                              <a:cxn ang="0">
                                <a:pos x="T2" y="T3"/>
                              </a:cxn>
                              <a:cxn ang="0">
                                <a:pos x="T4" y="T5"/>
                              </a:cxn>
                              <a:cxn ang="0">
                                <a:pos x="T6" y="T7"/>
                              </a:cxn>
                              <a:cxn ang="0">
                                <a:pos x="T8" y="T9"/>
                              </a:cxn>
                            </a:cxnLst>
                            <a:rect l="0" t="0" r="r" b="b"/>
                            <a:pathLst>
                              <a:path w="225" h="96">
                                <a:moveTo>
                                  <a:pt x="224" y="0"/>
                                </a:moveTo>
                                <a:lnTo>
                                  <a:pt x="0" y="0"/>
                                </a:lnTo>
                                <a:lnTo>
                                  <a:pt x="0" y="95"/>
                                </a:lnTo>
                                <a:lnTo>
                                  <a:pt x="224" y="95"/>
                                </a:lnTo>
                                <a:lnTo>
                                  <a:pt x="224"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540353" name="Freeform 534"/>
                        <wps:cNvSpPr>
                          <a:spLocks/>
                        </wps:cNvSpPr>
                        <wps:spPr bwMode="auto">
                          <a:xfrm>
                            <a:off x="3560" y="229"/>
                            <a:ext cx="225" cy="3513"/>
                          </a:xfrm>
                          <a:custGeom>
                            <a:avLst/>
                            <a:gdLst>
                              <a:gd name="T0" fmla="*/ 224 w 225"/>
                              <a:gd name="T1" fmla="*/ 0 h 3513"/>
                              <a:gd name="T2" fmla="*/ 0 w 225"/>
                              <a:gd name="T3" fmla="*/ 0 h 3513"/>
                              <a:gd name="T4" fmla="*/ 0 w 225"/>
                              <a:gd name="T5" fmla="*/ 3512 h 3513"/>
                              <a:gd name="T6" fmla="*/ 224 w 225"/>
                              <a:gd name="T7" fmla="*/ 3512 h 3513"/>
                              <a:gd name="T8" fmla="*/ 224 w 225"/>
                              <a:gd name="T9" fmla="*/ 0 h 3513"/>
                            </a:gdLst>
                            <a:ahLst/>
                            <a:cxnLst>
                              <a:cxn ang="0">
                                <a:pos x="T0" y="T1"/>
                              </a:cxn>
                              <a:cxn ang="0">
                                <a:pos x="T2" y="T3"/>
                              </a:cxn>
                              <a:cxn ang="0">
                                <a:pos x="T4" y="T5"/>
                              </a:cxn>
                              <a:cxn ang="0">
                                <a:pos x="T6" y="T7"/>
                              </a:cxn>
                              <a:cxn ang="0">
                                <a:pos x="T8" y="T9"/>
                              </a:cxn>
                            </a:cxnLst>
                            <a:rect l="0" t="0" r="r" b="b"/>
                            <a:pathLst>
                              <a:path w="225" h="3513">
                                <a:moveTo>
                                  <a:pt x="224" y="0"/>
                                </a:moveTo>
                                <a:lnTo>
                                  <a:pt x="0" y="0"/>
                                </a:lnTo>
                                <a:lnTo>
                                  <a:pt x="0" y="3512"/>
                                </a:lnTo>
                                <a:lnTo>
                                  <a:pt x="224" y="3512"/>
                                </a:lnTo>
                                <a:lnTo>
                                  <a:pt x="22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856431" name="Freeform 535"/>
                        <wps:cNvSpPr>
                          <a:spLocks/>
                        </wps:cNvSpPr>
                        <wps:spPr bwMode="auto">
                          <a:xfrm>
                            <a:off x="3785" y="3479"/>
                            <a:ext cx="225" cy="263"/>
                          </a:xfrm>
                          <a:custGeom>
                            <a:avLst/>
                            <a:gdLst>
                              <a:gd name="T0" fmla="*/ 224 w 225"/>
                              <a:gd name="T1" fmla="*/ 0 h 263"/>
                              <a:gd name="T2" fmla="*/ 0 w 225"/>
                              <a:gd name="T3" fmla="*/ 0 h 263"/>
                              <a:gd name="T4" fmla="*/ 0 w 225"/>
                              <a:gd name="T5" fmla="*/ 262 h 263"/>
                              <a:gd name="T6" fmla="*/ 224 w 225"/>
                              <a:gd name="T7" fmla="*/ 262 h 263"/>
                              <a:gd name="T8" fmla="*/ 224 w 225"/>
                              <a:gd name="T9" fmla="*/ 0 h 263"/>
                            </a:gdLst>
                            <a:ahLst/>
                            <a:cxnLst>
                              <a:cxn ang="0">
                                <a:pos x="T0" y="T1"/>
                              </a:cxn>
                              <a:cxn ang="0">
                                <a:pos x="T2" y="T3"/>
                              </a:cxn>
                              <a:cxn ang="0">
                                <a:pos x="T4" y="T5"/>
                              </a:cxn>
                              <a:cxn ang="0">
                                <a:pos x="T6" y="T7"/>
                              </a:cxn>
                              <a:cxn ang="0">
                                <a:pos x="T8" y="T9"/>
                              </a:cxn>
                            </a:cxnLst>
                            <a:rect l="0" t="0" r="r" b="b"/>
                            <a:pathLst>
                              <a:path w="225" h="263">
                                <a:moveTo>
                                  <a:pt x="224" y="0"/>
                                </a:moveTo>
                                <a:lnTo>
                                  <a:pt x="0" y="0"/>
                                </a:lnTo>
                                <a:lnTo>
                                  <a:pt x="0" y="262"/>
                                </a:lnTo>
                                <a:lnTo>
                                  <a:pt x="224" y="262"/>
                                </a:lnTo>
                                <a:lnTo>
                                  <a:pt x="224"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148648" name="Freeform 536"/>
                        <wps:cNvSpPr>
                          <a:spLocks/>
                        </wps:cNvSpPr>
                        <wps:spPr bwMode="auto">
                          <a:xfrm>
                            <a:off x="4009" y="3693"/>
                            <a:ext cx="225" cy="48"/>
                          </a:xfrm>
                          <a:custGeom>
                            <a:avLst/>
                            <a:gdLst>
                              <a:gd name="T0" fmla="*/ 224 w 225"/>
                              <a:gd name="T1" fmla="*/ 0 h 48"/>
                              <a:gd name="T2" fmla="*/ 0 w 225"/>
                              <a:gd name="T3" fmla="*/ 0 h 48"/>
                              <a:gd name="T4" fmla="*/ 0 w 225"/>
                              <a:gd name="T5" fmla="*/ 47 h 48"/>
                              <a:gd name="T6" fmla="*/ 224 w 225"/>
                              <a:gd name="T7" fmla="*/ 47 h 48"/>
                              <a:gd name="T8" fmla="*/ 224 w 225"/>
                              <a:gd name="T9" fmla="*/ 0 h 48"/>
                            </a:gdLst>
                            <a:ahLst/>
                            <a:cxnLst>
                              <a:cxn ang="0">
                                <a:pos x="T0" y="T1"/>
                              </a:cxn>
                              <a:cxn ang="0">
                                <a:pos x="T2" y="T3"/>
                              </a:cxn>
                              <a:cxn ang="0">
                                <a:pos x="T4" y="T5"/>
                              </a:cxn>
                              <a:cxn ang="0">
                                <a:pos x="T6" y="T7"/>
                              </a:cxn>
                              <a:cxn ang="0">
                                <a:pos x="T8" y="T9"/>
                              </a:cxn>
                            </a:cxnLst>
                            <a:rect l="0" t="0" r="r" b="b"/>
                            <a:pathLst>
                              <a:path w="225" h="48">
                                <a:moveTo>
                                  <a:pt x="224" y="0"/>
                                </a:moveTo>
                                <a:lnTo>
                                  <a:pt x="0" y="0"/>
                                </a:lnTo>
                                <a:lnTo>
                                  <a:pt x="0" y="47"/>
                                </a:lnTo>
                                <a:lnTo>
                                  <a:pt x="224" y="47"/>
                                </a:lnTo>
                                <a:lnTo>
                                  <a:pt x="224"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177533" name="Freeform 537"/>
                        <wps:cNvSpPr>
                          <a:spLocks/>
                        </wps:cNvSpPr>
                        <wps:spPr bwMode="auto">
                          <a:xfrm>
                            <a:off x="4336" y="3550"/>
                            <a:ext cx="225" cy="191"/>
                          </a:xfrm>
                          <a:custGeom>
                            <a:avLst/>
                            <a:gdLst>
                              <a:gd name="T0" fmla="*/ 224 w 225"/>
                              <a:gd name="T1" fmla="*/ 0 h 191"/>
                              <a:gd name="T2" fmla="*/ 0 w 225"/>
                              <a:gd name="T3" fmla="*/ 0 h 191"/>
                              <a:gd name="T4" fmla="*/ 0 w 225"/>
                              <a:gd name="T5" fmla="*/ 190 h 191"/>
                              <a:gd name="T6" fmla="*/ 224 w 225"/>
                              <a:gd name="T7" fmla="*/ 190 h 191"/>
                              <a:gd name="T8" fmla="*/ 224 w 225"/>
                              <a:gd name="T9" fmla="*/ 0 h 191"/>
                            </a:gdLst>
                            <a:ahLst/>
                            <a:cxnLst>
                              <a:cxn ang="0">
                                <a:pos x="T0" y="T1"/>
                              </a:cxn>
                              <a:cxn ang="0">
                                <a:pos x="T2" y="T3"/>
                              </a:cxn>
                              <a:cxn ang="0">
                                <a:pos x="T4" y="T5"/>
                              </a:cxn>
                              <a:cxn ang="0">
                                <a:pos x="T6" y="T7"/>
                              </a:cxn>
                              <a:cxn ang="0">
                                <a:pos x="T8" y="T9"/>
                              </a:cxn>
                            </a:cxnLst>
                            <a:rect l="0" t="0" r="r" b="b"/>
                            <a:pathLst>
                              <a:path w="225" h="191">
                                <a:moveTo>
                                  <a:pt x="224" y="0"/>
                                </a:moveTo>
                                <a:lnTo>
                                  <a:pt x="0" y="0"/>
                                </a:lnTo>
                                <a:lnTo>
                                  <a:pt x="0" y="190"/>
                                </a:lnTo>
                                <a:lnTo>
                                  <a:pt x="224" y="190"/>
                                </a:lnTo>
                                <a:lnTo>
                                  <a:pt x="224"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667993" name="Freeform 538"/>
                        <wps:cNvSpPr>
                          <a:spLocks/>
                        </wps:cNvSpPr>
                        <wps:spPr bwMode="auto">
                          <a:xfrm>
                            <a:off x="4561" y="3646"/>
                            <a:ext cx="225" cy="96"/>
                          </a:xfrm>
                          <a:custGeom>
                            <a:avLst/>
                            <a:gdLst>
                              <a:gd name="T0" fmla="*/ 224 w 225"/>
                              <a:gd name="T1" fmla="*/ 0 h 96"/>
                              <a:gd name="T2" fmla="*/ 0 w 225"/>
                              <a:gd name="T3" fmla="*/ 0 h 96"/>
                              <a:gd name="T4" fmla="*/ 0 w 225"/>
                              <a:gd name="T5" fmla="*/ 95 h 96"/>
                              <a:gd name="T6" fmla="*/ 224 w 225"/>
                              <a:gd name="T7" fmla="*/ 95 h 96"/>
                              <a:gd name="T8" fmla="*/ 224 w 225"/>
                              <a:gd name="T9" fmla="*/ 0 h 96"/>
                            </a:gdLst>
                            <a:ahLst/>
                            <a:cxnLst>
                              <a:cxn ang="0">
                                <a:pos x="T0" y="T1"/>
                              </a:cxn>
                              <a:cxn ang="0">
                                <a:pos x="T2" y="T3"/>
                              </a:cxn>
                              <a:cxn ang="0">
                                <a:pos x="T4" y="T5"/>
                              </a:cxn>
                              <a:cxn ang="0">
                                <a:pos x="T6" y="T7"/>
                              </a:cxn>
                              <a:cxn ang="0">
                                <a:pos x="T8" y="T9"/>
                              </a:cxn>
                            </a:cxnLst>
                            <a:rect l="0" t="0" r="r" b="b"/>
                            <a:pathLst>
                              <a:path w="225" h="96">
                                <a:moveTo>
                                  <a:pt x="224" y="0"/>
                                </a:moveTo>
                                <a:lnTo>
                                  <a:pt x="0" y="0"/>
                                </a:lnTo>
                                <a:lnTo>
                                  <a:pt x="0" y="95"/>
                                </a:lnTo>
                                <a:lnTo>
                                  <a:pt x="224" y="95"/>
                                </a:lnTo>
                                <a:lnTo>
                                  <a:pt x="224"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418681" name="Freeform 539"/>
                        <wps:cNvSpPr>
                          <a:spLocks/>
                        </wps:cNvSpPr>
                        <wps:spPr bwMode="auto">
                          <a:xfrm>
                            <a:off x="4785" y="356"/>
                            <a:ext cx="225" cy="3385"/>
                          </a:xfrm>
                          <a:custGeom>
                            <a:avLst/>
                            <a:gdLst>
                              <a:gd name="T0" fmla="*/ 224 w 225"/>
                              <a:gd name="T1" fmla="*/ 0 h 3385"/>
                              <a:gd name="T2" fmla="*/ 0 w 225"/>
                              <a:gd name="T3" fmla="*/ 0 h 3385"/>
                              <a:gd name="T4" fmla="*/ 0 w 225"/>
                              <a:gd name="T5" fmla="*/ 3384 h 3385"/>
                              <a:gd name="T6" fmla="*/ 224 w 225"/>
                              <a:gd name="T7" fmla="*/ 3384 h 3385"/>
                              <a:gd name="T8" fmla="*/ 224 w 225"/>
                              <a:gd name="T9" fmla="*/ 0 h 3385"/>
                            </a:gdLst>
                            <a:ahLst/>
                            <a:cxnLst>
                              <a:cxn ang="0">
                                <a:pos x="T0" y="T1"/>
                              </a:cxn>
                              <a:cxn ang="0">
                                <a:pos x="T2" y="T3"/>
                              </a:cxn>
                              <a:cxn ang="0">
                                <a:pos x="T4" y="T5"/>
                              </a:cxn>
                              <a:cxn ang="0">
                                <a:pos x="T6" y="T7"/>
                              </a:cxn>
                              <a:cxn ang="0">
                                <a:pos x="T8" y="T9"/>
                              </a:cxn>
                            </a:cxnLst>
                            <a:rect l="0" t="0" r="r" b="b"/>
                            <a:pathLst>
                              <a:path w="225" h="3385">
                                <a:moveTo>
                                  <a:pt x="224" y="0"/>
                                </a:moveTo>
                                <a:lnTo>
                                  <a:pt x="0" y="0"/>
                                </a:lnTo>
                                <a:lnTo>
                                  <a:pt x="0" y="3384"/>
                                </a:lnTo>
                                <a:lnTo>
                                  <a:pt x="224" y="3384"/>
                                </a:lnTo>
                                <a:lnTo>
                                  <a:pt x="22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667876" name="Freeform 540"/>
                        <wps:cNvSpPr>
                          <a:spLocks/>
                        </wps:cNvSpPr>
                        <wps:spPr bwMode="auto">
                          <a:xfrm>
                            <a:off x="5010" y="3454"/>
                            <a:ext cx="225" cy="288"/>
                          </a:xfrm>
                          <a:custGeom>
                            <a:avLst/>
                            <a:gdLst>
                              <a:gd name="T0" fmla="*/ 224 w 225"/>
                              <a:gd name="T1" fmla="*/ 0 h 288"/>
                              <a:gd name="T2" fmla="*/ 0 w 225"/>
                              <a:gd name="T3" fmla="*/ 0 h 288"/>
                              <a:gd name="T4" fmla="*/ 0 w 225"/>
                              <a:gd name="T5" fmla="*/ 287 h 288"/>
                              <a:gd name="T6" fmla="*/ 224 w 225"/>
                              <a:gd name="T7" fmla="*/ 287 h 288"/>
                              <a:gd name="T8" fmla="*/ 224 w 225"/>
                              <a:gd name="T9" fmla="*/ 0 h 288"/>
                            </a:gdLst>
                            <a:ahLst/>
                            <a:cxnLst>
                              <a:cxn ang="0">
                                <a:pos x="T0" y="T1"/>
                              </a:cxn>
                              <a:cxn ang="0">
                                <a:pos x="T2" y="T3"/>
                              </a:cxn>
                              <a:cxn ang="0">
                                <a:pos x="T4" y="T5"/>
                              </a:cxn>
                              <a:cxn ang="0">
                                <a:pos x="T6" y="T7"/>
                              </a:cxn>
                              <a:cxn ang="0">
                                <a:pos x="T8" y="T9"/>
                              </a:cxn>
                            </a:cxnLst>
                            <a:rect l="0" t="0" r="r" b="b"/>
                            <a:pathLst>
                              <a:path w="225" h="288">
                                <a:moveTo>
                                  <a:pt x="224" y="0"/>
                                </a:moveTo>
                                <a:lnTo>
                                  <a:pt x="0" y="0"/>
                                </a:lnTo>
                                <a:lnTo>
                                  <a:pt x="0" y="287"/>
                                </a:lnTo>
                                <a:lnTo>
                                  <a:pt x="224" y="287"/>
                                </a:lnTo>
                                <a:lnTo>
                                  <a:pt x="224"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754637" name="Freeform 541"/>
                        <wps:cNvSpPr>
                          <a:spLocks/>
                        </wps:cNvSpPr>
                        <wps:spPr bwMode="auto">
                          <a:xfrm>
                            <a:off x="5234" y="3693"/>
                            <a:ext cx="225" cy="48"/>
                          </a:xfrm>
                          <a:custGeom>
                            <a:avLst/>
                            <a:gdLst>
                              <a:gd name="T0" fmla="*/ 224 w 225"/>
                              <a:gd name="T1" fmla="*/ 0 h 48"/>
                              <a:gd name="T2" fmla="*/ 0 w 225"/>
                              <a:gd name="T3" fmla="*/ 0 h 48"/>
                              <a:gd name="T4" fmla="*/ 0 w 225"/>
                              <a:gd name="T5" fmla="*/ 47 h 48"/>
                              <a:gd name="T6" fmla="*/ 224 w 225"/>
                              <a:gd name="T7" fmla="*/ 47 h 48"/>
                              <a:gd name="T8" fmla="*/ 224 w 225"/>
                              <a:gd name="T9" fmla="*/ 0 h 48"/>
                            </a:gdLst>
                            <a:ahLst/>
                            <a:cxnLst>
                              <a:cxn ang="0">
                                <a:pos x="T0" y="T1"/>
                              </a:cxn>
                              <a:cxn ang="0">
                                <a:pos x="T2" y="T3"/>
                              </a:cxn>
                              <a:cxn ang="0">
                                <a:pos x="T4" y="T5"/>
                              </a:cxn>
                              <a:cxn ang="0">
                                <a:pos x="T6" y="T7"/>
                              </a:cxn>
                              <a:cxn ang="0">
                                <a:pos x="T8" y="T9"/>
                              </a:cxn>
                            </a:cxnLst>
                            <a:rect l="0" t="0" r="r" b="b"/>
                            <a:pathLst>
                              <a:path w="225" h="48">
                                <a:moveTo>
                                  <a:pt x="224" y="0"/>
                                </a:moveTo>
                                <a:lnTo>
                                  <a:pt x="0" y="0"/>
                                </a:lnTo>
                                <a:lnTo>
                                  <a:pt x="0" y="47"/>
                                </a:lnTo>
                                <a:lnTo>
                                  <a:pt x="224" y="47"/>
                                </a:lnTo>
                                <a:lnTo>
                                  <a:pt x="224"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672242" name="Freeform 542"/>
                        <wps:cNvSpPr>
                          <a:spLocks/>
                        </wps:cNvSpPr>
                        <wps:spPr bwMode="auto">
                          <a:xfrm>
                            <a:off x="5561" y="3550"/>
                            <a:ext cx="225" cy="191"/>
                          </a:xfrm>
                          <a:custGeom>
                            <a:avLst/>
                            <a:gdLst>
                              <a:gd name="T0" fmla="*/ 224 w 225"/>
                              <a:gd name="T1" fmla="*/ 0 h 191"/>
                              <a:gd name="T2" fmla="*/ 0 w 225"/>
                              <a:gd name="T3" fmla="*/ 0 h 191"/>
                              <a:gd name="T4" fmla="*/ 0 w 225"/>
                              <a:gd name="T5" fmla="*/ 190 h 191"/>
                              <a:gd name="T6" fmla="*/ 224 w 225"/>
                              <a:gd name="T7" fmla="*/ 190 h 191"/>
                              <a:gd name="T8" fmla="*/ 224 w 225"/>
                              <a:gd name="T9" fmla="*/ 0 h 191"/>
                            </a:gdLst>
                            <a:ahLst/>
                            <a:cxnLst>
                              <a:cxn ang="0">
                                <a:pos x="T0" y="T1"/>
                              </a:cxn>
                              <a:cxn ang="0">
                                <a:pos x="T2" y="T3"/>
                              </a:cxn>
                              <a:cxn ang="0">
                                <a:pos x="T4" y="T5"/>
                              </a:cxn>
                              <a:cxn ang="0">
                                <a:pos x="T6" y="T7"/>
                              </a:cxn>
                              <a:cxn ang="0">
                                <a:pos x="T8" y="T9"/>
                              </a:cxn>
                            </a:cxnLst>
                            <a:rect l="0" t="0" r="r" b="b"/>
                            <a:pathLst>
                              <a:path w="225" h="191">
                                <a:moveTo>
                                  <a:pt x="224" y="0"/>
                                </a:moveTo>
                                <a:lnTo>
                                  <a:pt x="0" y="0"/>
                                </a:lnTo>
                                <a:lnTo>
                                  <a:pt x="0" y="190"/>
                                </a:lnTo>
                                <a:lnTo>
                                  <a:pt x="224" y="190"/>
                                </a:lnTo>
                                <a:lnTo>
                                  <a:pt x="224"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945101" name="Freeform 543"/>
                        <wps:cNvSpPr>
                          <a:spLocks/>
                        </wps:cNvSpPr>
                        <wps:spPr bwMode="auto">
                          <a:xfrm>
                            <a:off x="5785" y="3646"/>
                            <a:ext cx="225" cy="96"/>
                          </a:xfrm>
                          <a:custGeom>
                            <a:avLst/>
                            <a:gdLst>
                              <a:gd name="T0" fmla="*/ 224 w 225"/>
                              <a:gd name="T1" fmla="*/ 0 h 96"/>
                              <a:gd name="T2" fmla="*/ 0 w 225"/>
                              <a:gd name="T3" fmla="*/ 0 h 96"/>
                              <a:gd name="T4" fmla="*/ 0 w 225"/>
                              <a:gd name="T5" fmla="*/ 95 h 96"/>
                              <a:gd name="T6" fmla="*/ 224 w 225"/>
                              <a:gd name="T7" fmla="*/ 95 h 96"/>
                              <a:gd name="T8" fmla="*/ 224 w 225"/>
                              <a:gd name="T9" fmla="*/ 0 h 96"/>
                            </a:gdLst>
                            <a:ahLst/>
                            <a:cxnLst>
                              <a:cxn ang="0">
                                <a:pos x="T0" y="T1"/>
                              </a:cxn>
                              <a:cxn ang="0">
                                <a:pos x="T2" y="T3"/>
                              </a:cxn>
                              <a:cxn ang="0">
                                <a:pos x="T4" y="T5"/>
                              </a:cxn>
                              <a:cxn ang="0">
                                <a:pos x="T6" y="T7"/>
                              </a:cxn>
                              <a:cxn ang="0">
                                <a:pos x="T8" y="T9"/>
                              </a:cxn>
                            </a:cxnLst>
                            <a:rect l="0" t="0" r="r" b="b"/>
                            <a:pathLst>
                              <a:path w="225" h="96">
                                <a:moveTo>
                                  <a:pt x="224" y="0"/>
                                </a:moveTo>
                                <a:lnTo>
                                  <a:pt x="0" y="0"/>
                                </a:lnTo>
                                <a:lnTo>
                                  <a:pt x="0" y="95"/>
                                </a:lnTo>
                                <a:lnTo>
                                  <a:pt x="224" y="95"/>
                                </a:lnTo>
                                <a:lnTo>
                                  <a:pt x="224"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541332" name="Freeform 544"/>
                        <wps:cNvSpPr>
                          <a:spLocks/>
                        </wps:cNvSpPr>
                        <wps:spPr bwMode="auto">
                          <a:xfrm>
                            <a:off x="6010" y="305"/>
                            <a:ext cx="225" cy="3436"/>
                          </a:xfrm>
                          <a:custGeom>
                            <a:avLst/>
                            <a:gdLst>
                              <a:gd name="T0" fmla="*/ 224 w 225"/>
                              <a:gd name="T1" fmla="*/ 0 h 3436"/>
                              <a:gd name="T2" fmla="*/ 0 w 225"/>
                              <a:gd name="T3" fmla="*/ 0 h 3436"/>
                              <a:gd name="T4" fmla="*/ 0 w 225"/>
                              <a:gd name="T5" fmla="*/ 3435 h 3436"/>
                              <a:gd name="T6" fmla="*/ 224 w 225"/>
                              <a:gd name="T7" fmla="*/ 3435 h 3436"/>
                              <a:gd name="T8" fmla="*/ 224 w 225"/>
                              <a:gd name="T9" fmla="*/ 0 h 3436"/>
                            </a:gdLst>
                            <a:ahLst/>
                            <a:cxnLst>
                              <a:cxn ang="0">
                                <a:pos x="T0" y="T1"/>
                              </a:cxn>
                              <a:cxn ang="0">
                                <a:pos x="T2" y="T3"/>
                              </a:cxn>
                              <a:cxn ang="0">
                                <a:pos x="T4" y="T5"/>
                              </a:cxn>
                              <a:cxn ang="0">
                                <a:pos x="T6" y="T7"/>
                              </a:cxn>
                              <a:cxn ang="0">
                                <a:pos x="T8" y="T9"/>
                              </a:cxn>
                            </a:cxnLst>
                            <a:rect l="0" t="0" r="r" b="b"/>
                            <a:pathLst>
                              <a:path w="225" h="3436">
                                <a:moveTo>
                                  <a:pt x="224" y="0"/>
                                </a:moveTo>
                                <a:lnTo>
                                  <a:pt x="0" y="0"/>
                                </a:lnTo>
                                <a:lnTo>
                                  <a:pt x="0" y="3435"/>
                                </a:lnTo>
                                <a:lnTo>
                                  <a:pt x="224" y="3435"/>
                                </a:lnTo>
                                <a:lnTo>
                                  <a:pt x="22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249176" name="Freeform 545"/>
                        <wps:cNvSpPr>
                          <a:spLocks/>
                        </wps:cNvSpPr>
                        <wps:spPr bwMode="auto">
                          <a:xfrm>
                            <a:off x="6234" y="3510"/>
                            <a:ext cx="225" cy="232"/>
                          </a:xfrm>
                          <a:custGeom>
                            <a:avLst/>
                            <a:gdLst>
                              <a:gd name="T0" fmla="*/ 224 w 225"/>
                              <a:gd name="T1" fmla="*/ 0 h 232"/>
                              <a:gd name="T2" fmla="*/ 0 w 225"/>
                              <a:gd name="T3" fmla="*/ 0 h 232"/>
                              <a:gd name="T4" fmla="*/ 0 w 225"/>
                              <a:gd name="T5" fmla="*/ 231 h 232"/>
                              <a:gd name="T6" fmla="*/ 224 w 225"/>
                              <a:gd name="T7" fmla="*/ 231 h 232"/>
                              <a:gd name="T8" fmla="*/ 224 w 225"/>
                              <a:gd name="T9" fmla="*/ 0 h 232"/>
                            </a:gdLst>
                            <a:ahLst/>
                            <a:cxnLst>
                              <a:cxn ang="0">
                                <a:pos x="T0" y="T1"/>
                              </a:cxn>
                              <a:cxn ang="0">
                                <a:pos x="T2" y="T3"/>
                              </a:cxn>
                              <a:cxn ang="0">
                                <a:pos x="T4" y="T5"/>
                              </a:cxn>
                              <a:cxn ang="0">
                                <a:pos x="T6" y="T7"/>
                              </a:cxn>
                              <a:cxn ang="0">
                                <a:pos x="T8" y="T9"/>
                              </a:cxn>
                            </a:cxnLst>
                            <a:rect l="0" t="0" r="r" b="b"/>
                            <a:pathLst>
                              <a:path w="225" h="232">
                                <a:moveTo>
                                  <a:pt x="224" y="0"/>
                                </a:moveTo>
                                <a:lnTo>
                                  <a:pt x="0" y="0"/>
                                </a:lnTo>
                                <a:lnTo>
                                  <a:pt x="0" y="231"/>
                                </a:lnTo>
                                <a:lnTo>
                                  <a:pt x="224" y="231"/>
                                </a:lnTo>
                                <a:lnTo>
                                  <a:pt x="224"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532654" name="Freeform 546"/>
                        <wps:cNvSpPr>
                          <a:spLocks/>
                        </wps:cNvSpPr>
                        <wps:spPr bwMode="auto">
                          <a:xfrm>
                            <a:off x="6459" y="3693"/>
                            <a:ext cx="225" cy="48"/>
                          </a:xfrm>
                          <a:custGeom>
                            <a:avLst/>
                            <a:gdLst>
                              <a:gd name="T0" fmla="*/ 224 w 225"/>
                              <a:gd name="T1" fmla="*/ 0 h 48"/>
                              <a:gd name="T2" fmla="*/ 0 w 225"/>
                              <a:gd name="T3" fmla="*/ 0 h 48"/>
                              <a:gd name="T4" fmla="*/ 0 w 225"/>
                              <a:gd name="T5" fmla="*/ 47 h 48"/>
                              <a:gd name="T6" fmla="*/ 224 w 225"/>
                              <a:gd name="T7" fmla="*/ 47 h 48"/>
                              <a:gd name="T8" fmla="*/ 224 w 225"/>
                              <a:gd name="T9" fmla="*/ 0 h 48"/>
                            </a:gdLst>
                            <a:ahLst/>
                            <a:cxnLst>
                              <a:cxn ang="0">
                                <a:pos x="T0" y="T1"/>
                              </a:cxn>
                              <a:cxn ang="0">
                                <a:pos x="T2" y="T3"/>
                              </a:cxn>
                              <a:cxn ang="0">
                                <a:pos x="T4" y="T5"/>
                              </a:cxn>
                              <a:cxn ang="0">
                                <a:pos x="T6" y="T7"/>
                              </a:cxn>
                              <a:cxn ang="0">
                                <a:pos x="T8" y="T9"/>
                              </a:cxn>
                            </a:cxnLst>
                            <a:rect l="0" t="0" r="r" b="b"/>
                            <a:pathLst>
                              <a:path w="225" h="48">
                                <a:moveTo>
                                  <a:pt x="224" y="0"/>
                                </a:moveTo>
                                <a:lnTo>
                                  <a:pt x="0" y="0"/>
                                </a:lnTo>
                                <a:lnTo>
                                  <a:pt x="0" y="47"/>
                                </a:lnTo>
                                <a:lnTo>
                                  <a:pt x="224" y="47"/>
                                </a:lnTo>
                                <a:lnTo>
                                  <a:pt x="224"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304945" name="Freeform 547"/>
                        <wps:cNvSpPr>
                          <a:spLocks/>
                        </wps:cNvSpPr>
                        <wps:spPr bwMode="auto">
                          <a:xfrm>
                            <a:off x="6785" y="3550"/>
                            <a:ext cx="225" cy="191"/>
                          </a:xfrm>
                          <a:custGeom>
                            <a:avLst/>
                            <a:gdLst>
                              <a:gd name="T0" fmla="*/ 224 w 225"/>
                              <a:gd name="T1" fmla="*/ 0 h 191"/>
                              <a:gd name="T2" fmla="*/ 0 w 225"/>
                              <a:gd name="T3" fmla="*/ 0 h 191"/>
                              <a:gd name="T4" fmla="*/ 0 w 225"/>
                              <a:gd name="T5" fmla="*/ 190 h 191"/>
                              <a:gd name="T6" fmla="*/ 224 w 225"/>
                              <a:gd name="T7" fmla="*/ 190 h 191"/>
                              <a:gd name="T8" fmla="*/ 224 w 225"/>
                              <a:gd name="T9" fmla="*/ 0 h 191"/>
                            </a:gdLst>
                            <a:ahLst/>
                            <a:cxnLst>
                              <a:cxn ang="0">
                                <a:pos x="T0" y="T1"/>
                              </a:cxn>
                              <a:cxn ang="0">
                                <a:pos x="T2" y="T3"/>
                              </a:cxn>
                              <a:cxn ang="0">
                                <a:pos x="T4" y="T5"/>
                              </a:cxn>
                              <a:cxn ang="0">
                                <a:pos x="T6" y="T7"/>
                              </a:cxn>
                              <a:cxn ang="0">
                                <a:pos x="T8" y="T9"/>
                              </a:cxn>
                            </a:cxnLst>
                            <a:rect l="0" t="0" r="r" b="b"/>
                            <a:pathLst>
                              <a:path w="225" h="191">
                                <a:moveTo>
                                  <a:pt x="224" y="0"/>
                                </a:moveTo>
                                <a:lnTo>
                                  <a:pt x="0" y="0"/>
                                </a:lnTo>
                                <a:lnTo>
                                  <a:pt x="0" y="190"/>
                                </a:lnTo>
                                <a:lnTo>
                                  <a:pt x="224" y="190"/>
                                </a:lnTo>
                                <a:lnTo>
                                  <a:pt x="224"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781738" name="Freeform 548"/>
                        <wps:cNvSpPr>
                          <a:spLocks/>
                        </wps:cNvSpPr>
                        <wps:spPr bwMode="auto">
                          <a:xfrm>
                            <a:off x="7010" y="3646"/>
                            <a:ext cx="225" cy="96"/>
                          </a:xfrm>
                          <a:custGeom>
                            <a:avLst/>
                            <a:gdLst>
                              <a:gd name="T0" fmla="*/ 224 w 225"/>
                              <a:gd name="T1" fmla="*/ 0 h 96"/>
                              <a:gd name="T2" fmla="*/ 0 w 225"/>
                              <a:gd name="T3" fmla="*/ 0 h 96"/>
                              <a:gd name="T4" fmla="*/ 0 w 225"/>
                              <a:gd name="T5" fmla="*/ 95 h 96"/>
                              <a:gd name="T6" fmla="*/ 224 w 225"/>
                              <a:gd name="T7" fmla="*/ 95 h 96"/>
                              <a:gd name="T8" fmla="*/ 224 w 225"/>
                              <a:gd name="T9" fmla="*/ 0 h 96"/>
                            </a:gdLst>
                            <a:ahLst/>
                            <a:cxnLst>
                              <a:cxn ang="0">
                                <a:pos x="T0" y="T1"/>
                              </a:cxn>
                              <a:cxn ang="0">
                                <a:pos x="T2" y="T3"/>
                              </a:cxn>
                              <a:cxn ang="0">
                                <a:pos x="T4" y="T5"/>
                              </a:cxn>
                              <a:cxn ang="0">
                                <a:pos x="T6" y="T7"/>
                              </a:cxn>
                              <a:cxn ang="0">
                                <a:pos x="T8" y="T9"/>
                              </a:cxn>
                            </a:cxnLst>
                            <a:rect l="0" t="0" r="r" b="b"/>
                            <a:pathLst>
                              <a:path w="225" h="96">
                                <a:moveTo>
                                  <a:pt x="224" y="0"/>
                                </a:moveTo>
                                <a:lnTo>
                                  <a:pt x="0" y="0"/>
                                </a:lnTo>
                                <a:lnTo>
                                  <a:pt x="0" y="95"/>
                                </a:lnTo>
                                <a:lnTo>
                                  <a:pt x="224" y="95"/>
                                </a:lnTo>
                                <a:lnTo>
                                  <a:pt x="224"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839538" name="Freeform 549"/>
                        <wps:cNvSpPr>
                          <a:spLocks/>
                        </wps:cNvSpPr>
                        <wps:spPr bwMode="auto">
                          <a:xfrm>
                            <a:off x="7234" y="356"/>
                            <a:ext cx="225" cy="3385"/>
                          </a:xfrm>
                          <a:custGeom>
                            <a:avLst/>
                            <a:gdLst>
                              <a:gd name="T0" fmla="*/ 224 w 225"/>
                              <a:gd name="T1" fmla="*/ 0 h 3385"/>
                              <a:gd name="T2" fmla="*/ 0 w 225"/>
                              <a:gd name="T3" fmla="*/ 0 h 3385"/>
                              <a:gd name="T4" fmla="*/ 0 w 225"/>
                              <a:gd name="T5" fmla="*/ 3384 h 3385"/>
                              <a:gd name="T6" fmla="*/ 224 w 225"/>
                              <a:gd name="T7" fmla="*/ 3384 h 3385"/>
                              <a:gd name="T8" fmla="*/ 224 w 225"/>
                              <a:gd name="T9" fmla="*/ 0 h 3385"/>
                            </a:gdLst>
                            <a:ahLst/>
                            <a:cxnLst>
                              <a:cxn ang="0">
                                <a:pos x="T0" y="T1"/>
                              </a:cxn>
                              <a:cxn ang="0">
                                <a:pos x="T2" y="T3"/>
                              </a:cxn>
                              <a:cxn ang="0">
                                <a:pos x="T4" y="T5"/>
                              </a:cxn>
                              <a:cxn ang="0">
                                <a:pos x="T6" y="T7"/>
                              </a:cxn>
                              <a:cxn ang="0">
                                <a:pos x="T8" y="T9"/>
                              </a:cxn>
                            </a:cxnLst>
                            <a:rect l="0" t="0" r="r" b="b"/>
                            <a:pathLst>
                              <a:path w="225" h="3385">
                                <a:moveTo>
                                  <a:pt x="224" y="0"/>
                                </a:moveTo>
                                <a:lnTo>
                                  <a:pt x="0" y="0"/>
                                </a:lnTo>
                                <a:lnTo>
                                  <a:pt x="0" y="3384"/>
                                </a:lnTo>
                                <a:lnTo>
                                  <a:pt x="224" y="3384"/>
                                </a:lnTo>
                                <a:lnTo>
                                  <a:pt x="22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198529" name="Freeform 550"/>
                        <wps:cNvSpPr>
                          <a:spLocks/>
                        </wps:cNvSpPr>
                        <wps:spPr bwMode="auto">
                          <a:xfrm>
                            <a:off x="7459" y="3510"/>
                            <a:ext cx="225" cy="232"/>
                          </a:xfrm>
                          <a:custGeom>
                            <a:avLst/>
                            <a:gdLst>
                              <a:gd name="T0" fmla="*/ 224 w 225"/>
                              <a:gd name="T1" fmla="*/ 0 h 232"/>
                              <a:gd name="T2" fmla="*/ 0 w 225"/>
                              <a:gd name="T3" fmla="*/ 0 h 232"/>
                              <a:gd name="T4" fmla="*/ 0 w 225"/>
                              <a:gd name="T5" fmla="*/ 231 h 232"/>
                              <a:gd name="T6" fmla="*/ 224 w 225"/>
                              <a:gd name="T7" fmla="*/ 231 h 232"/>
                              <a:gd name="T8" fmla="*/ 224 w 225"/>
                              <a:gd name="T9" fmla="*/ 0 h 232"/>
                            </a:gdLst>
                            <a:ahLst/>
                            <a:cxnLst>
                              <a:cxn ang="0">
                                <a:pos x="T0" y="T1"/>
                              </a:cxn>
                              <a:cxn ang="0">
                                <a:pos x="T2" y="T3"/>
                              </a:cxn>
                              <a:cxn ang="0">
                                <a:pos x="T4" y="T5"/>
                              </a:cxn>
                              <a:cxn ang="0">
                                <a:pos x="T6" y="T7"/>
                              </a:cxn>
                              <a:cxn ang="0">
                                <a:pos x="T8" y="T9"/>
                              </a:cxn>
                            </a:cxnLst>
                            <a:rect l="0" t="0" r="r" b="b"/>
                            <a:pathLst>
                              <a:path w="225" h="232">
                                <a:moveTo>
                                  <a:pt x="224" y="0"/>
                                </a:moveTo>
                                <a:lnTo>
                                  <a:pt x="0" y="0"/>
                                </a:lnTo>
                                <a:lnTo>
                                  <a:pt x="0" y="231"/>
                                </a:lnTo>
                                <a:lnTo>
                                  <a:pt x="224" y="231"/>
                                </a:lnTo>
                                <a:lnTo>
                                  <a:pt x="224"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255399" name="Freeform 551"/>
                        <wps:cNvSpPr>
                          <a:spLocks/>
                        </wps:cNvSpPr>
                        <wps:spPr bwMode="auto">
                          <a:xfrm>
                            <a:off x="7683" y="3693"/>
                            <a:ext cx="225" cy="48"/>
                          </a:xfrm>
                          <a:custGeom>
                            <a:avLst/>
                            <a:gdLst>
                              <a:gd name="T0" fmla="*/ 224 w 225"/>
                              <a:gd name="T1" fmla="*/ 0 h 48"/>
                              <a:gd name="T2" fmla="*/ 0 w 225"/>
                              <a:gd name="T3" fmla="*/ 0 h 48"/>
                              <a:gd name="T4" fmla="*/ 0 w 225"/>
                              <a:gd name="T5" fmla="*/ 47 h 48"/>
                              <a:gd name="T6" fmla="*/ 224 w 225"/>
                              <a:gd name="T7" fmla="*/ 47 h 48"/>
                              <a:gd name="T8" fmla="*/ 224 w 225"/>
                              <a:gd name="T9" fmla="*/ 0 h 48"/>
                            </a:gdLst>
                            <a:ahLst/>
                            <a:cxnLst>
                              <a:cxn ang="0">
                                <a:pos x="T0" y="T1"/>
                              </a:cxn>
                              <a:cxn ang="0">
                                <a:pos x="T2" y="T3"/>
                              </a:cxn>
                              <a:cxn ang="0">
                                <a:pos x="T4" y="T5"/>
                              </a:cxn>
                              <a:cxn ang="0">
                                <a:pos x="T6" y="T7"/>
                              </a:cxn>
                              <a:cxn ang="0">
                                <a:pos x="T8" y="T9"/>
                              </a:cxn>
                            </a:cxnLst>
                            <a:rect l="0" t="0" r="r" b="b"/>
                            <a:pathLst>
                              <a:path w="225" h="48">
                                <a:moveTo>
                                  <a:pt x="224" y="0"/>
                                </a:moveTo>
                                <a:lnTo>
                                  <a:pt x="0" y="0"/>
                                </a:lnTo>
                                <a:lnTo>
                                  <a:pt x="0" y="47"/>
                                </a:lnTo>
                                <a:lnTo>
                                  <a:pt x="224" y="47"/>
                                </a:lnTo>
                                <a:lnTo>
                                  <a:pt x="224"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051644" name="Freeform 552"/>
                        <wps:cNvSpPr>
                          <a:spLocks/>
                        </wps:cNvSpPr>
                        <wps:spPr bwMode="auto">
                          <a:xfrm>
                            <a:off x="8010" y="3550"/>
                            <a:ext cx="225" cy="191"/>
                          </a:xfrm>
                          <a:custGeom>
                            <a:avLst/>
                            <a:gdLst>
                              <a:gd name="T0" fmla="*/ 224 w 225"/>
                              <a:gd name="T1" fmla="*/ 0 h 191"/>
                              <a:gd name="T2" fmla="*/ 0 w 225"/>
                              <a:gd name="T3" fmla="*/ 0 h 191"/>
                              <a:gd name="T4" fmla="*/ 0 w 225"/>
                              <a:gd name="T5" fmla="*/ 190 h 191"/>
                              <a:gd name="T6" fmla="*/ 224 w 225"/>
                              <a:gd name="T7" fmla="*/ 190 h 191"/>
                              <a:gd name="T8" fmla="*/ 224 w 225"/>
                              <a:gd name="T9" fmla="*/ 0 h 191"/>
                            </a:gdLst>
                            <a:ahLst/>
                            <a:cxnLst>
                              <a:cxn ang="0">
                                <a:pos x="T0" y="T1"/>
                              </a:cxn>
                              <a:cxn ang="0">
                                <a:pos x="T2" y="T3"/>
                              </a:cxn>
                              <a:cxn ang="0">
                                <a:pos x="T4" y="T5"/>
                              </a:cxn>
                              <a:cxn ang="0">
                                <a:pos x="T6" y="T7"/>
                              </a:cxn>
                              <a:cxn ang="0">
                                <a:pos x="T8" y="T9"/>
                              </a:cxn>
                            </a:cxnLst>
                            <a:rect l="0" t="0" r="r" b="b"/>
                            <a:pathLst>
                              <a:path w="225" h="191">
                                <a:moveTo>
                                  <a:pt x="224" y="0"/>
                                </a:moveTo>
                                <a:lnTo>
                                  <a:pt x="0" y="0"/>
                                </a:lnTo>
                                <a:lnTo>
                                  <a:pt x="0" y="190"/>
                                </a:lnTo>
                                <a:lnTo>
                                  <a:pt x="224" y="190"/>
                                </a:lnTo>
                                <a:lnTo>
                                  <a:pt x="224"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36548" name="Freeform 553"/>
                        <wps:cNvSpPr>
                          <a:spLocks/>
                        </wps:cNvSpPr>
                        <wps:spPr bwMode="auto">
                          <a:xfrm>
                            <a:off x="8234" y="3646"/>
                            <a:ext cx="225" cy="96"/>
                          </a:xfrm>
                          <a:custGeom>
                            <a:avLst/>
                            <a:gdLst>
                              <a:gd name="T0" fmla="*/ 224 w 225"/>
                              <a:gd name="T1" fmla="*/ 0 h 96"/>
                              <a:gd name="T2" fmla="*/ 0 w 225"/>
                              <a:gd name="T3" fmla="*/ 0 h 96"/>
                              <a:gd name="T4" fmla="*/ 0 w 225"/>
                              <a:gd name="T5" fmla="*/ 95 h 96"/>
                              <a:gd name="T6" fmla="*/ 224 w 225"/>
                              <a:gd name="T7" fmla="*/ 95 h 96"/>
                              <a:gd name="T8" fmla="*/ 224 w 225"/>
                              <a:gd name="T9" fmla="*/ 0 h 96"/>
                            </a:gdLst>
                            <a:ahLst/>
                            <a:cxnLst>
                              <a:cxn ang="0">
                                <a:pos x="T0" y="T1"/>
                              </a:cxn>
                              <a:cxn ang="0">
                                <a:pos x="T2" y="T3"/>
                              </a:cxn>
                              <a:cxn ang="0">
                                <a:pos x="T4" y="T5"/>
                              </a:cxn>
                              <a:cxn ang="0">
                                <a:pos x="T6" y="T7"/>
                              </a:cxn>
                              <a:cxn ang="0">
                                <a:pos x="T8" y="T9"/>
                              </a:cxn>
                            </a:cxnLst>
                            <a:rect l="0" t="0" r="r" b="b"/>
                            <a:pathLst>
                              <a:path w="225" h="96">
                                <a:moveTo>
                                  <a:pt x="224" y="0"/>
                                </a:moveTo>
                                <a:lnTo>
                                  <a:pt x="0" y="0"/>
                                </a:lnTo>
                                <a:lnTo>
                                  <a:pt x="0" y="95"/>
                                </a:lnTo>
                                <a:lnTo>
                                  <a:pt x="224" y="95"/>
                                </a:lnTo>
                                <a:lnTo>
                                  <a:pt x="224"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194687" name="Freeform 554"/>
                        <wps:cNvSpPr>
                          <a:spLocks/>
                        </wps:cNvSpPr>
                        <wps:spPr bwMode="auto">
                          <a:xfrm>
                            <a:off x="8459" y="841"/>
                            <a:ext cx="225" cy="2900"/>
                          </a:xfrm>
                          <a:custGeom>
                            <a:avLst/>
                            <a:gdLst>
                              <a:gd name="T0" fmla="*/ 224 w 225"/>
                              <a:gd name="T1" fmla="*/ 0 h 2900"/>
                              <a:gd name="T2" fmla="*/ 0 w 225"/>
                              <a:gd name="T3" fmla="*/ 0 h 2900"/>
                              <a:gd name="T4" fmla="*/ 0 w 225"/>
                              <a:gd name="T5" fmla="*/ 2899 h 2900"/>
                              <a:gd name="T6" fmla="*/ 224 w 225"/>
                              <a:gd name="T7" fmla="*/ 2899 h 2900"/>
                              <a:gd name="T8" fmla="*/ 224 w 225"/>
                              <a:gd name="T9" fmla="*/ 0 h 2900"/>
                            </a:gdLst>
                            <a:ahLst/>
                            <a:cxnLst>
                              <a:cxn ang="0">
                                <a:pos x="T0" y="T1"/>
                              </a:cxn>
                              <a:cxn ang="0">
                                <a:pos x="T2" y="T3"/>
                              </a:cxn>
                              <a:cxn ang="0">
                                <a:pos x="T4" y="T5"/>
                              </a:cxn>
                              <a:cxn ang="0">
                                <a:pos x="T6" y="T7"/>
                              </a:cxn>
                              <a:cxn ang="0">
                                <a:pos x="T8" y="T9"/>
                              </a:cxn>
                            </a:cxnLst>
                            <a:rect l="0" t="0" r="r" b="b"/>
                            <a:pathLst>
                              <a:path w="225" h="2900">
                                <a:moveTo>
                                  <a:pt x="224" y="0"/>
                                </a:moveTo>
                                <a:lnTo>
                                  <a:pt x="0" y="0"/>
                                </a:lnTo>
                                <a:lnTo>
                                  <a:pt x="0" y="2899"/>
                                </a:lnTo>
                                <a:lnTo>
                                  <a:pt x="224" y="2899"/>
                                </a:lnTo>
                                <a:lnTo>
                                  <a:pt x="22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486557" name="Freeform 555"/>
                        <wps:cNvSpPr>
                          <a:spLocks/>
                        </wps:cNvSpPr>
                        <wps:spPr bwMode="auto">
                          <a:xfrm>
                            <a:off x="8683" y="2887"/>
                            <a:ext cx="225" cy="854"/>
                          </a:xfrm>
                          <a:custGeom>
                            <a:avLst/>
                            <a:gdLst>
                              <a:gd name="T0" fmla="*/ 224 w 225"/>
                              <a:gd name="T1" fmla="*/ 0 h 854"/>
                              <a:gd name="T2" fmla="*/ 0 w 225"/>
                              <a:gd name="T3" fmla="*/ 0 h 854"/>
                              <a:gd name="T4" fmla="*/ 0 w 225"/>
                              <a:gd name="T5" fmla="*/ 853 h 854"/>
                              <a:gd name="T6" fmla="*/ 224 w 225"/>
                              <a:gd name="T7" fmla="*/ 853 h 854"/>
                              <a:gd name="T8" fmla="*/ 224 w 225"/>
                              <a:gd name="T9" fmla="*/ 0 h 854"/>
                            </a:gdLst>
                            <a:ahLst/>
                            <a:cxnLst>
                              <a:cxn ang="0">
                                <a:pos x="T0" y="T1"/>
                              </a:cxn>
                              <a:cxn ang="0">
                                <a:pos x="T2" y="T3"/>
                              </a:cxn>
                              <a:cxn ang="0">
                                <a:pos x="T4" y="T5"/>
                              </a:cxn>
                              <a:cxn ang="0">
                                <a:pos x="T6" y="T7"/>
                              </a:cxn>
                              <a:cxn ang="0">
                                <a:pos x="T8" y="T9"/>
                              </a:cxn>
                            </a:cxnLst>
                            <a:rect l="0" t="0" r="r" b="b"/>
                            <a:pathLst>
                              <a:path w="225" h="854">
                                <a:moveTo>
                                  <a:pt x="224" y="0"/>
                                </a:moveTo>
                                <a:lnTo>
                                  <a:pt x="0" y="0"/>
                                </a:lnTo>
                                <a:lnTo>
                                  <a:pt x="0" y="853"/>
                                </a:lnTo>
                                <a:lnTo>
                                  <a:pt x="224" y="853"/>
                                </a:lnTo>
                                <a:lnTo>
                                  <a:pt x="224"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818683" name="Freeform 556"/>
                        <wps:cNvSpPr>
                          <a:spLocks/>
                        </wps:cNvSpPr>
                        <wps:spPr bwMode="auto">
                          <a:xfrm>
                            <a:off x="8908" y="3693"/>
                            <a:ext cx="225" cy="48"/>
                          </a:xfrm>
                          <a:custGeom>
                            <a:avLst/>
                            <a:gdLst>
                              <a:gd name="T0" fmla="*/ 224 w 225"/>
                              <a:gd name="T1" fmla="*/ 0 h 48"/>
                              <a:gd name="T2" fmla="*/ 0 w 225"/>
                              <a:gd name="T3" fmla="*/ 0 h 48"/>
                              <a:gd name="T4" fmla="*/ 0 w 225"/>
                              <a:gd name="T5" fmla="*/ 47 h 48"/>
                              <a:gd name="T6" fmla="*/ 224 w 225"/>
                              <a:gd name="T7" fmla="*/ 47 h 48"/>
                              <a:gd name="T8" fmla="*/ 224 w 225"/>
                              <a:gd name="T9" fmla="*/ 0 h 48"/>
                            </a:gdLst>
                            <a:ahLst/>
                            <a:cxnLst>
                              <a:cxn ang="0">
                                <a:pos x="T0" y="T1"/>
                              </a:cxn>
                              <a:cxn ang="0">
                                <a:pos x="T2" y="T3"/>
                              </a:cxn>
                              <a:cxn ang="0">
                                <a:pos x="T4" y="T5"/>
                              </a:cxn>
                              <a:cxn ang="0">
                                <a:pos x="T6" y="T7"/>
                              </a:cxn>
                              <a:cxn ang="0">
                                <a:pos x="T8" y="T9"/>
                              </a:cxn>
                            </a:cxnLst>
                            <a:rect l="0" t="0" r="r" b="b"/>
                            <a:pathLst>
                              <a:path w="225" h="48">
                                <a:moveTo>
                                  <a:pt x="224" y="0"/>
                                </a:moveTo>
                                <a:lnTo>
                                  <a:pt x="0" y="0"/>
                                </a:lnTo>
                                <a:lnTo>
                                  <a:pt x="0" y="47"/>
                                </a:lnTo>
                                <a:lnTo>
                                  <a:pt x="224" y="47"/>
                                </a:lnTo>
                                <a:lnTo>
                                  <a:pt x="224"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28574" id="Group 451" o:spid="_x0000_s1026" alt="A chart showing the sexual identity of students at Hallam over the last five years." style="position:absolute;margin-left:147pt;margin-top:11.45pt;width:318.15pt;height:177.45pt;z-index:251658297;mso-position-horizontal-relative:page" coordorigin="2940,229" coordsize="6363,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" o:allowincell="f">
                <v:group id="Group 452" o:spid="_x0000_s1027" style="position:absolute;left:3030;top:3351;width:6220;height:1" coordorigin="3030,3351"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">
                  <v:shape id="Freeform 453" o:spid="_x0000_s1028" style="position:absolute;left:3030;top:335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" path="m,l530,e" filled="f" strokecolor="#efeff0" strokeweight="1.8pt">
                    <v:stroke dashstyle="dot"/>
                    <v:path arrowok="t" o:connecttype="custom" o:connectlocs="0,0;530,0" o:connectangles="0,0"/>
                  </v:shape>
                  <v:shape id="Freeform 454" o:spid="_x0000_s1029" style="position:absolute;left:3030;top:335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" path="m754,l1754,e" filled="f" strokecolor="#efeff0" strokeweight="1.8pt">
                    <v:stroke dashstyle="dot"/>
                    <v:path arrowok="t" o:connecttype="custom" o:connectlocs="754,0;1754,0" o:connectangles="0,0"/>
                  </v:shape>
                  <v:shape id="Freeform 455" o:spid="_x0000_s1030" style="position:absolute;left:3030;top:335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" path="m1979,l2979,e" filled="f" strokecolor="#efeff0" strokeweight="1.8pt">
                    <v:stroke dashstyle="dot"/>
                    <v:path arrowok="t" o:connecttype="custom" o:connectlocs="1979,0;2979,0" o:connectangles="0,0"/>
                  </v:shape>
                  <v:shape id="Freeform 456" o:spid="_x0000_s1031" style="position:absolute;left:3030;top:335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" path="m3203,l4203,e" filled="f" strokecolor="#efeff0" strokeweight="1.8pt">
                    <v:stroke dashstyle="dot"/>
                    <v:path arrowok="t" o:connecttype="custom" o:connectlocs="3203,0;4203,0" o:connectangles="0,0"/>
                  </v:shape>
                  <v:shape id="Freeform 457" o:spid="_x0000_s1032" style="position:absolute;left:3030;top:335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" path="m4428,l5428,e" filled="f" strokecolor="#efeff0" strokeweight="1.8pt">
                    <v:stroke dashstyle="dot"/>
                    <v:path arrowok="t" o:connecttype="custom" o:connectlocs="4428,0;5428,0" o:connectangles="0,0"/>
                  </v:shape>
                  <v:shape id="Freeform 458" o:spid="_x0000_s1033" style="position:absolute;left:3030;top:335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" path="m5877,r342,e" filled="f" strokecolor="#efeff0" strokeweight="1.8pt">
                    <v:stroke dashstyle="dot"/>
                    <v:path arrowok="t" o:connecttype="custom" o:connectlocs="5877,0;6219,0" o:connectangles="0,0"/>
                  </v:shape>
                </v:group>
                <v:group id="Group 459" o:spid="_x0000_s1034" style="position:absolute;left:2940;top:3333;width:6363;height:36" coordorigin="2940,3333"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">
                  <v:shape id="Freeform 460" o:spid="_x0000_s1035" style="position:absolute;left:2940;top:3333;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" path="m36,18l30,5,18,,5,5,,18,5,30r13,6l30,30,36,18xe" fillcolor="#efeff0" stroked="f">
                    <v:path arrowok="t" o:connecttype="custom" o:connectlocs="36,18;30,5;18,0;5,5;0,18;5,30;18,36;30,30;36,18" o:connectangles="0,0,0,0,0,0,0,0,0"/>
                  </v:shape>
                  <v:shape id="Freeform 461" o:spid="_x0000_s1036" style="position:absolute;left:2940;top:3333;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" path="m6362,18l6357,5,6344,r-12,5l6326,18r6,12l6344,36r13,-6l6362,18xe" fillcolor="#efeff0" stroked="f">
                    <v:path arrowok="t" o:connecttype="custom" o:connectlocs="6362,18;6357,5;6344,0;6332,5;6326,18;6332,30;6344,36;6357,30;6362,18" o:connectangles="0,0,0,0,0,0,0,0,0"/>
                  </v:shape>
                </v:group>
                <v:group id="Group 462" o:spid="_x0000_s1037" style="position:absolute;left:3030;top:2943;width:6220;height:1" coordorigin="3030,2943"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">
                  <v:shape id="Freeform 463" o:spid="_x0000_s1038" style="position:absolute;left:3030;top:294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" path="m3203,l4203,e" filled="f" strokecolor="#efeff0" strokeweight="1.8pt">
                    <v:stroke dashstyle="dot"/>
                    <v:path arrowok="t" o:connecttype="custom" o:connectlocs="3203,0;4203,0" o:connectangles="0,0"/>
                  </v:shape>
                  <v:shape id="Freeform 464" o:spid="_x0000_s1039" style="position:absolute;left:3030;top:294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" path="m,l530,e" filled="f" strokecolor="#efeff0" strokeweight="1.8pt">
                    <v:stroke dashstyle="dot"/>
                    <v:path arrowok="t" o:connecttype="custom" o:connectlocs="0,0;530,0" o:connectangles="0,0"/>
                  </v:shape>
                  <v:shape id="Freeform 465" o:spid="_x0000_s1040" style="position:absolute;left:3030;top:294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" path="m4428,l5428,e" filled="f" strokecolor="#efeff0" strokeweight="1.8pt">
                    <v:stroke dashstyle="dot"/>
                    <v:path arrowok="t" o:connecttype="custom" o:connectlocs="4428,0;5428,0" o:connectangles="0,0"/>
                  </v:shape>
                  <v:shape id="Freeform 466" o:spid="_x0000_s1041" style="position:absolute;left:3030;top:294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" path="m754,l1754,e" filled="f" strokecolor="#efeff0" strokeweight="1.8pt">
                    <v:stroke dashstyle="dot"/>
                    <v:path arrowok="t" o:connecttype="custom" o:connectlocs="754,0;1754,0" o:connectangles="0,0"/>
                  </v:shape>
                  <v:shape id="Freeform 467" o:spid="_x0000_s1042" style="position:absolute;left:3030;top:294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" path="m1979,l2979,e" filled="f" strokecolor="#efeff0" strokeweight="1.8pt">
                    <v:stroke dashstyle="dot"/>
                    <v:path arrowok="t" o:connecttype="custom" o:connectlocs="1979,0;2979,0" o:connectangles="0,0"/>
                  </v:shape>
                  <v:shape id="Freeform 468" o:spid="_x0000_s1043" style="position:absolute;left:3030;top:294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" path="m5877,r342,e" filled="f" strokecolor="#efeff0" strokeweight="1.8pt">
                    <v:stroke dashstyle="dot"/>
                    <v:path arrowok="t" o:connecttype="custom" o:connectlocs="5877,0;6219,0" o:connectangles="0,0"/>
                  </v:shape>
                </v:group>
                <v:group id="Group 469" o:spid="_x0000_s1044" style="position:absolute;left:2940;top:2925;width:6363;height:36" coordorigin="2940,2925"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">
                  <v:shape id="Freeform 470" o:spid="_x0000_s1045" style="position:absolute;left:2940;top:2925;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" path="m36,18l30,5,18,,5,5,,18,5,30r13,6l30,30,36,18xe" fillcolor="#efeff0" stroked="f">
                    <v:path arrowok="t" o:connecttype="custom" o:connectlocs="36,18;30,5;18,0;5,5;0,18;5,30;18,36;30,30;36,18" o:connectangles="0,0,0,0,0,0,0,0,0"/>
                  </v:shape>
                  <v:shape id="Freeform 471" o:spid="_x0000_s1046" style="position:absolute;left:2940;top:2925;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" path="m6362,18l6357,5,6344,r-12,5l6326,18r6,12l6344,36r13,-6l6362,18xe" fillcolor="#efeff0" stroked="f">
                    <v:path arrowok="t" o:connecttype="custom" o:connectlocs="6362,18;6357,5;6344,0;6332,5;6326,18;6332,30;6344,36;6357,30;6362,18" o:connectangles="0,0,0,0,0,0,0,0,0"/>
                  </v:shape>
                </v:group>
                <v:group id="Group 472" o:spid="_x0000_s1047" style="position:absolute;left:3030;top:2534;width:6220;height:1" coordorigin="3030,2534"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">
                  <v:shape id="Freeform 473" o:spid="_x0000_s1048" style="position:absolute;left:3030;top:253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" path="m4428,l5428,e" filled="f" strokecolor="#efeff0" strokeweight=".63497mm">
                    <v:stroke dashstyle="dot"/>
                    <v:path arrowok="t" o:connecttype="custom" o:connectlocs="4428,0;5428,0" o:connectangles="0,0"/>
                  </v:shape>
                  <v:shape id="Freeform 474" o:spid="_x0000_s1049" style="position:absolute;left:3030;top:253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" path="m5652,r567,e" filled="f" strokecolor="#efeff0" strokeweight=".63497mm">
                    <v:stroke dashstyle="dot"/>
                    <v:path arrowok="t" o:connecttype="custom" o:connectlocs="5652,0;6219,0" o:connectangles="0,0"/>
                  </v:shape>
                  <v:shape id="Freeform 475" o:spid="_x0000_s1050" style="position:absolute;left:3030;top:253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" path="m,l530,e" filled="f" strokecolor="#efeff0" strokeweight=".63497mm">
                    <v:stroke dashstyle="dot"/>
                    <v:path arrowok="t" o:connecttype="custom" o:connectlocs="0,0;530,0" o:connectangles="0,0"/>
                  </v:shape>
                  <v:shape id="Freeform 476" o:spid="_x0000_s1051" style="position:absolute;left:3030;top:253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" path="m754,l1754,e" filled="f" strokecolor="#efeff0" strokeweight=".63497mm">
                    <v:stroke dashstyle="dot"/>
                    <v:path arrowok="t" o:connecttype="custom" o:connectlocs="754,0;1754,0" o:connectangles="0,0"/>
                  </v:shape>
                  <v:shape id="Freeform 477" o:spid="_x0000_s1052" style="position:absolute;left:3030;top:253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" path="m3203,l4203,e" filled="f" strokecolor="#efeff0" strokeweight=".63497mm">
                    <v:stroke dashstyle="dot"/>
                    <v:path arrowok="t" o:connecttype="custom" o:connectlocs="3203,0;4203,0" o:connectangles="0,0"/>
                  </v:shape>
                  <v:shape id="Freeform 478" o:spid="_x0000_s1053" style="position:absolute;left:3030;top:253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" path="m1979,l2979,e" filled="f" strokecolor="#efeff0" strokeweight=".63497mm">
                    <v:stroke dashstyle="dot"/>
                    <v:path arrowok="t" o:connecttype="custom" o:connectlocs="1979,0;2979,0" o:connectangles="0,0"/>
                  </v:shape>
                </v:group>
                <v:group id="Group 479" o:spid="_x0000_s1054" style="position:absolute;left:2940;top:2516;width:6363;height:36" coordorigin="2940,2516"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">
                  <v:shape id="Freeform 480" o:spid="_x0000_s1055" style="position:absolute;left:2940;top:2516;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" path="m36,18l30,5,18,,5,5,,18,5,30r13,6l30,30,36,18xe" fillcolor="#efeff0" stroked="f">
                    <v:path arrowok="t" o:connecttype="custom" o:connectlocs="36,18;30,5;18,0;5,5;0,18;5,30;18,36;30,30;36,18" o:connectangles="0,0,0,0,0,0,0,0,0"/>
                  </v:shape>
                  <v:shape id="Freeform 481" o:spid="_x0000_s1056" style="position:absolute;left:2940;top:2516;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" path="m6362,18l6357,5,6344,r-12,5l6326,18r6,12l6344,36r13,-6l6362,18xe" fillcolor="#efeff0" stroked="f">
                    <v:path arrowok="t" o:connecttype="custom" o:connectlocs="6362,18;6357,5;6344,0;6332,5;6326,18;6332,30;6344,36;6357,30;6362,18" o:connectangles="0,0,0,0,0,0,0,0,0"/>
                  </v:shape>
                </v:group>
                <v:group id="Group 482" o:spid="_x0000_s1057" style="position:absolute;left:3030;top:2126;width:6220;height:1" coordorigin="3030,2126"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">
                  <v:shape id="Freeform 483" o:spid="_x0000_s1058" style="position:absolute;left:3030;top:2126;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" path="m1979,l2979,e" filled="f" strokecolor="#efeff0" strokeweight=".63497mm">
                    <v:stroke dashstyle="dot"/>
                    <v:path arrowok="t" o:connecttype="custom" o:connectlocs="1979,0;2979,0" o:connectangles="0,0"/>
                  </v:shape>
                  <v:shape id="Freeform 484" o:spid="_x0000_s1059" style="position:absolute;left:3030;top:2126;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" path="m5652,r567,e" filled="f" strokecolor="#efeff0" strokeweight=".63497mm">
                    <v:stroke dashstyle="dot"/>
                    <v:path arrowok="t" o:connecttype="custom" o:connectlocs="5652,0;6219,0" o:connectangles="0,0"/>
                  </v:shape>
                  <v:shape id="Freeform 485" o:spid="_x0000_s1060" style="position:absolute;left:3030;top:2126;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" path="m4428,l5428,e" filled="f" strokecolor="#efeff0" strokeweight=".63497mm">
                    <v:stroke dashstyle="dot"/>
                    <v:path arrowok="t" o:connecttype="custom" o:connectlocs="4428,0;5428,0" o:connectangles="0,0"/>
                  </v:shape>
                  <v:shape id="Freeform 486" o:spid="_x0000_s1061" style="position:absolute;left:3030;top:2126;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" path="m,l530,e" filled="f" strokecolor="#efeff0" strokeweight=".63497mm">
                    <v:stroke dashstyle="dot"/>
                    <v:path arrowok="t" o:connecttype="custom" o:connectlocs="0,0;530,0" o:connectangles="0,0"/>
                  </v:shape>
                  <v:shape id="Freeform 487" o:spid="_x0000_s1062" style="position:absolute;left:3030;top:2126;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" path="m3203,l4203,e" filled="f" strokecolor="#efeff0" strokeweight=".63497mm">
                    <v:stroke dashstyle="dot"/>
                    <v:path arrowok="t" o:connecttype="custom" o:connectlocs="3203,0;4203,0" o:connectangles="0,0"/>
                  </v:shape>
                  <v:shape id="Freeform 488" o:spid="_x0000_s1063" style="position:absolute;left:3030;top:2126;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" path="m754,l1754,e" filled="f" strokecolor="#efeff0" strokeweight=".63497mm">
                    <v:stroke dashstyle="dot"/>
                    <v:path arrowok="t" o:connecttype="custom" o:connectlocs="754,0;1754,0" o:connectangles="0,0"/>
                  </v:shape>
                </v:group>
                <v:group id="Group 489" o:spid="_x0000_s1064" style="position:absolute;left:2940;top:2108;width:6363;height:36" coordorigin="2940,2108"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">
                  <v:shape id="Freeform 490" o:spid="_x0000_s1065" style="position:absolute;left:2940;top:2108;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" path="m36,18l30,5,18,,5,5,,18,5,30r13,6l30,30,36,18xe" fillcolor="#efeff0" stroked="f">
                    <v:path arrowok="t" o:connecttype="custom" o:connectlocs="36,18;30,5;18,0;5,5;0,18;5,30;18,36;30,30;36,18" o:connectangles="0,0,0,0,0,0,0,0,0"/>
                  </v:shape>
                  <v:shape id="Freeform 491" o:spid="_x0000_s1066" style="position:absolute;left:2940;top:2108;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" path="m6362,18l6357,5,6344,r-12,5l6326,18r6,12l6344,36r13,-6l6362,18xe" fillcolor="#efeff0" stroked="f">
                    <v:path arrowok="t" o:connecttype="custom" o:connectlocs="6362,18;6357,5;6344,0;6332,5;6326,18;6332,30;6344,36;6357,30;6362,18" o:connectangles="0,0,0,0,0,0,0,0,0"/>
                  </v:shape>
                </v:group>
                <v:group id="Group 492" o:spid="_x0000_s1067" style="position:absolute;left:3030;top:1718;width:6220;height:1" coordorigin="3030,1718"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">
                  <v:shape id="Freeform 493" o:spid="_x0000_s1068" style="position:absolute;left:3030;top:1718;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" path="m,l530,e" filled="f" strokecolor="#efeff0" strokeweight=".63497mm">
                    <v:stroke dashstyle="dot"/>
                    <v:path arrowok="t" o:connecttype="custom" o:connectlocs="0,0;530,0" o:connectangles="0,0"/>
                  </v:shape>
                  <v:shape id="Freeform 494" o:spid="_x0000_s1069" style="position:absolute;left:3030;top:1718;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" path="m5652,r567,e" filled="f" strokecolor="#efeff0" strokeweight=".63497mm">
                    <v:stroke dashstyle="dot"/>
                    <v:path arrowok="t" o:connecttype="custom" o:connectlocs="5652,0;6219,0" o:connectangles="0,0"/>
                  </v:shape>
                  <v:shape id="Freeform 495" o:spid="_x0000_s1070" style="position:absolute;left:3030;top:1718;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" path="m4428,l5428,e" filled="f" strokecolor="#efeff0" strokeweight=".63497mm">
                    <v:stroke dashstyle="dot"/>
                    <v:path arrowok="t" o:connecttype="custom" o:connectlocs="4428,0;5428,0" o:connectangles="0,0"/>
                  </v:shape>
                  <v:shape id="Freeform 496" o:spid="_x0000_s1071" style="position:absolute;left:3030;top:1718;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" path="m3203,l4203,e" filled="f" strokecolor="#efeff0" strokeweight=".63497mm">
                    <v:stroke dashstyle="dot"/>
                    <v:path arrowok="t" o:connecttype="custom" o:connectlocs="3203,0;4203,0" o:connectangles="0,0"/>
                  </v:shape>
                  <v:shape id="Freeform 497" o:spid="_x0000_s1072" style="position:absolute;left:3030;top:1718;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" path="m1979,l2979,e" filled="f" strokecolor="#efeff0" strokeweight=".63497mm">
                    <v:stroke dashstyle="dot"/>
                    <v:path arrowok="t" o:connecttype="custom" o:connectlocs="1979,0;2979,0" o:connectangles="0,0"/>
                  </v:shape>
                  <v:shape id="Freeform 498" o:spid="_x0000_s1073" style="position:absolute;left:3030;top:1718;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" path="m754,l1754,e" filled="f" strokecolor="#efeff0" strokeweight=".63497mm">
                    <v:stroke dashstyle="dot"/>
                    <v:path arrowok="t" o:connecttype="custom" o:connectlocs="754,0;1754,0" o:connectangles="0,0"/>
                  </v:shape>
                </v:group>
                <v:group id="Group 499" o:spid="_x0000_s1074" style="position:absolute;left:2940;top:1700;width:6363;height:36" coordorigin="2940,1700"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">
                  <v:shape id="Freeform 500" o:spid="_x0000_s1075" style="position:absolute;left:2940;top:1700;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" path="m36,18l30,5,18,,5,5,,18,5,30r13,6l30,30,36,18xe" fillcolor="#efeff0" stroked="f">
                    <v:path arrowok="t" o:connecttype="custom" o:connectlocs="36,18;30,5;18,0;5,5;0,18;5,30;18,36;30,30;36,18" o:connectangles="0,0,0,0,0,0,0,0,0"/>
                  </v:shape>
                  <v:shape id="Freeform 501" o:spid="_x0000_s1076" style="position:absolute;left:2940;top:1700;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" path="m6362,18l6357,5,6344,r-12,5l6326,18r6,12l6344,36r13,-6l6362,18xe" fillcolor="#efeff0" stroked="f">
                    <v:path arrowok="t" o:connecttype="custom" o:connectlocs="6362,18;6357,5;6344,0;6332,5;6326,18;6332,30;6344,36;6357,30;6362,18" o:connectangles="0,0,0,0,0,0,0,0,0"/>
                  </v:shape>
                </v:group>
                <v:group id="Group 502" o:spid="_x0000_s1077" style="position:absolute;left:3030;top:1310;width:6220;height:1" coordorigin="3030,1310"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">
                  <v:shape id="Freeform 503" o:spid="_x0000_s1078" style="position:absolute;left:3030;top:1310;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" path="m,l530,e" filled="f" strokecolor="#efeff0" strokeweight=".63497mm">
                    <v:stroke dashstyle="dot"/>
                    <v:path arrowok="t" o:connecttype="custom" o:connectlocs="0,0;530,0" o:connectangles="0,0"/>
                  </v:shape>
                  <v:shape id="Freeform 504" o:spid="_x0000_s1079" style="position:absolute;left:3030;top:1310;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" path="m5652,r567,e" filled="f" strokecolor="#efeff0" strokeweight=".63497mm">
                    <v:stroke dashstyle="dot"/>
                    <v:path arrowok="t" o:connecttype="custom" o:connectlocs="5652,0;6219,0" o:connectangles="0,0"/>
                  </v:shape>
                  <v:shape id="Freeform 505" o:spid="_x0000_s1080" style="position:absolute;left:3030;top:1310;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" path="m754,l1754,e" filled="f" strokecolor="#efeff0" strokeweight=".63497mm">
                    <v:stroke dashstyle="dot"/>
                    <v:path arrowok="t" o:connecttype="custom" o:connectlocs="754,0;1754,0" o:connectangles="0,0"/>
                  </v:shape>
                  <v:shape id="Freeform 506" o:spid="_x0000_s1081" style="position:absolute;left:3030;top:1310;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" path="m1979,l2979,e" filled="f" strokecolor="#efeff0" strokeweight=".63497mm">
                    <v:stroke dashstyle="dot"/>
                    <v:path arrowok="t" o:connecttype="custom" o:connectlocs="1979,0;2979,0" o:connectangles="0,0"/>
                  </v:shape>
                  <v:shape id="Freeform 507" o:spid="_x0000_s1082" style="position:absolute;left:3030;top:1310;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" path="m3203,l4203,e" filled="f" strokecolor="#efeff0" strokeweight=".63497mm">
                    <v:stroke dashstyle="dot"/>
                    <v:path arrowok="t" o:connecttype="custom" o:connectlocs="3203,0;4203,0" o:connectangles="0,0"/>
                  </v:shape>
                  <v:shape id="Freeform 508" o:spid="_x0000_s1083" style="position:absolute;left:3030;top:1310;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" path="m4428,l5428,e" filled="f" strokecolor="#efeff0" strokeweight=".63497mm">
                    <v:stroke dashstyle="dot"/>
                    <v:path arrowok="t" o:connecttype="custom" o:connectlocs="4428,0;5428,0" o:connectangles="0,0"/>
                  </v:shape>
                </v:group>
                <v:group id="Group 509" o:spid="_x0000_s1084" style="position:absolute;left:2940;top:1292;width:6363;height:36" coordorigin="2940,1292"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">
                  <v:shape id="Freeform 510" o:spid="_x0000_s1085" style="position:absolute;left:2940;top:1292;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" path="m36,18l30,5,18,,5,5,,18,5,30r13,6l30,30,36,18xe" fillcolor="#efeff0" stroked="f">
                    <v:path arrowok="t" o:connecttype="custom" o:connectlocs="36,18;30,5;18,0;5,5;0,18;5,30;18,36;30,30;36,18" o:connectangles="0,0,0,0,0,0,0,0,0"/>
                  </v:shape>
                  <v:shape id="Freeform 511" o:spid="_x0000_s1086" style="position:absolute;left:2940;top:1292;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" path="m6362,18l6357,5,6344,r-12,5l6326,18r6,12l6344,36r13,-6l6362,18xe" fillcolor="#efeff0" stroked="f">
                    <v:path arrowok="t" o:connecttype="custom" o:connectlocs="6362,18;6357,5;6344,0;6332,5;6326,18;6332,30;6344,36;6357,30;6362,18" o:connectangles="0,0,0,0,0,0,0,0,0"/>
                  </v:shape>
                </v:group>
                <v:group id="Group 512" o:spid="_x0000_s1087" style="position:absolute;left:3030;top:902;width:6220;height:1" coordorigin="3030,902"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">
                  <v:shape id="Freeform 513" o:spid="_x0000_s1088" style="position:absolute;left:3030;top:902;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" path="m4428,l5428,e" filled="f" strokecolor="#efeff0" strokeweight=".63497mm">
                    <v:stroke dashstyle="dot"/>
                    <v:path arrowok="t" o:connecttype="custom" o:connectlocs="4428,0;5428,0" o:connectangles="0,0"/>
                  </v:shape>
                  <v:shape id="Freeform 514" o:spid="_x0000_s1089" style="position:absolute;left:3030;top:902;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" path="m5652,r567,e" filled="f" strokecolor="#efeff0" strokeweight=".63497mm">
                    <v:stroke dashstyle="dot"/>
                    <v:path arrowok="t" o:connecttype="custom" o:connectlocs="5652,0;6219,0" o:connectangles="0,0"/>
                  </v:shape>
                  <v:shape id="Freeform 515" o:spid="_x0000_s1090" style="position:absolute;left:3030;top:902;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" path="m754,l1754,e" filled="f" strokecolor="#efeff0" strokeweight=".63497mm">
                    <v:stroke dashstyle="dot"/>
                    <v:path arrowok="t" o:connecttype="custom" o:connectlocs="754,0;1754,0" o:connectangles="0,0"/>
                  </v:shape>
                  <v:shape id="Freeform 516" o:spid="_x0000_s1091" style="position:absolute;left:3030;top:902;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" path="m3203,l4203,e" filled="f" strokecolor="#efeff0" strokeweight=".63497mm">
                    <v:stroke dashstyle="dot"/>
                    <v:path arrowok="t" o:connecttype="custom" o:connectlocs="3203,0;4203,0" o:connectangles="0,0"/>
                  </v:shape>
                  <v:shape id="Freeform 517" o:spid="_x0000_s1092" style="position:absolute;left:3030;top:902;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" path="m1979,l2979,e" filled="f" strokecolor="#efeff0" strokeweight=".63497mm">
                    <v:stroke dashstyle="dot"/>
                    <v:path arrowok="t" o:connecttype="custom" o:connectlocs="1979,0;2979,0" o:connectangles="0,0"/>
                  </v:shape>
                  <v:shape id="Freeform 518" o:spid="_x0000_s1093" style="position:absolute;left:3030;top:902;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" path="m,l530,e" filled="f" strokecolor="#efeff0" strokeweight=".63497mm">
                    <v:stroke dashstyle="dot"/>
                    <v:path arrowok="t" o:connecttype="custom" o:connectlocs="0,0;530,0" o:connectangles="0,0"/>
                  </v:shape>
                </v:group>
                <v:group id="Group 519" o:spid="_x0000_s1094" style="position:absolute;left:2940;top:884;width:6363;height:36" coordorigin="2940,884"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">
                  <v:shape id="Freeform 520" o:spid="_x0000_s1095" style="position:absolute;left:2940;top:884;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" path="m36,18l30,5,18,,5,5,,18,5,30r13,6l30,30,36,18xe" fillcolor="#efeff0" stroked="f">
                    <v:path arrowok="t" o:connecttype="custom" o:connectlocs="36,18;30,5;18,0;5,5;0,18;5,30;18,36;30,30;36,18" o:connectangles="0,0,0,0,0,0,0,0,0"/>
                  </v:shape>
                  <v:shape id="Freeform 521" o:spid="_x0000_s1096" style="position:absolute;left:2940;top:884;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" path="m6362,18l6357,5,6344,r-12,5l6326,18r6,12l6344,36r13,-6l6362,18xe" fillcolor="#efeff0" stroked="f">
                    <v:path arrowok="t" o:connecttype="custom" o:connectlocs="6362,18;6357,5;6344,0;6332,5;6326,18;6332,30;6344,36;6357,30;6362,18" o:connectangles="0,0,0,0,0,0,0,0,0"/>
                  </v:shape>
                </v:group>
                <v:group id="Group 522" o:spid="_x0000_s1097" style="position:absolute;left:3030;top:494;width:6220;height:1" coordorigin="3030,494"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">
                  <v:shape id="Freeform 523" o:spid="_x0000_s1098" style="position:absolute;left:3030;top:49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" path="m754,l1754,e" filled="f" strokecolor="#efeff0" strokeweight=".63497mm">
                    <v:stroke dashstyle="dot"/>
                    <v:path arrowok="t" o:connecttype="custom" o:connectlocs="754,0;1754,0" o:connectangles="0,0"/>
                  </v:shape>
                  <v:shape id="Freeform 524" o:spid="_x0000_s1099" style="position:absolute;left:3030;top:49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" path="m,l530,e" filled="f" strokecolor="#efeff0" strokeweight=".63497mm">
                    <v:stroke dashstyle="dot"/>
                    <v:path arrowok="t" o:connecttype="custom" o:connectlocs="0,0;530,0" o:connectangles="0,0"/>
                  </v:shape>
                  <v:shape id="Freeform 525" o:spid="_x0000_s1100" style="position:absolute;left:3030;top:49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" path="m3203,l4203,e" filled="f" strokecolor="#efeff0" strokeweight=".63497mm">
                    <v:stroke dashstyle="dot"/>
                    <v:path arrowok="t" o:connecttype="custom" o:connectlocs="3203,0;4203,0" o:connectangles="0,0"/>
                  </v:shape>
                  <v:shape id="Freeform 526" o:spid="_x0000_s1101" style="position:absolute;left:3030;top:49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" path="m4428,l6219,e" filled="f" strokecolor="#efeff0" strokeweight=".63497mm">
                    <v:stroke dashstyle="dot"/>
                    <v:path arrowok="t" o:connecttype="custom" o:connectlocs="4428,0;6219,0" o:connectangles="0,0"/>
                  </v:shape>
                  <v:shape id="Freeform 527" o:spid="_x0000_s1102" style="position:absolute;left:3030;top:49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" path="m1979,l2979,e" filled="f" strokecolor="#efeff0" strokeweight=".63497mm">
                    <v:stroke dashstyle="dot"/>
                    <v:path arrowok="t" o:connecttype="custom" o:connectlocs="1979,0;2979,0" o:connectangles="0,0"/>
                  </v:shape>
                </v:group>
                <v:group id="Group 528" o:spid="_x0000_s1103" style="position:absolute;left:2940;top:476;width:6363;height:36" coordorigin="2940,476"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">
                  <v:shape id="Freeform 529" o:spid="_x0000_s1104" style="position:absolute;left:2940;top:476;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" path="m36,18l30,5,18,,5,5,,18,5,30r13,6l30,30,36,18xe" fillcolor="#efeff0" stroked="f">
                    <v:path arrowok="t" o:connecttype="custom" o:connectlocs="36,18;30,5;18,0;5,5;0,18;5,30;18,36;30,30;36,18" o:connectangles="0,0,0,0,0,0,0,0,0"/>
                  </v:shape>
                  <v:shape id="Freeform 530" o:spid="_x0000_s1105" style="position:absolute;left:2940;top:476;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" path="m6362,18l6357,5,6344,r-12,5l6326,18r6,12l6344,36r13,-6l6362,18xe" fillcolor="#efeff0" stroked="f">
                    <v:path arrowok="t" o:connecttype="custom" o:connectlocs="6362,18;6357,5;6344,0;6332,5;6326,18;6332,30;6344,36;6357,30;6362,18" o:connectangles="0,0,0,0,0,0,0,0,0"/>
                  </v:shape>
                </v:group>
                <v:shape id="Freeform 531" o:spid="_x0000_s1106" style="position:absolute;left:2958;top:3759;width:6327;height:1;visibility:visible;mso-wrap-style:square;v-text-anchor:top" coordsize="6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" path="m,l6326,e" filled="f" strokecolor="#efeff0" strokeweight="1.8pt">
                  <v:path arrowok="t" o:connecttype="custom" o:connectlocs="0,0;6326,0" o:connectangles="0,0"/>
                </v:shape>
                <v:shape id="Freeform 532" o:spid="_x0000_s1107" style="position:absolute;left:3111;top:3550;width:225;height:191;visibility:visible;mso-wrap-style:square;v-text-anchor:top" coordsize="22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" path="m224,l,,,190r224,l224,xe" fillcolor="#690048" stroked="f">
                  <v:path arrowok="t" o:connecttype="custom" o:connectlocs="224,0;0,0;0,190;224,190;224,0" o:connectangles="0,0,0,0,0"/>
                </v:shape>
                <v:shape id="Freeform 533" o:spid="_x0000_s1108" style="position:absolute;left:3336;top:3646;width:225;height:96;visibility:visible;mso-wrap-style:square;v-text-anchor:top" coordsize="2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" path="m224,l,,,95r224,l224,xe" fillcolor="#be0067" stroked="f">
                  <v:path arrowok="t" o:connecttype="custom" o:connectlocs="224,0;0,0;0,95;224,95;224,0" o:connectangles="0,0,0,0,0"/>
                </v:shape>
                <v:shape id="Freeform 534" o:spid="_x0000_s1109" style="position:absolute;left:3560;top:229;width:225;height:3513;visibility:visible;mso-wrap-style:square;v-text-anchor:top" coordsize="225,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" path="m224,l,,,3512r224,l224,xe" fillcolor="#ed2986" stroked="f">
                  <v:path arrowok="t" o:connecttype="custom" o:connectlocs="224,0;0,0;0,3512;224,3512;224,0" o:connectangles="0,0,0,0,0"/>
                </v:shape>
                <v:shape id="Freeform 535" o:spid="_x0000_s1110" style="position:absolute;left:3785;top:3479;width:225;height:263;visibility:visible;mso-wrap-style:square;v-text-anchor:top" coordsize="22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" path="m224,l,,,262r224,l224,xe" fillcolor="#586877" stroked="f">
                  <v:path arrowok="t" o:connecttype="custom" o:connectlocs="224,0;0,0;0,262;224,262;224,0" o:connectangles="0,0,0,0,0"/>
                </v:shape>
                <v:shape id="Freeform 536" o:spid="_x0000_s1111" style="position:absolute;left:4009;top:3693;width:225;height:48;visibility:visible;mso-wrap-style:square;v-text-anchor:top" coordsize="2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" path="m224,l,,,47r224,l224,xe" fillcolor="#dedbd4" stroked="f">
                  <v:path arrowok="t" o:connecttype="custom" o:connectlocs="224,0;0,0;0,47;224,47;224,0" o:connectangles="0,0,0,0,0"/>
                </v:shape>
                <v:shape id="Freeform 537" o:spid="_x0000_s1112" style="position:absolute;left:4336;top:3550;width:225;height:191;visibility:visible;mso-wrap-style:square;v-text-anchor:top" coordsize="22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" path="m224,l,,,190r224,l224,xe" fillcolor="#690048" stroked="f">
                  <v:path arrowok="t" o:connecttype="custom" o:connectlocs="224,0;0,0;0,190;224,190;224,0" o:connectangles="0,0,0,0,0"/>
                </v:shape>
                <v:shape id="Freeform 538" o:spid="_x0000_s1113" style="position:absolute;left:4561;top:3646;width:225;height:96;visibility:visible;mso-wrap-style:square;v-text-anchor:top" coordsize="2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" path="m224,l,,,95r224,l224,xe" fillcolor="#be0067" stroked="f">
                  <v:path arrowok="t" o:connecttype="custom" o:connectlocs="224,0;0,0;0,95;224,95;224,0" o:connectangles="0,0,0,0,0"/>
                </v:shape>
                <v:shape id="Freeform 539" o:spid="_x0000_s1114" style="position:absolute;left:4785;top:356;width:225;height:3385;visibility:visible;mso-wrap-style:square;v-text-anchor:top" coordsize="225,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" path="m224,l,,,3384r224,l224,xe" fillcolor="#ed2986" stroked="f">
                  <v:path arrowok="t" o:connecttype="custom" o:connectlocs="224,0;0,0;0,3384;224,3384;224,0" o:connectangles="0,0,0,0,0"/>
                </v:shape>
                <v:shape id="Freeform 540" o:spid="_x0000_s1115" style="position:absolute;left:5010;top:3454;width:225;height:288;visibility:visible;mso-wrap-style:square;v-text-anchor:top" coordsize="22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" path="m224,l,,,287r224,l224,xe" fillcolor="#586877" stroked="f">
                  <v:path arrowok="t" o:connecttype="custom" o:connectlocs="224,0;0,0;0,287;224,287;224,0" o:connectangles="0,0,0,0,0"/>
                </v:shape>
                <v:shape id="Freeform 541" o:spid="_x0000_s1116" style="position:absolute;left:5234;top:3693;width:225;height:48;visibility:visible;mso-wrap-style:square;v-text-anchor:top" coordsize="2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" path="m224,l,,,47r224,l224,xe" fillcolor="#dedbd4" stroked="f">
                  <v:path arrowok="t" o:connecttype="custom" o:connectlocs="224,0;0,0;0,47;224,47;224,0" o:connectangles="0,0,0,0,0"/>
                </v:shape>
                <v:shape id="Freeform 542" o:spid="_x0000_s1117" style="position:absolute;left:5561;top:3550;width:225;height:191;visibility:visible;mso-wrap-style:square;v-text-anchor:top" coordsize="22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" path="m224,l,,,190r224,l224,xe" fillcolor="#690048" stroked="f">
                  <v:path arrowok="t" o:connecttype="custom" o:connectlocs="224,0;0,0;0,190;224,190;224,0" o:connectangles="0,0,0,0,0"/>
                </v:shape>
                <v:shape id="Freeform 543" o:spid="_x0000_s1118" style="position:absolute;left:5785;top:3646;width:225;height:96;visibility:visible;mso-wrap-style:square;v-text-anchor:top" coordsize="2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" path="m224,l,,,95r224,l224,xe" fillcolor="#be0067" stroked="f">
                  <v:path arrowok="t" o:connecttype="custom" o:connectlocs="224,0;0,0;0,95;224,95;224,0" o:connectangles="0,0,0,0,0"/>
                </v:shape>
                <v:shape id="Freeform 544" o:spid="_x0000_s1119" style="position:absolute;left:6010;top:305;width:225;height:3436;visibility:visible;mso-wrap-style:square;v-text-anchor:top" coordsize="225,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" path="m224,l,,,3435r224,l224,xe" fillcolor="#ed2986" stroked="f">
                  <v:path arrowok="t" o:connecttype="custom" o:connectlocs="224,0;0,0;0,3435;224,3435;224,0" o:connectangles="0,0,0,0,0"/>
                </v:shape>
                <v:shape id="Freeform 545" o:spid="_x0000_s1120" style="position:absolute;left:6234;top:3510;width:225;height:232;visibility:visible;mso-wrap-style:square;v-text-anchor:top" coordsize="22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" path="m224,l,,,231r224,l224,xe" fillcolor="#586877" stroked="f">
                  <v:path arrowok="t" o:connecttype="custom" o:connectlocs="224,0;0,0;0,231;224,231;224,0" o:connectangles="0,0,0,0,0"/>
                </v:shape>
                <v:shape id="Freeform 546" o:spid="_x0000_s1121" style="position:absolute;left:6459;top:3693;width:225;height:48;visibility:visible;mso-wrap-style:square;v-text-anchor:top" coordsize="2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" path="m224,l,,,47r224,l224,xe" fillcolor="#dedbd4" stroked="f">
                  <v:path arrowok="t" o:connecttype="custom" o:connectlocs="224,0;0,0;0,47;224,47;224,0" o:connectangles="0,0,0,0,0"/>
                </v:shape>
                <v:shape id="Freeform 547" o:spid="_x0000_s1122" style="position:absolute;left:6785;top:3550;width:225;height:191;visibility:visible;mso-wrap-style:square;v-text-anchor:top" coordsize="22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" path="m224,l,,,190r224,l224,xe" fillcolor="#690048" stroked="f">
                  <v:path arrowok="t" o:connecttype="custom" o:connectlocs="224,0;0,0;0,190;224,190;224,0" o:connectangles="0,0,0,0,0"/>
                </v:shape>
                <v:shape id="Freeform 548" o:spid="_x0000_s1123" style="position:absolute;left:7010;top:3646;width:225;height:96;visibility:visible;mso-wrap-style:square;v-text-anchor:top" coordsize="2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" path="m224,l,,,95r224,l224,xe" fillcolor="#be0067" stroked="f">
                  <v:path arrowok="t" o:connecttype="custom" o:connectlocs="224,0;0,0;0,95;224,95;224,0" o:connectangles="0,0,0,0,0"/>
                </v:shape>
                <v:shape id="Freeform 549" o:spid="_x0000_s1124" style="position:absolute;left:7234;top:356;width:225;height:3385;visibility:visible;mso-wrap-style:square;v-text-anchor:top" coordsize="225,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" path="m224,l,,,3384r224,l224,xe" fillcolor="#ed2986" stroked="f">
                  <v:path arrowok="t" o:connecttype="custom" o:connectlocs="224,0;0,0;0,3384;224,3384;224,0" o:connectangles="0,0,0,0,0"/>
                </v:shape>
                <v:shape id="Freeform 550" o:spid="_x0000_s1125" style="position:absolute;left:7459;top:3510;width:225;height:232;visibility:visible;mso-wrap-style:square;v-text-anchor:top" coordsize="22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" path="m224,l,,,231r224,l224,xe" fillcolor="#586877" stroked="f">
                  <v:path arrowok="t" o:connecttype="custom" o:connectlocs="224,0;0,0;0,231;224,231;224,0" o:connectangles="0,0,0,0,0"/>
                </v:shape>
                <v:shape id="Freeform 551" o:spid="_x0000_s1126" style="position:absolute;left:7683;top:3693;width:225;height:48;visibility:visible;mso-wrap-style:square;v-text-anchor:top" coordsize="2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" path="m224,l,,,47r224,l224,xe" fillcolor="#dedbd4" stroked="f">
                  <v:path arrowok="t" o:connecttype="custom" o:connectlocs="224,0;0,0;0,47;224,47;224,0" o:connectangles="0,0,0,0,0"/>
                </v:shape>
                <v:shape id="Freeform 552" o:spid="_x0000_s1127" style="position:absolute;left:8010;top:3550;width:225;height:191;visibility:visible;mso-wrap-style:square;v-text-anchor:top" coordsize="22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" path="m224,l,,,190r224,l224,xe" fillcolor="#690048" stroked="f">
                  <v:path arrowok="t" o:connecttype="custom" o:connectlocs="224,0;0,0;0,190;224,190;224,0" o:connectangles="0,0,0,0,0"/>
                </v:shape>
                <v:shape id="Freeform 553" o:spid="_x0000_s1128" style="position:absolute;left:8234;top:3646;width:225;height:96;visibility:visible;mso-wrap-style:square;v-text-anchor:top" coordsize="2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" path="m224,l,,,95r224,l224,xe" fillcolor="#be0067" stroked="f">
                  <v:path arrowok="t" o:connecttype="custom" o:connectlocs="224,0;0,0;0,95;224,95;224,0" o:connectangles="0,0,0,0,0"/>
                </v:shape>
                <v:shape id="Freeform 554" o:spid="_x0000_s1129" style="position:absolute;left:8459;top:841;width:225;height:2900;visibility:visible;mso-wrap-style:square;v-text-anchor:top" coordsize="225,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" path="m224,l,,,2899r224,l224,xe" fillcolor="#ed2986" stroked="f">
                  <v:path arrowok="t" o:connecttype="custom" o:connectlocs="224,0;0,0;0,2899;224,2899;224,0" o:connectangles="0,0,0,0,0"/>
                </v:shape>
                <v:shape id="Freeform 555" o:spid="_x0000_s1130" style="position:absolute;left:8683;top:2887;width:225;height:854;visibility:visible;mso-wrap-style:square;v-text-anchor:top" coordsize="22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" path="m224,l,,,853r224,l224,xe" fillcolor="#586877" stroked="f">
                  <v:path arrowok="t" o:connecttype="custom" o:connectlocs="224,0;0,0;0,853;224,853;224,0" o:connectangles="0,0,0,0,0"/>
                </v:shape>
                <v:shape id="Freeform 556" o:spid="_x0000_s1131" style="position:absolute;left:8908;top:3693;width:225;height:48;visibility:visible;mso-wrap-style:square;v-text-anchor:top" coordsize="2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" path="m224,l,,,47r224,l224,xe" fillcolor="#dedbd4" stroked="f">
                  <v:path arrowok="t" o:connecttype="custom" o:connectlocs="224,0;0,0;0,47;224,47;224,0" o:connectangles="0,0,0,0,0"/>
                </v:shape>
                <w10:wrap anchorx="page"/>
              </v:group>
            </w:pict>
          </mc:Fallback>
        </mc:AlternateContent>
      </w:r>
      <w:r>
        <w:rPr>
          <w:noProof/>
        </w:rPr>
        <mc:AlternateContent>
          <mc:Choice Requires="wpg">
            <w:drawing>
              <wp:anchor distT="0" distB="0" distL="114300" distR="114300" simplePos="0" relativeHeight="251658298" behindDoc="0" locked="0" layoutInCell="0" allowOverlap="1" wp14:anchorId="45A26083" wp14:editId="7489DD6B">
                <wp:simplePos x="0" y="0"/>
                <wp:positionH relativeFrom="page">
                  <wp:posOffset>1866900</wp:posOffset>
                </wp:positionH>
                <wp:positionV relativeFrom="paragraph">
                  <wp:posOffset>42545</wp:posOffset>
                </wp:positionV>
                <wp:extent cx="4040505" cy="22860"/>
                <wp:effectExtent l="0" t="0" r="0" b="0"/>
                <wp:wrapNone/>
                <wp:docPr id="674858575" name="Group 5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0505" cy="22860"/>
                          <a:chOff x="2940" y="67"/>
                          <a:chExt cx="6363" cy="36"/>
                        </a:xfrm>
                      </wpg:grpSpPr>
                      <wps:wsp>
                        <wps:cNvPr id="749904671" name="Freeform 558"/>
                        <wps:cNvSpPr>
                          <a:spLocks/>
                        </wps:cNvSpPr>
                        <wps:spPr bwMode="auto">
                          <a:xfrm>
                            <a:off x="3030" y="85"/>
                            <a:ext cx="6220" cy="1"/>
                          </a:xfrm>
                          <a:custGeom>
                            <a:avLst/>
                            <a:gdLst>
                              <a:gd name="T0" fmla="*/ 0 w 6220"/>
                              <a:gd name="T1" fmla="*/ 0 h 1"/>
                              <a:gd name="T2" fmla="*/ 6219 w 6220"/>
                              <a:gd name="T3" fmla="*/ 0 h 1"/>
                            </a:gdLst>
                            <a:ahLst/>
                            <a:cxnLst>
                              <a:cxn ang="0">
                                <a:pos x="T0" y="T1"/>
                              </a:cxn>
                              <a:cxn ang="0">
                                <a:pos x="T2" y="T3"/>
                              </a:cxn>
                            </a:cxnLst>
                            <a:rect l="0" t="0" r="r" b="b"/>
                            <a:pathLst>
                              <a:path w="6220" h="1">
                                <a:moveTo>
                                  <a:pt x="0" y="0"/>
                                </a:moveTo>
                                <a:lnTo>
                                  <a:pt x="6219"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1034755" name="Group 559"/>
                        <wpg:cNvGrpSpPr>
                          <a:grpSpLocks/>
                        </wpg:cNvGrpSpPr>
                        <wpg:grpSpPr bwMode="auto">
                          <a:xfrm>
                            <a:off x="2940" y="67"/>
                            <a:ext cx="6363" cy="36"/>
                            <a:chOff x="2940" y="67"/>
                            <a:chExt cx="6363" cy="36"/>
                          </a:xfrm>
                        </wpg:grpSpPr>
                        <wps:wsp>
                          <wps:cNvPr id="613057882" name="Freeform 560"/>
                          <wps:cNvSpPr>
                            <a:spLocks/>
                          </wps:cNvSpPr>
                          <wps:spPr bwMode="auto">
                            <a:xfrm>
                              <a:off x="2940" y="67"/>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309206" name="Freeform 561"/>
                          <wps:cNvSpPr>
                            <a:spLocks/>
                          </wps:cNvSpPr>
                          <wps:spPr bwMode="auto">
                            <a:xfrm>
                              <a:off x="2940" y="67"/>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B673B9" id="Group 557" o:spid="_x0000_s1026" alt="&quot;&quot;" style="position:absolute;margin-left:147pt;margin-top:3.35pt;width:318.15pt;height:1.8pt;z-index:251658298;mso-position-horizontal-relative:page" coordorigin="2940,67" coordsize="63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" o:allowincell="f">
                <v:shape id="Freeform 558" o:spid="_x0000_s1027" style="position:absolute;left:3030;top:85;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" path="m,l6219,e" filled="f" strokecolor="#efeff0" strokeweight="1.8pt">
                  <v:stroke dashstyle="dot"/>
                  <v:path arrowok="t" o:connecttype="custom" o:connectlocs="0,0;6219,0" o:connectangles="0,0"/>
                </v:shape>
                <v:group id="Group 559" o:spid="_x0000_s1028" style="position:absolute;left:2940;top:67;width:6363;height:36" coordorigin="2940,67"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">
                  <v:shape id="Freeform 560" o:spid="_x0000_s1029" style="position:absolute;left:2940;top:67;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" path="m36,18l30,5,18,,5,5,,18,5,30r13,6l30,30,36,18xe" fillcolor="#efeff0" stroked="f">
                    <v:path arrowok="t" o:connecttype="custom" o:connectlocs="36,18;30,5;18,0;5,5;0,18;5,30;18,36;30,30;36,18" o:connectangles="0,0,0,0,0,0,0,0,0"/>
                  </v:shape>
                  <v:shape id="Freeform 561" o:spid="_x0000_s1030" style="position:absolute;left:2940;top:67;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" path="m6362,18l6357,5,6344,r-12,5l6326,18r6,12l6344,36r13,-6l6362,18xe" fillcolor="#efeff0" stroked="f">
                    <v:path arrowok="t" o:connecttype="custom" o:connectlocs="6362,18;6357,5;6344,0;6332,5;6326,18;6332,30;6344,36;6357,30;6362,18" o:connectangles="0,0,0,0,0,0,0,0,0"/>
                  </v:shape>
                </v:group>
                <w10:wrap anchorx="page"/>
              </v:group>
            </w:pict>
          </mc:Fallback>
        </mc:AlternateContent>
      </w:r>
      <w:r w:rsidR="009433B7">
        <w:rPr>
          <w:b/>
          <w:bCs/>
          <w:color w:val="231F20"/>
          <w:spacing w:val="-5"/>
          <w:sz w:val="18"/>
          <w:szCs w:val="18"/>
        </w:rPr>
        <w:t>90</w:t>
      </w:r>
    </w:p>
    <w:p w14:paraId="13243F19"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80</w:t>
      </w:r>
    </w:p>
    <w:p w14:paraId="709555C8"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70</w:t>
      </w:r>
    </w:p>
    <w:p w14:paraId="2C08C03C"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60</w:t>
      </w:r>
    </w:p>
    <w:p w14:paraId="66C38AE5"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50</w:t>
      </w:r>
    </w:p>
    <w:p w14:paraId="76B46FDE"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40</w:t>
      </w:r>
    </w:p>
    <w:p w14:paraId="0334A172"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30</w:t>
      </w:r>
    </w:p>
    <w:p w14:paraId="15224764"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20</w:t>
      </w:r>
    </w:p>
    <w:p w14:paraId="5F198AEA"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10</w:t>
      </w:r>
    </w:p>
    <w:p w14:paraId="71F31DB4" w14:textId="77777777" w:rsidR="009433B7" w:rsidRDefault="009433B7">
      <w:pPr>
        <w:pStyle w:val="BodyText"/>
        <w:kinsoku w:val="0"/>
        <w:overflowPunct w:val="0"/>
        <w:spacing w:before="198"/>
        <w:ind w:left="2756"/>
        <w:rPr>
          <w:b/>
          <w:bCs/>
          <w:color w:val="231F20"/>
          <w:spacing w:val="-10"/>
          <w:sz w:val="18"/>
          <w:szCs w:val="18"/>
        </w:rPr>
      </w:pPr>
      <w:r>
        <w:rPr>
          <w:b/>
          <w:bCs/>
          <w:color w:val="231F20"/>
          <w:spacing w:val="-10"/>
          <w:sz w:val="18"/>
          <w:szCs w:val="18"/>
        </w:rPr>
        <w:t>0</w:t>
      </w:r>
    </w:p>
    <w:p w14:paraId="16C77569" w14:textId="77777777" w:rsidR="009433B7" w:rsidRDefault="009433B7">
      <w:pPr>
        <w:pStyle w:val="BodyText"/>
        <w:tabs>
          <w:tab w:val="left" w:pos="4572"/>
          <w:tab w:val="left" w:pos="5796"/>
          <w:tab w:val="left" w:pos="7021"/>
          <w:tab w:val="left" w:pos="8246"/>
        </w:tabs>
        <w:kinsoku w:val="0"/>
        <w:overflowPunct w:val="0"/>
        <w:spacing w:before="53"/>
        <w:ind w:left="3347"/>
        <w:rPr>
          <w:b/>
          <w:bCs/>
          <w:color w:val="231F20"/>
          <w:spacing w:val="-2"/>
          <w:sz w:val="18"/>
          <w:szCs w:val="18"/>
        </w:rPr>
      </w:pPr>
      <w:r>
        <w:rPr>
          <w:b/>
          <w:bCs/>
          <w:color w:val="231F20"/>
          <w:spacing w:val="-2"/>
          <w:sz w:val="18"/>
          <w:szCs w:val="18"/>
        </w:rPr>
        <w:t>2019/20</w:t>
      </w:r>
      <w:r>
        <w:rPr>
          <w:b/>
          <w:bCs/>
          <w:color w:val="231F20"/>
          <w:sz w:val="18"/>
          <w:szCs w:val="18"/>
        </w:rPr>
        <w:tab/>
      </w:r>
      <w:r>
        <w:rPr>
          <w:b/>
          <w:bCs/>
          <w:color w:val="231F20"/>
          <w:spacing w:val="-2"/>
          <w:sz w:val="18"/>
          <w:szCs w:val="18"/>
        </w:rPr>
        <w:t>2020/21</w:t>
      </w:r>
      <w:r>
        <w:rPr>
          <w:b/>
          <w:bCs/>
          <w:color w:val="231F20"/>
          <w:sz w:val="18"/>
          <w:szCs w:val="18"/>
        </w:rPr>
        <w:tab/>
      </w:r>
      <w:r>
        <w:rPr>
          <w:b/>
          <w:bCs/>
          <w:color w:val="231F20"/>
          <w:spacing w:val="-2"/>
          <w:sz w:val="18"/>
          <w:szCs w:val="18"/>
        </w:rPr>
        <w:t>2021/22</w:t>
      </w:r>
      <w:r>
        <w:rPr>
          <w:b/>
          <w:bCs/>
          <w:color w:val="231F20"/>
          <w:sz w:val="18"/>
          <w:szCs w:val="18"/>
        </w:rPr>
        <w:tab/>
      </w:r>
      <w:r>
        <w:rPr>
          <w:b/>
          <w:bCs/>
          <w:color w:val="231F20"/>
          <w:spacing w:val="-2"/>
          <w:sz w:val="18"/>
          <w:szCs w:val="18"/>
        </w:rPr>
        <w:t>2022/23</w:t>
      </w:r>
      <w:r>
        <w:rPr>
          <w:b/>
          <w:bCs/>
          <w:color w:val="231F20"/>
          <w:sz w:val="18"/>
          <w:szCs w:val="18"/>
        </w:rPr>
        <w:tab/>
      </w:r>
      <w:r>
        <w:rPr>
          <w:b/>
          <w:bCs/>
          <w:color w:val="231F20"/>
          <w:spacing w:val="-2"/>
          <w:sz w:val="18"/>
          <w:szCs w:val="18"/>
        </w:rPr>
        <w:t>2023/24</w:t>
      </w:r>
    </w:p>
    <w:p w14:paraId="7CEFE9B9" w14:textId="77777777" w:rsidR="009433B7" w:rsidRDefault="009433B7">
      <w:pPr>
        <w:pStyle w:val="BodyText"/>
        <w:kinsoku w:val="0"/>
        <w:overflowPunct w:val="0"/>
        <w:spacing w:before="86"/>
        <w:rPr>
          <w:b/>
          <w:bCs/>
        </w:rPr>
      </w:pPr>
    </w:p>
    <w:p w14:paraId="1AE66156" w14:textId="77777777" w:rsidR="009433B7" w:rsidRDefault="009433B7">
      <w:pPr>
        <w:pStyle w:val="BodyText"/>
        <w:kinsoku w:val="0"/>
        <w:overflowPunct w:val="0"/>
        <w:spacing w:before="86"/>
        <w:rPr>
          <w:b/>
          <w:bCs/>
        </w:rPr>
        <w:sectPr w:rsidR="009433B7">
          <w:type w:val="continuous"/>
          <w:pgSz w:w="11910" w:h="16840"/>
          <w:pgMar w:top="1920" w:right="708" w:bottom="280" w:left="0" w:header="720" w:footer="720" w:gutter="0"/>
          <w:cols w:space="720" w:equalWidth="0">
            <w:col w:w="11202"/>
          </w:cols>
          <w:noEndnote/>
        </w:sectPr>
      </w:pPr>
    </w:p>
    <w:p w14:paraId="1330CEED" w14:textId="092A3B72" w:rsidR="009433B7" w:rsidRDefault="00C0667A">
      <w:pPr>
        <w:pStyle w:val="BodyText"/>
        <w:kinsoku w:val="0"/>
        <w:overflowPunct w:val="0"/>
        <w:spacing w:before="95"/>
        <w:ind w:left="3816"/>
        <w:rPr>
          <w:color w:val="231F20"/>
          <w:spacing w:val="-5"/>
          <w:sz w:val="18"/>
          <w:szCs w:val="18"/>
        </w:rPr>
      </w:pPr>
      <w:r>
        <w:rPr>
          <w:noProof/>
        </w:rPr>
        <mc:AlternateContent>
          <mc:Choice Requires="wps">
            <w:drawing>
              <wp:anchor distT="0" distB="0" distL="114300" distR="114300" simplePos="0" relativeHeight="251658292" behindDoc="0" locked="0" layoutInCell="0" allowOverlap="1" wp14:anchorId="015D513E" wp14:editId="35CA0FDE">
                <wp:simplePos x="0" y="0"/>
                <wp:positionH relativeFrom="page">
                  <wp:posOffset>2186940</wp:posOffset>
                </wp:positionH>
                <wp:positionV relativeFrom="paragraph">
                  <wp:posOffset>33655</wp:posOffset>
                </wp:positionV>
                <wp:extent cx="194945" cy="194945"/>
                <wp:effectExtent l="0" t="0" r="0" b="0"/>
                <wp:wrapNone/>
                <wp:docPr id="1689626687" name="Freeform 5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306 w 307"/>
                            <a:gd name="T3" fmla="*/ 0 h 307"/>
                            <a:gd name="T4" fmla="*/ 306 w 307"/>
                            <a:gd name="T5" fmla="*/ 0 h 307"/>
                            <a:gd name="T6" fmla="*/ 0 w 307"/>
                            <a:gd name="T7" fmla="*/ 0 h 307"/>
                            <a:gd name="T8" fmla="*/ 0 w 307"/>
                            <a:gd name="T9" fmla="*/ 306 h 307"/>
                            <a:gd name="T10" fmla="*/ 0 w 307"/>
                            <a:gd name="T11" fmla="*/ 306 h 307"/>
                            <a:gd name="T12" fmla="*/ 0 w 307"/>
                            <a:gd name="T13" fmla="*/ 306 h 307"/>
                            <a:gd name="T14" fmla="*/ 306 w 307"/>
                            <a:gd name="T15" fmla="*/ 306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306" y="0"/>
                              </a:lnTo>
                              <a:lnTo>
                                <a:pt x="306" y="0"/>
                              </a:lnTo>
                              <a:lnTo>
                                <a:pt x="0" y="0"/>
                              </a:lnTo>
                              <a:lnTo>
                                <a:pt x="0" y="306"/>
                              </a:lnTo>
                              <a:lnTo>
                                <a:pt x="0" y="306"/>
                              </a:lnTo>
                              <a:lnTo>
                                <a:pt x="0" y="306"/>
                              </a:lnTo>
                              <a:lnTo>
                                <a:pt x="306" y="306"/>
                              </a:lnTo>
                              <a:lnTo>
                                <a:pt x="306"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01D60" id="Freeform 562" o:spid="_x0000_s1026" alt="&quot;&quot;" style="position:absolute;margin-left:172.2pt;margin-top:2.65pt;width:15.35pt;height:15.35pt;z-index:2516582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" o:allowincell="f" path="m306,r,l306,,,,,306r,l,306r306,l306,xe" fillcolor="#690048" stroked="f">
                <v:path arrowok="t" o:connecttype="custom" o:connectlocs="194310,0;194310,0;194310,0;0,0;0,194310;0,194310;0,194310;194310,194310;194310,0" o:connectangles="0,0,0,0,0,0,0,0,0"/>
                <w10:wrap anchorx="page"/>
              </v:shape>
            </w:pict>
          </mc:Fallback>
        </mc:AlternateContent>
      </w:r>
      <w:r>
        <w:rPr>
          <w:noProof/>
        </w:rPr>
        <mc:AlternateContent>
          <mc:Choice Requires="wps">
            <w:drawing>
              <wp:anchor distT="0" distB="0" distL="114300" distR="114300" simplePos="0" relativeHeight="251658295" behindDoc="0" locked="0" layoutInCell="0" allowOverlap="1" wp14:anchorId="74026E38" wp14:editId="23CF9084">
                <wp:simplePos x="0" y="0"/>
                <wp:positionH relativeFrom="page">
                  <wp:posOffset>3698240</wp:posOffset>
                </wp:positionH>
                <wp:positionV relativeFrom="paragraph">
                  <wp:posOffset>33655</wp:posOffset>
                </wp:positionV>
                <wp:extent cx="194945" cy="194945"/>
                <wp:effectExtent l="0" t="0" r="0" b="0"/>
                <wp:wrapNone/>
                <wp:docPr id="1887284686" name="Freeform 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306 h 307"/>
                            <a:gd name="T8" fmla="*/ 306 w 307"/>
                            <a:gd name="T9" fmla="*/ 306 h 307"/>
                            <a:gd name="T10" fmla="*/ 306 w 307"/>
                            <a:gd name="T11" fmla="*/ 0 h 307"/>
                            <a:gd name="T12" fmla="*/ 306 w 307"/>
                            <a:gd name="T13" fmla="*/ 0 h 307"/>
                            <a:gd name="T14" fmla="*/ 306 w 307"/>
                            <a:gd name="T15" fmla="*/ 0 h 3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307">
                              <a:moveTo>
                                <a:pt x="306" y="0"/>
                              </a:moveTo>
                              <a:lnTo>
                                <a:pt x="0" y="0"/>
                              </a:lnTo>
                              <a:lnTo>
                                <a:pt x="0" y="0"/>
                              </a:lnTo>
                              <a:lnTo>
                                <a:pt x="0" y="306"/>
                              </a:lnTo>
                              <a:lnTo>
                                <a:pt x="306" y="306"/>
                              </a:lnTo>
                              <a:lnTo>
                                <a:pt x="306" y="0"/>
                              </a:lnTo>
                              <a:lnTo>
                                <a:pt x="306" y="0"/>
                              </a:lnTo>
                              <a:lnTo>
                                <a:pt x="306"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BF689" id="Freeform 563" o:spid="_x0000_s1026" alt="&quot;&quot;" style="position:absolute;margin-left:291.2pt;margin-top:2.65pt;width:15.35pt;height:15.35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" o:allowincell="f" path="m306,l,,,,,306r306,l306,r,l306,xe" fillcolor="#586877" stroked="f">
                <v:path arrowok="t" o:connecttype="custom" o:connectlocs="194310,0;0,0;0,0;0,194310;194310,194310;194310,0;194310,0;194310,0" o:connectangles="0,0,0,0,0,0,0,0"/>
                <w10:wrap anchorx="page"/>
              </v:shape>
            </w:pict>
          </mc:Fallback>
        </mc:AlternateContent>
      </w:r>
      <w:r w:rsidR="009433B7">
        <w:rPr>
          <w:color w:val="231F20"/>
          <w:sz w:val="18"/>
          <w:szCs w:val="18"/>
        </w:rPr>
        <w:t>Bisexual</w:t>
      </w:r>
      <w:r w:rsidR="009433B7">
        <w:rPr>
          <w:color w:val="231F20"/>
          <w:spacing w:val="-7"/>
          <w:sz w:val="18"/>
          <w:szCs w:val="18"/>
        </w:rPr>
        <w:t xml:space="preserve"> </w:t>
      </w:r>
      <w:r w:rsidR="009433B7">
        <w:rPr>
          <w:color w:val="231F20"/>
          <w:spacing w:val="-5"/>
          <w:sz w:val="18"/>
          <w:szCs w:val="18"/>
        </w:rPr>
        <w:t>(%)</w:t>
      </w:r>
    </w:p>
    <w:p w14:paraId="527F13CB" w14:textId="7D95C372" w:rsidR="009433B7" w:rsidRDefault="00C0667A">
      <w:pPr>
        <w:pStyle w:val="BodyText"/>
        <w:kinsoku w:val="0"/>
        <w:overflowPunct w:val="0"/>
        <w:spacing w:before="201" w:line="472" w:lineRule="auto"/>
        <w:ind w:left="3816"/>
        <w:rPr>
          <w:color w:val="231F20"/>
          <w:sz w:val="18"/>
          <w:szCs w:val="18"/>
        </w:rPr>
      </w:pPr>
      <w:r>
        <w:rPr>
          <w:noProof/>
        </w:rPr>
        <mc:AlternateContent>
          <mc:Choice Requires="wps">
            <w:drawing>
              <wp:anchor distT="0" distB="0" distL="114300" distR="114300" simplePos="0" relativeHeight="251658293" behindDoc="0" locked="0" layoutInCell="0" allowOverlap="1" wp14:anchorId="1C4B4B1D" wp14:editId="6CE7DBC3">
                <wp:simplePos x="0" y="0"/>
                <wp:positionH relativeFrom="page">
                  <wp:posOffset>2186940</wp:posOffset>
                </wp:positionH>
                <wp:positionV relativeFrom="paragraph">
                  <wp:posOffset>100965</wp:posOffset>
                </wp:positionV>
                <wp:extent cx="194945" cy="194945"/>
                <wp:effectExtent l="0" t="0" r="0" b="0"/>
                <wp:wrapNone/>
                <wp:docPr id="728949421" name="Freeform 5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0 h 307"/>
                            <a:gd name="T8" fmla="*/ 0 w 307"/>
                            <a:gd name="T9" fmla="*/ 306 h 307"/>
                            <a:gd name="T10" fmla="*/ 0 w 307"/>
                            <a:gd name="T11" fmla="*/ 306 h 307"/>
                            <a:gd name="T12" fmla="*/ 306 w 307"/>
                            <a:gd name="T13" fmla="*/ 306 h 307"/>
                            <a:gd name="T14" fmla="*/ 306 w 307"/>
                            <a:gd name="T15" fmla="*/ 0 h 3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307">
                              <a:moveTo>
                                <a:pt x="306" y="0"/>
                              </a:moveTo>
                              <a:lnTo>
                                <a:pt x="0" y="0"/>
                              </a:lnTo>
                              <a:lnTo>
                                <a:pt x="0" y="0"/>
                              </a:lnTo>
                              <a:lnTo>
                                <a:pt x="0" y="0"/>
                              </a:lnTo>
                              <a:lnTo>
                                <a:pt x="0" y="306"/>
                              </a:lnTo>
                              <a:lnTo>
                                <a:pt x="0" y="306"/>
                              </a:lnTo>
                              <a:lnTo>
                                <a:pt x="306" y="306"/>
                              </a:lnTo>
                              <a:lnTo>
                                <a:pt x="306"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77B65" id="Freeform 564" o:spid="_x0000_s1026" alt="&quot;&quot;" style="position:absolute;margin-left:172.2pt;margin-top:7.95pt;width:15.35pt;height:15.35pt;z-index:2516582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" o:allowincell="f" path="m306,l,,,,,,,306r,l306,306,306,xe" fillcolor="#be0067" stroked="f">
                <v:path arrowok="t" o:connecttype="custom" o:connectlocs="194310,0;0,0;0,0;0,0;0,194310;0,194310;194310,194310;194310,0" o:connectangles="0,0,0,0,0,0,0,0"/>
                <w10:wrap anchorx="page"/>
              </v:shape>
            </w:pict>
          </mc:Fallback>
        </mc:AlternateContent>
      </w:r>
      <w:r>
        <w:rPr>
          <w:noProof/>
        </w:rPr>
        <mc:AlternateContent>
          <mc:Choice Requires="wps">
            <w:drawing>
              <wp:anchor distT="0" distB="0" distL="114300" distR="114300" simplePos="0" relativeHeight="251658294" behindDoc="0" locked="0" layoutInCell="0" allowOverlap="1" wp14:anchorId="0F8D64CA" wp14:editId="15E6B071">
                <wp:simplePos x="0" y="0"/>
                <wp:positionH relativeFrom="page">
                  <wp:posOffset>2186940</wp:posOffset>
                </wp:positionH>
                <wp:positionV relativeFrom="paragraph">
                  <wp:posOffset>360680</wp:posOffset>
                </wp:positionV>
                <wp:extent cx="194945" cy="194945"/>
                <wp:effectExtent l="0" t="0" r="0" b="0"/>
                <wp:wrapNone/>
                <wp:docPr id="269220666" name="Freeform 5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306 w 307"/>
                            <a:gd name="T3" fmla="*/ 0 h 307"/>
                            <a:gd name="T4" fmla="*/ 0 w 307"/>
                            <a:gd name="T5" fmla="*/ 0 h 307"/>
                            <a:gd name="T6" fmla="*/ 0 w 307"/>
                            <a:gd name="T7" fmla="*/ 0 h 307"/>
                            <a:gd name="T8" fmla="*/ 0 w 307"/>
                            <a:gd name="T9" fmla="*/ 306 h 307"/>
                            <a:gd name="T10" fmla="*/ 0 w 307"/>
                            <a:gd name="T11" fmla="*/ 306 h 307"/>
                            <a:gd name="T12" fmla="*/ 0 w 307"/>
                            <a:gd name="T13" fmla="*/ 306 h 307"/>
                            <a:gd name="T14" fmla="*/ 306 w 307"/>
                            <a:gd name="T15" fmla="*/ 306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306" y="0"/>
                              </a:lnTo>
                              <a:lnTo>
                                <a:pt x="0" y="0"/>
                              </a:lnTo>
                              <a:lnTo>
                                <a:pt x="0" y="0"/>
                              </a:lnTo>
                              <a:lnTo>
                                <a:pt x="0" y="306"/>
                              </a:lnTo>
                              <a:lnTo>
                                <a:pt x="0" y="306"/>
                              </a:lnTo>
                              <a:lnTo>
                                <a:pt x="0" y="306"/>
                              </a:lnTo>
                              <a:lnTo>
                                <a:pt x="306" y="306"/>
                              </a:lnTo>
                              <a:lnTo>
                                <a:pt x="306"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A088F" id="Freeform 565" o:spid="_x0000_s1026" alt="&quot;&quot;" style="position:absolute;margin-left:172.2pt;margin-top:28.4pt;width:15.35pt;height:15.35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" o:allowincell="f" path="m306,r,l,,,,,306r,l,306r306,l306,xe" fillcolor="#ed2986" stroked="f">
                <v:path arrowok="t" o:connecttype="custom" o:connectlocs="194310,0;194310,0;0,0;0,0;0,194310;0,194310;0,194310;194310,194310;194310,0" o:connectangles="0,0,0,0,0,0,0,0,0"/>
                <w10:wrap anchorx="page"/>
              </v:shape>
            </w:pict>
          </mc:Fallback>
        </mc:AlternateContent>
      </w:r>
      <w:r>
        <w:rPr>
          <w:noProof/>
        </w:rPr>
        <mc:AlternateContent>
          <mc:Choice Requires="wps">
            <w:drawing>
              <wp:anchor distT="0" distB="0" distL="114300" distR="114300" simplePos="0" relativeHeight="251658296" behindDoc="0" locked="0" layoutInCell="0" allowOverlap="1" wp14:anchorId="3E605746" wp14:editId="4E0BA868">
                <wp:simplePos x="0" y="0"/>
                <wp:positionH relativeFrom="page">
                  <wp:posOffset>3698240</wp:posOffset>
                </wp:positionH>
                <wp:positionV relativeFrom="paragraph">
                  <wp:posOffset>100965</wp:posOffset>
                </wp:positionV>
                <wp:extent cx="194945" cy="194945"/>
                <wp:effectExtent l="0" t="0" r="0" b="0"/>
                <wp:wrapNone/>
                <wp:docPr id="1618663209" name="Freeform 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306 h 307"/>
                            <a:gd name="T8" fmla="*/ 0 w 307"/>
                            <a:gd name="T9" fmla="*/ 306 h 307"/>
                            <a:gd name="T10" fmla="*/ 0 w 307"/>
                            <a:gd name="T11" fmla="*/ 306 h 307"/>
                            <a:gd name="T12" fmla="*/ 306 w 307"/>
                            <a:gd name="T13" fmla="*/ 306 h 307"/>
                            <a:gd name="T14" fmla="*/ 306 w 307"/>
                            <a:gd name="T15" fmla="*/ 0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0" y="0"/>
                              </a:lnTo>
                              <a:lnTo>
                                <a:pt x="0" y="0"/>
                              </a:lnTo>
                              <a:lnTo>
                                <a:pt x="0" y="306"/>
                              </a:lnTo>
                              <a:lnTo>
                                <a:pt x="0" y="306"/>
                              </a:lnTo>
                              <a:lnTo>
                                <a:pt x="0" y="306"/>
                              </a:lnTo>
                              <a:lnTo>
                                <a:pt x="306" y="306"/>
                              </a:lnTo>
                              <a:lnTo>
                                <a:pt x="306" y="0"/>
                              </a:lnTo>
                              <a:lnTo>
                                <a:pt x="306"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A09DB" id="Freeform 566" o:spid="_x0000_s1026" alt="&quot;&quot;" style="position:absolute;margin-left:291.2pt;margin-top:7.95pt;width:15.35pt;height:15.35pt;z-index:251658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" o:allowincell="f" path="m306,l,,,,,306r,l,306r306,l306,r,xe" fillcolor="#dedbd4" stroked="f">
                <v:path arrowok="t" o:connecttype="custom" o:connectlocs="194310,0;0,0;0,0;0,194310;0,194310;0,194310;194310,194310;194310,0;194310,0" o:connectangles="0,0,0,0,0,0,0,0,0"/>
                <w10:wrap anchorx="page"/>
              </v:shape>
            </w:pict>
          </mc:Fallback>
        </mc:AlternateContent>
      </w:r>
      <w:r w:rsidR="009433B7">
        <w:rPr>
          <w:color w:val="231F20"/>
          <w:sz w:val="18"/>
          <w:szCs w:val="18"/>
        </w:rPr>
        <w:t>Gay or lesbian (%) Heterosexual</w:t>
      </w:r>
      <w:r w:rsidR="009433B7">
        <w:rPr>
          <w:color w:val="231F20"/>
          <w:spacing w:val="-13"/>
          <w:sz w:val="18"/>
          <w:szCs w:val="18"/>
        </w:rPr>
        <w:t xml:space="preserve"> </w:t>
      </w:r>
      <w:r w:rsidR="009433B7">
        <w:rPr>
          <w:color w:val="231F20"/>
          <w:sz w:val="18"/>
          <w:szCs w:val="18"/>
        </w:rPr>
        <w:t>or</w:t>
      </w:r>
      <w:r w:rsidR="009433B7">
        <w:rPr>
          <w:color w:val="231F20"/>
          <w:spacing w:val="-12"/>
          <w:sz w:val="18"/>
          <w:szCs w:val="18"/>
        </w:rPr>
        <w:t xml:space="preserve"> </w:t>
      </w:r>
      <w:r w:rsidR="009433B7">
        <w:rPr>
          <w:color w:val="231F20"/>
          <w:sz w:val="18"/>
          <w:szCs w:val="18"/>
        </w:rPr>
        <w:t>straight</w:t>
      </w:r>
      <w:r w:rsidR="009433B7">
        <w:rPr>
          <w:color w:val="231F20"/>
          <w:spacing w:val="-13"/>
          <w:sz w:val="18"/>
          <w:szCs w:val="18"/>
        </w:rPr>
        <w:t xml:space="preserve"> </w:t>
      </w:r>
      <w:r w:rsidR="009433B7">
        <w:rPr>
          <w:color w:val="231F20"/>
          <w:sz w:val="18"/>
          <w:szCs w:val="18"/>
        </w:rPr>
        <w:t>(%)</w:t>
      </w:r>
    </w:p>
    <w:p w14:paraId="70272756" w14:textId="77777777" w:rsidR="009433B7" w:rsidRDefault="009433B7">
      <w:pPr>
        <w:pStyle w:val="BodyText"/>
        <w:kinsoku w:val="0"/>
        <w:overflowPunct w:val="0"/>
        <w:spacing w:before="95"/>
        <w:ind w:left="98"/>
        <w:rPr>
          <w:color w:val="231F20"/>
          <w:spacing w:val="-5"/>
          <w:sz w:val="18"/>
          <w:szCs w:val="18"/>
        </w:rPr>
      </w:pPr>
      <w:r>
        <w:rPr>
          <w:rFonts w:ascii="Times New Roman" w:hAnsi="Times New Roman" w:cs="Times New Roman"/>
          <w:sz w:val="24"/>
          <w:szCs w:val="24"/>
        </w:rPr>
        <w:br w:type="column"/>
      </w:r>
      <w:r>
        <w:rPr>
          <w:color w:val="231F20"/>
          <w:sz w:val="18"/>
          <w:szCs w:val="18"/>
        </w:rPr>
        <w:t>Not</w:t>
      </w:r>
      <w:r>
        <w:rPr>
          <w:color w:val="231F20"/>
          <w:spacing w:val="-4"/>
          <w:sz w:val="18"/>
          <w:szCs w:val="18"/>
        </w:rPr>
        <w:t xml:space="preserve"> </w:t>
      </w:r>
      <w:r>
        <w:rPr>
          <w:color w:val="231F20"/>
          <w:sz w:val="18"/>
          <w:szCs w:val="18"/>
        </w:rPr>
        <w:t>available</w:t>
      </w:r>
      <w:r>
        <w:rPr>
          <w:color w:val="231F20"/>
          <w:spacing w:val="-4"/>
          <w:sz w:val="18"/>
          <w:szCs w:val="18"/>
        </w:rPr>
        <w:t xml:space="preserve"> </w:t>
      </w:r>
      <w:r>
        <w:rPr>
          <w:color w:val="231F20"/>
          <w:spacing w:val="-5"/>
          <w:sz w:val="18"/>
          <w:szCs w:val="18"/>
        </w:rPr>
        <w:t>(%)</w:t>
      </w:r>
    </w:p>
    <w:p w14:paraId="291D1138" w14:textId="77777777" w:rsidR="009433B7" w:rsidRDefault="009433B7">
      <w:pPr>
        <w:pStyle w:val="BodyText"/>
        <w:kinsoku w:val="0"/>
        <w:overflowPunct w:val="0"/>
        <w:spacing w:before="201"/>
        <w:ind w:left="98"/>
        <w:rPr>
          <w:color w:val="231F20"/>
          <w:spacing w:val="-5"/>
          <w:sz w:val="18"/>
          <w:szCs w:val="18"/>
        </w:rPr>
      </w:pPr>
      <w:r>
        <w:rPr>
          <w:color w:val="231F20"/>
          <w:sz w:val="18"/>
          <w:szCs w:val="18"/>
        </w:rPr>
        <w:t>Other</w:t>
      </w:r>
      <w:r>
        <w:rPr>
          <w:color w:val="231F20"/>
          <w:spacing w:val="-5"/>
          <w:sz w:val="18"/>
          <w:szCs w:val="18"/>
        </w:rPr>
        <w:t xml:space="preserve"> </w:t>
      </w:r>
      <w:r>
        <w:rPr>
          <w:color w:val="231F20"/>
          <w:sz w:val="18"/>
          <w:szCs w:val="18"/>
        </w:rPr>
        <w:t>sexual</w:t>
      </w:r>
      <w:r>
        <w:rPr>
          <w:color w:val="231F20"/>
          <w:spacing w:val="-5"/>
          <w:sz w:val="18"/>
          <w:szCs w:val="18"/>
        </w:rPr>
        <w:t xml:space="preserve"> </w:t>
      </w:r>
      <w:r>
        <w:rPr>
          <w:color w:val="231F20"/>
          <w:sz w:val="18"/>
          <w:szCs w:val="18"/>
        </w:rPr>
        <w:t>orientation</w:t>
      </w:r>
      <w:r>
        <w:rPr>
          <w:color w:val="231F20"/>
          <w:spacing w:val="-5"/>
          <w:sz w:val="18"/>
          <w:szCs w:val="18"/>
        </w:rPr>
        <w:t xml:space="preserve"> (%)</w:t>
      </w:r>
    </w:p>
    <w:p w14:paraId="5B2A584D" w14:textId="77777777" w:rsidR="009433B7" w:rsidRDefault="009433B7">
      <w:pPr>
        <w:pStyle w:val="BodyText"/>
        <w:kinsoku w:val="0"/>
        <w:overflowPunct w:val="0"/>
        <w:spacing w:before="201"/>
        <w:ind w:left="98"/>
        <w:rPr>
          <w:color w:val="231F20"/>
          <w:spacing w:val="-5"/>
          <w:sz w:val="18"/>
          <w:szCs w:val="18"/>
        </w:rPr>
        <w:sectPr w:rsidR="009433B7">
          <w:type w:val="continuous"/>
          <w:pgSz w:w="11910" w:h="16840"/>
          <w:pgMar w:top="1920" w:right="708" w:bottom="280" w:left="0" w:header="720" w:footer="720" w:gutter="0"/>
          <w:cols w:num="2" w:space="720" w:equalWidth="0">
            <w:col w:w="6058" w:space="40"/>
            <w:col w:w="5104"/>
          </w:cols>
          <w:noEndnote/>
        </w:sectPr>
      </w:pPr>
    </w:p>
    <w:p w14:paraId="11052B55" w14:textId="3D6026AA" w:rsidR="009433B7" w:rsidRDefault="00C0667A">
      <w:pPr>
        <w:pStyle w:val="BodyText"/>
        <w:kinsoku w:val="0"/>
        <w:overflowPunct w:val="0"/>
        <w:spacing w:before="99" w:line="249" w:lineRule="auto"/>
        <w:ind w:left="3651" w:right="690" w:hanging="1522"/>
        <w:rPr>
          <w:color w:val="231F20"/>
        </w:rPr>
        <w:sectPr w:rsidR="009433B7">
          <w:type w:val="continuous"/>
          <w:pgSz w:w="11910" w:h="16840"/>
          <w:pgMar w:top="1920" w:right="708" w:bottom="280" w:left="0" w:header="720" w:footer="720" w:gutter="0"/>
          <w:cols w:space="720" w:equalWidth="0">
            <w:col w:w="11202"/>
          </w:cols>
          <w:noEndnote/>
        </w:sectPr>
      </w:pPr>
      <w:r>
        <w:rPr>
          <w:noProof/>
        </w:rPr>
        <mc:AlternateContent>
          <mc:Choice Requires="wps">
            <w:drawing>
              <wp:anchor distT="0" distB="0" distL="114300" distR="114300" simplePos="0" relativeHeight="251658288" behindDoc="0" locked="0" layoutInCell="0" allowOverlap="1" wp14:anchorId="1100F39F" wp14:editId="304870F4">
                <wp:simplePos x="0" y="0"/>
                <wp:positionH relativeFrom="page">
                  <wp:posOffset>6551930</wp:posOffset>
                </wp:positionH>
                <wp:positionV relativeFrom="page">
                  <wp:posOffset>8225790</wp:posOffset>
                </wp:positionV>
                <wp:extent cx="1008380" cy="2341880"/>
                <wp:effectExtent l="0" t="0" r="0" b="0"/>
                <wp:wrapNone/>
                <wp:docPr id="1585821556" name="Freeform 5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3B93D" id="Freeform 567" o:spid="_x0000_s1026" alt="&quot;&quot;" style="position:absolute;margin-left:515.9pt;margin-top:647.7pt;width:79.4pt;height:184.4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sidR="00CE6AFB">
        <w:rPr>
          <w:color w:val="231F20"/>
        </w:rPr>
        <w:t>The significant increase in the proportion of not available responses in 2023/24 is the result of a system error which has now been fixed, not a demographic change.</w:t>
      </w:r>
    </w:p>
    <w:p w14:paraId="0E5C186D" w14:textId="77777777" w:rsidR="009433B7" w:rsidRDefault="009433B7">
      <w:pPr>
        <w:pStyle w:val="BodyText"/>
        <w:kinsoku w:val="0"/>
        <w:overflowPunct w:val="0"/>
        <w:spacing w:before="337"/>
        <w:rPr>
          <w:sz w:val="40"/>
          <w:szCs w:val="40"/>
        </w:rPr>
      </w:pPr>
    </w:p>
    <w:p w14:paraId="7E21CF15" w14:textId="718BFBF7" w:rsidR="009433B7" w:rsidRDefault="00C0667A">
      <w:pPr>
        <w:pStyle w:val="BodyText"/>
        <w:kinsoku w:val="0"/>
        <w:overflowPunct w:val="0"/>
        <w:spacing w:line="208" w:lineRule="auto"/>
        <w:ind w:left="7776" w:right="125" w:firstLine="2011"/>
        <w:jc w:val="right"/>
        <w:rPr>
          <w:b/>
          <w:bCs/>
          <w:color w:val="BE0067"/>
          <w:spacing w:val="-15"/>
          <w:sz w:val="40"/>
          <w:szCs w:val="40"/>
        </w:rPr>
      </w:pPr>
      <w:r>
        <w:rPr>
          <w:noProof/>
        </w:rPr>
        <mc:AlternateContent>
          <mc:Choice Requires="wps">
            <w:drawing>
              <wp:anchor distT="0" distB="0" distL="114300" distR="114300" simplePos="0" relativeHeight="251658310" behindDoc="0" locked="0" layoutInCell="0" allowOverlap="1" wp14:anchorId="6C8ED068" wp14:editId="66220BF1">
                <wp:simplePos x="0" y="0"/>
                <wp:positionH relativeFrom="page">
                  <wp:posOffset>123825</wp:posOffset>
                </wp:positionH>
                <wp:positionV relativeFrom="paragraph">
                  <wp:posOffset>-516890</wp:posOffset>
                </wp:positionV>
                <wp:extent cx="2341880" cy="1007745"/>
                <wp:effectExtent l="0" t="0" r="0" b="0"/>
                <wp:wrapNone/>
                <wp:docPr id="1433685954" name="Freeform 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1880" cy="1007745"/>
                        </a:xfrm>
                        <a:custGeom>
                          <a:avLst/>
                          <a:gdLst>
                            <a:gd name="T0" fmla="*/ 3687 w 3688"/>
                            <a:gd name="T1" fmla="*/ 0 h 1587"/>
                            <a:gd name="T2" fmla="*/ 0 w 3688"/>
                            <a:gd name="T3" fmla="*/ 0 h 1587"/>
                            <a:gd name="T4" fmla="*/ 1831 w 3688"/>
                            <a:gd name="T5" fmla="*/ 1587 h 1587"/>
                            <a:gd name="T6" fmla="*/ 3687 w 3688"/>
                            <a:gd name="T7" fmla="*/ 0 h 1587"/>
                          </a:gdLst>
                          <a:ahLst/>
                          <a:cxnLst>
                            <a:cxn ang="0">
                              <a:pos x="T0" y="T1"/>
                            </a:cxn>
                            <a:cxn ang="0">
                              <a:pos x="T2" y="T3"/>
                            </a:cxn>
                            <a:cxn ang="0">
                              <a:pos x="T4" y="T5"/>
                            </a:cxn>
                            <a:cxn ang="0">
                              <a:pos x="T6" y="T7"/>
                            </a:cxn>
                          </a:cxnLst>
                          <a:rect l="0" t="0" r="r" b="b"/>
                          <a:pathLst>
                            <a:path w="3688" h="1587">
                              <a:moveTo>
                                <a:pt x="3687" y="0"/>
                              </a:moveTo>
                              <a:lnTo>
                                <a:pt x="0" y="0"/>
                              </a:lnTo>
                              <a:lnTo>
                                <a:pt x="1831" y="1587"/>
                              </a:lnTo>
                              <a:lnTo>
                                <a:pt x="3687"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A345F" id="Freeform 568" o:spid="_x0000_s1026" alt="&quot;&quot;" style="position:absolute;margin-left:9.75pt;margin-top:-40.7pt;width:184.4pt;height:79.35pt;z-index:2516583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88,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" o:allowincell="f" path="m3687,l,,1831,1587,3687,xe" fillcolor="#be0067" stroked="f">
                <v:path arrowok="t" o:connecttype="custom" o:connectlocs="2341245,0;0,0;1162685,1007745;2341245,0" o:connectangles="0,0,0,0"/>
                <w10:wrap anchorx="page"/>
              </v:shape>
            </w:pict>
          </mc:Fallback>
        </mc:AlternateContent>
      </w:r>
      <w:r w:rsidR="009433B7">
        <w:rPr>
          <w:b/>
          <w:bCs/>
          <w:color w:val="BE0067"/>
          <w:spacing w:val="-2"/>
          <w:sz w:val="40"/>
          <w:szCs w:val="40"/>
        </w:rPr>
        <w:t xml:space="preserve">STAFF </w:t>
      </w:r>
      <w:r w:rsidR="009433B7">
        <w:rPr>
          <w:b/>
          <w:bCs/>
          <w:color w:val="BE0067"/>
          <w:sz w:val="40"/>
          <w:szCs w:val="40"/>
        </w:rPr>
        <w:t>DIVERSITY</w:t>
      </w:r>
      <w:r w:rsidR="009433B7">
        <w:rPr>
          <w:b/>
          <w:bCs/>
          <w:color w:val="BE0067"/>
          <w:spacing w:val="10"/>
          <w:sz w:val="40"/>
          <w:szCs w:val="40"/>
        </w:rPr>
        <w:t xml:space="preserve"> </w:t>
      </w:r>
      <w:r w:rsidR="009433B7">
        <w:rPr>
          <w:b/>
          <w:bCs/>
          <w:color w:val="BE0067"/>
          <w:spacing w:val="-15"/>
          <w:sz w:val="40"/>
          <w:szCs w:val="40"/>
        </w:rPr>
        <w:t>DATA</w:t>
      </w:r>
    </w:p>
    <w:p w14:paraId="72124F63" w14:textId="77777777" w:rsidR="009433B7" w:rsidRDefault="009433B7">
      <w:pPr>
        <w:pStyle w:val="BodyText"/>
        <w:kinsoku w:val="0"/>
        <w:overflowPunct w:val="0"/>
        <w:rPr>
          <w:b/>
          <w:bCs/>
          <w:sz w:val="18"/>
          <w:szCs w:val="18"/>
        </w:rPr>
      </w:pPr>
    </w:p>
    <w:p w14:paraId="437C856C" w14:textId="77777777" w:rsidR="009433B7" w:rsidRDefault="009433B7">
      <w:pPr>
        <w:pStyle w:val="BodyText"/>
        <w:kinsoku w:val="0"/>
        <w:overflowPunct w:val="0"/>
        <w:rPr>
          <w:b/>
          <w:bCs/>
          <w:sz w:val="18"/>
          <w:szCs w:val="18"/>
        </w:rPr>
      </w:pPr>
    </w:p>
    <w:p w14:paraId="1B174ED6" w14:textId="77777777" w:rsidR="009433B7" w:rsidRDefault="009433B7">
      <w:pPr>
        <w:pStyle w:val="BodyText"/>
        <w:kinsoku w:val="0"/>
        <w:overflowPunct w:val="0"/>
        <w:rPr>
          <w:b/>
          <w:bCs/>
          <w:sz w:val="18"/>
          <w:szCs w:val="18"/>
        </w:rPr>
      </w:pPr>
    </w:p>
    <w:p w14:paraId="68382FF9" w14:textId="77777777" w:rsidR="009433B7" w:rsidRDefault="009433B7">
      <w:pPr>
        <w:pStyle w:val="BodyText"/>
        <w:kinsoku w:val="0"/>
        <w:overflowPunct w:val="0"/>
        <w:spacing w:before="70"/>
        <w:rPr>
          <w:b/>
          <w:bCs/>
          <w:sz w:val="18"/>
          <w:szCs w:val="18"/>
        </w:rPr>
      </w:pPr>
    </w:p>
    <w:p w14:paraId="4E954131" w14:textId="6DF716DD" w:rsidR="009433B7" w:rsidRDefault="00C0667A">
      <w:pPr>
        <w:pStyle w:val="BodyText"/>
        <w:kinsoku w:val="0"/>
        <w:overflowPunct w:val="0"/>
        <w:ind w:left="2964"/>
        <w:rPr>
          <w:b/>
          <w:bCs/>
          <w:color w:val="231F20"/>
          <w:spacing w:val="-5"/>
          <w:sz w:val="18"/>
          <w:szCs w:val="18"/>
        </w:rPr>
      </w:pPr>
      <w:r>
        <w:rPr>
          <w:noProof/>
        </w:rPr>
        <mc:AlternateContent>
          <mc:Choice Requires="wpg">
            <w:drawing>
              <wp:anchor distT="0" distB="0" distL="114300" distR="114300" simplePos="0" relativeHeight="251658312" behindDoc="0" locked="0" layoutInCell="0" allowOverlap="1" wp14:anchorId="3DDE2815" wp14:editId="43310B72">
                <wp:simplePos x="0" y="0"/>
                <wp:positionH relativeFrom="page">
                  <wp:posOffset>2159000</wp:posOffset>
                </wp:positionH>
                <wp:positionV relativeFrom="paragraph">
                  <wp:posOffset>67310</wp:posOffset>
                </wp:positionV>
                <wp:extent cx="3651885" cy="22860"/>
                <wp:effectExtent l="0" t="0" r="0" b="0"/>
                <wp:wrapNone/>
                <wp:docPr id="147962471" name="Group 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885" cy="22860"/>
                          <a:chOff x="3400" y="106"/>
                          <a:chExt cx="5751" cy="36"/>
                        </a:xfrm>
                      </wpg:grpSpPr>
                      <wps:wsp>
                        <wps:cNvPr id="1284416984" name="Freeform 570"/>
                        <wps:cNvSpPr>
                          <a:spLocks/>
                        </wps:cNvSpPr>
                        <wps:spPr bwMode="auto">
                          <a:xfrm>
                            <a:off x="3490" y="124"/>
                            <a:ext cx="5607" cy="1"/>
                          </a:xfrm>
                          <a:custGeom>
                            <a:avLst/>
                            <a:gdLst>
                              <a:gd name="T0" fmla="*/ 0 w 5607"/>
                              <a:gd name="T1" fmla="*/ 0 h 1"/>
                              <a:gd name="T2" fmla="*/ 5606 w 5607"/>
                              <a:gd name="T3" fmla="*/ 0 h 1"/>
                            </a:gdLst>
                            <a:ahLst/>
                            <a:cxnLst>
                              <a:cxn ang="0">
                                <a:pos x="T0" y="T1"/>
                              </a:cxn>
                              <a:cxn ang="0">
                                <a:pos x="T2" y="T3"/>
                              </a:cxn>
                            </a:cxnLst>
                            <a:rect l="0" t="0" r="r" b="b"/>
                            <a:pathLst>
                              <a:path w="5607" h="1">
                                <a:moveTo>
                                  <a:pt x="0" y="0"/>
                                </a:moveTo>
                                <a:lnTo>
                                  <a:pt x="5606"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13641235" name="Group 571"/>
                        <wpg:cNvGrpSpPr>
                          <a:grpSpLocks/>
                        </wpg:cNvGrpSpPr>
                        <wpg:grpSpPr bwMode="auto">
                          <a:xfrm>
                            <a:off x="3400" y="106"/>
                            <a:ext cx="5751" cy="36"/>
                            <a:chOff x="3400" y="106"/>
                            <a:chExt cx="5751" cy="36"/>
                          </a:xfrm>
                        </wpg:grpSpPr>
                        <wps:wsp>
                          <wps:cNvPr id="669286306" name="Freeform 572"/>
                          <wps:cNvSpPr>
                            <a:spLocks/>
                          </wps:cNvSpPr>
                          <wps:spPr bwMode="auto">
                            <a:xfrm>
                              <a:off x="3400" y="106"/>
                              <a:ext cx="5751" cy="36"/>
                            </a:xfrm>
                            <a:custGeom>
                              <a:avLst/>
                              <a:gdLst>
                                <a:gd name="T0" fmla="*/ 36 w 5751"/>
                                <a:gd name="T1" fmla="*/ 18 h 36"/>
                                <a:gd name="T2" fmla="*/ 30 w 5751"/>
                                <a:gd name="T3" fmla="*/ 5 h 36"/>
                                <a:gd name="T4" fmla="*/ 18 w 5751"/>
                                <a:gd name="T5" fmla="*/ 0 h 36"/>
                                <a:gd name="T6" fmla="*/ 5 w 5751"/>
                                <a:gd name="T7" fmla="*/ 5 h 36"/>
                                <a:gd name="T8" fmla="*/ 0 w 5751"/>
                                <a:gd name="T9" fmla="*/ 18 h 36"/>
                                <a:gd name="T10" fmla="*/ 5 w 5751"/>
                                <a:gd name="T11" fmla="*/ 30 h 36"/>
                                <a:gd name="T12" fmla="*/ 18 w 5751"/>
                                <a:gd name="T13" fmla="*/ 36 h 36"/>
                                <a:gd name="T14" fmla="*/ 30 w 5751"/>
                                <a:gd name="T15" fmla="*/ 30 h 36"/>
                                <a:gd name="T16" fmla="*/ 36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722912" name="Freeform 573"/>
                          <wps:cNvSpPr>
                            <a:spLocks/>
                          </wps:cNvSpPr>
                          <wps:spPr bwMode="auto">
                            <a:xfrm>
                              <a:off x="3400" y="106"/>
                              <a:ext cx="5751" cy="36"/>
                            </a:xfrm>
                            <a:custGeom>
                              <a:avLst/>
                              <a:gdLst>
                                <a:gd name="T0" fmla="*/ 5750 w 5751"/>
                                <a:gd name="T1" fmla="*/ 18 h 36"/>
                                <a:gd name="T2" fmla="*/ 5745 w 5751"/>
                                <a:gd name="T3" fmla="*/ 5 h 36"/>
                                <a:gd name="T4" fmla="*/ 5732 w 5751"/>
                                <a:gd name="T5" fmla="*/ 0 h 36"/>
                                <a:gd name="T6" fmla="*/ 5719 w 5751"/>
                                <a:gd name="T7" fmla="*/ 5 h 36"/>
                                <a:gd name="T8" fmla="*/ 5714 w 5751"/>
                                <a:gd name="T9" fmla="*/ 18 h 36"/>
                                <a:gd name="T10" fmla="*/ 5719 w 5751"/>
                                <a:gd name="T11" fmla="*/ 30 h 36"/>
                                <a:gd name="T12" fmla="*/ 5732 w 5751"/>
                                <a:gd name="T13" fmla="*/ 36 h 36"/>
                                <a:gd name="T14" fmla="*/ 5745 w 5751"/>
                                <a:gd name="T15" fmla="*/ 30 h 36"/>
                                <a:gd name="T16" fmla="*/ 5750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5750" y="18"/>
                                  </a:moveTo>
                                  <a:lnTo>
                                    <a:pt x="5745" y="5"/>
                                  </a:lnTo>
                                  <a:lnTo>
                                    <a:pt x="5732" y="0"/>
                                  </a:lnTo>
                                  <a:lnTo>
                                    <a:pt x="5719" y="5"/>
                                  </a:lnTo>
                                  <a:lnTo>
                                    <a:pt x="5714" y="18"/>
                                  </a:lnTo>
                                  <a:lnTo>
                                    <a:pt x="5719" y="30"/>
                                  </a:lnTo>
                                  <a:lnTo>
                                    <a:pt x="5732" y="36"/>
                                  </a:lnTo>
                                  <a:lnTo>
                                    <a:pt x="5745" y="30"/>
                                  </a:lnTo>
                                  <a:lnTo>
                                    <a:pt x="5750"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72639C" id="Group 569" o:spid="_x0000_s1026" alt="&quot;&quot;" style="position:absolute;margin-left:170pt;margin-top:5.3pt;width:287.55pt;height:1.8pt;z-index:251658312;mso-position-horizontal-relative:page" coordorigin="3400,106" coordsize="57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" o:allowincell="f">
                <v:shape id="Freeform 570" o:spid="_x0000_s1027" style="position:absolute;left:3490;top:124;width:5607;height:1;visibility:visible;mso-wrap-style:square;v-text-anchor:top" coordsize="5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" path="m,l5606,e" filled="f" strokecolor="#efeff0" strokeweight="1.8pt">
                  <v:stroke dashstyle="dot"/>
                  <v:path arrowok="t" o:connecttype="custom" o:connectlocs="0,0;5606,0" o:connectangles="0,0"/>
                </v:shape>
                <v:group id="Group 571" o:spid="_x0000_s1028" style="position:absolute;left:3400;top:106;width:5751;height:36" coordorigin="3400,106"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">
                  <v:shape id="Freeform 572" o:spid="_x0000_s1029" style="position:absolute;left:3400;top:106;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" path="m36,18l30,5,18,,5,5,,18,5,30r13,6l30,30,36,18xe" fillcolor="#efeff0" stroked="f">
                    <v:path arrowok="t" o:connecttype="custom" o:connectlocs="36,18;30,5;18,0;5,5;0,18;5,30;18,36;30,30;36,18" o:connectangles="0,0,0,0,0,0,0,0,0"/>
                  </v:shape>
                  <v:shape id="Freeform 573" o:spid="_x0000_s1030" style="position:absolute;left:3400;top:106;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" path="m5750,18l5745,5,5732,r-13,5l5714,18r5,12l5732,36r13,-6l5750,18xe" fillcolor="#efeff0" stroked="f">
                    <v:path arrowok="t" o:connecttype="custom" o:connectlocs="5750,18;5745,5;5732,0;5719,5;5714,18;5719,30;5732,36;5745,30;5750,18" o:connectangles="0,0,0,0,0,0,0,0,0"/>
                  </v:shape>
                </v:group>
                <w10:wrap anchorx="page"/>
              </v:group>
            </w:pict>
          </mc:Fallback>
        </mc:AlternateContent>
      </w:r>
      <w:r w:rsidR="009433B7">
        <w:rPr>
          <w:b/>
          <w:bCs/>
          <w:color w:val="231F20"/>
          <w:spacing w:val="-5"/>
          <w:sz w:val="18"/>
          <w:szCs w:val="18"/>
        </w:rPr>
        <w:t>100</w:t>
      </w:r>
    </w:p>
    <w:p w14:paraId="4EF2D78E" w14:textId="02EDB6C6" w:rsidR="009433B7" w:rsidRDefault="00C0667A">
      <w:pPr>
        <w:pStyle w:val="BodyText"/>
        <w:kinsoku w:val="0"/>
        <w:overflowPunct w:val="0"/>
        <w:spacing w:before="198"/>
        <w:ind w:left="3064"/>
        <w:rPr>
          <w:b/>
          <w:bCs/>
          <w:color w:val="231F20"/>
          <w:spacing w:val="-5"/>
          <w:sz w:val="18"/>
          <w:szCs w:val="18"/>
        </w:rPr>
      </w:pPr>
      <w:r>
        <w:rPr>
          <w:noProof/>
        </w:rPr>
        <mc:AlternateContent>
          <mc:Choice Requires="wpg">
            <w:drawing>
              <wp:anchor distT="0" distB="0" distL="114300" distR="114300" simplePos="0" relativeHeight="251658311" behindDoc="0" locked="0" layoutInCell="0" allowOverlap="1" wp14:anchorId="0EB482AD" wp14:editId="111410AB">
                <wp:simplePos x="0" y="0"/>
                <wp:positionH relativeFrom="page">
                  <wp:posOffset>2159000</wp:posOffset>
                </wp:positionH>
                <wp:positionV relativeFrom="paragraph">
                  <wp:posOffset>86995</wp:posOffset>
                </wp:positionV>
                <wp:extent cx="3651885" cy="2463800"/>
                <wp:effectExtent l="0" t="0" r="0" b="0"/>
                <wp:wrapNone/>
                <wp:docPr id="437646184" name="Group 574" descr="A chart showing the disclosed disability of staff at Hallam. 2023-24 shows 8.06% of staff have disclosed a disabilit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885" cy="2463800"/>
                          <a:chOff x="3400" y="137"/>
                          <a:chExt cx="5751" cy="3880"/>
                        </a:xfrm>
                      </wpg:grpSpPr>
                      <wps:wsp>
                        <wps:cNvPr id="1537773331" name="Freeform 575"/>
                        <wps:cNvSpPr>
                          <a:spLocks/>
                        </wps:cNvSpPr>
                        <wps:spPr bwMode="auto">
                          <a:xfrm>
                            <a:off x="3490" y="3591"/>
                            <a:ext cx="5607" cy="1"/>
                          </a:xfrm>
                          <a:custGeom>
                            <a:avLst/>
                            <a:gdLst>
                              <a:gd name="T0" fmla="*/ 0 w 5607"/>
                              <a:gd name="T1" fmla="*/ 0 h 1"/>
                              <a:gd name="T2" fmla="*/ 5606 w 5607"/>
                              <a:gd name="T3" fmla="*/ 0 h 1"/>
                            </a:gdLst>
                            <a:ahLst/>
                            <a:cxnLst>
                              <a:cxn ang="0">
                                <a:pos x="T0" y="T1"/>
                              </a:cxn>
                              <a:cxn ang="0">
                                <a:pos x="T2" y="T3"/>
                              </a:cxn>
                            </a:cxnLst>
                            <a:rect l="0" t="0" r="r" b="b"/>
                            <a:pathLst>
                              <a:path w="5607" h="1">
                                <a:moveTo>
                                  <a:pt x="0" y="0"/>
                                </a:moveTo>
                                <a:lnTo>
                                  <a:pt x="5606"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60173682" name="Group 576"/>
                        <wpg:cNvGrpSpPr>
                          <a:grpSpLocks/>
                        </wpg:cNvGrpSpPr>
                        <wpg:grpSpPr bwMode="auto">
                          <a:xfrm>
                            <a:off x="3400" y="3573"/>
                            <a:ext cx="5751" cy="36"/>
                            <a:chOff x="3400" y="3573"/>
                            <a:chExt cx="5751" cy="36"/>
                          </a:xfrm>
                        </wpg:grpSpPr>
                        <wps:wsp>
                          <wps:cNvPr id="1543184991" name="Freeform 577"/>
                          <wps:cNvSpPr>
                            <a:spLocks/>
                          </wps:cNvSpPr>
                          <wps:spPr bwMode="auto">
                            <a:xfrm>
                              <a:off x="3400" y="3573"/>
                              <a:ext cx="5751" cy="36"/>
                            </a:xfrm>
                            <a:custGeom>
                              <a:avLst/>
                              <a:gdLst>
                                <a:gd name="T0" fmla="*/ 36 w 5751"/>
                                <a:gd name="T1" fmla="*/ 18 h 36"/>
                                <a:gd name="T2" fmla="*/ 30 w 5751"/>
                                <a:gd name="T3" fmla="*/ 5 h 36"/>
                                <a:gd name="T4" fmla="*/ 18 w 5751"/>
                                <a:gd name="T5" fmla="*/ 0 h 36"/>
                                <a:gd name="T6" fmla="*/ 5 w 5751"/>
                                <a:gd name="T7" fmla="*/ 5 h 36"/>
                                <a:gd name="T8" fmla="*/ 0 w 5751"/>
                                <a:gd name="T9" fmla="*/ 18 h 36"/>
                                <a:gd name="T10" fmla="*/ 5 w 5751"/>
                                <a:gd name="T11" fmla="*/ 30 h 36"/>
                                <a:gd name="T12" fmla="*/ 18 w 5751"/>
                                <a:gd name="T13" fmla="*/ 36 h 36"/>
                                <a:gd name="T14" fmla="*/ 30 w 5751"/>
                                <a:gd name="T15" fmla="*/ 30 h 36"/>
                                <a:gd name="T16" fmla="*/ 36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2443047" name="Freeform 578"/>
                          <wps:cNvSpPr>
                            <a:spLocks/>
                          </wps:cNvSpPr>
                          <wps:spPr bwMode="auto">
                            <a:xfrm>
                              <a:off x="3400" y="3573"/>
                              <a:ext cx="5751" cy="36"/>
                            </a:xfrm>
                            <a:custGeom>
                              <a:avLst/>
                              <a:gdLst>
                                <a:gd name="T0" fmla="*/ 5750 w 5751"/>
                                <a:gd name="T1" fmla="*/ 18 h 36"/>
                                <a:gd name="T2" fmla="*/ 5745 w 5751"/>
                                <a:gd name="T3" fmla="*/ 5 h 36"/>
                                <a:gd name="T4" fmla="*/ 5732 w 5751"/>
                                <a:gd name="T5" fmla="*/ 0 h 36"/>
                                <a:gd name="T6" fmla="*/ 5719 w 5751"/>
                                <a:gd name="T7" fmla="*/ 5 h 36"/>
                                <a:gd name="T8" fmla="*/ 5714 w 5751"/>
                                <a:gd name="T9" fmla="*/ 18 h 36"/>
                                <a:gd name="T10" fmla="*/ 5719 w 5751"/>
                                <a:gd name="T11" fmla="*/ 30 h 36"/>
                                <a:gd name="T12" fmla="*/ 5732 w 5751"/>
                                <a:gd name="T13" fmla="*/ 36 h 36"/>
                                <a:gd name="T14" fmla="*/ 5745 w 5751"/>
                                <a:gd name="T15" fmla="*/ 30 h 36"/>
                                <a:gd name="T16" fmla="*/ 5750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5750" y="18"/>
                                  </a:moveTo>
                                  <a:lnTo>
                                    <a:pt x="5745" y="5"/>
                                  </a:lnTo>
                                  <a:lnTo>
                                    <a:pt x="5732" y="0"/>
                                  </a:lnTo>
                                  <a:lnTo>
                                    <a:pt x="5719" y="5"/>
                                  </a:lnTo>
                                  <a:lnTo>
                                    <a:pt x="5714" y="18"/>
                                  </a:lnTo>
                                  <a:lnTo>
                                    <a:pt x="5719" y="30"/>
                                  </a:lnTo>
                                  <a:lnTo>
                                    <a:pt x="5732" y="36"/>
                                  </a:lnTo>
                                  <a:lnTo>
                                    <a:pt x="5745" y="30"/>
                                  </a:lnTo>
                                  <a:lnTo>
                                    <a:pt x="5750"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03875953" name="Freeform 579"/>
                        <wps:cNvSpPr>
                          <a:spLocks/>
                        </wps:cNvSpPr>
                        <wps:spPr bwMode="auto">
                          <a:xfrm>
                            <a:off x="3490" y="3182"/>
                            <a:ext cx="5607" cy="1"/>
                          </a:xfrm>
                          <a:custGeom>
                            <a:avLst/>
                            <a:gdLst>
                              <a:gd name="T0" fmla="*/ 0 w 5607"/>
                              <a:gd name="T1" fmla="*/ 0 h 1"/>
                              <a:gd name="T2" fmla="*/ 5606 w 5607"/>
                              <a:gd name="T3" fmla="*/ 0 h 1"/>
                            </a:gdLst>
                            <a:ahLst/>
                            <a:cxnLst>
                              <a:cxn ang="0">
                                <a:pos x="T0" y="T1"/>
                              </a:cxn>
                              <a:cxn ang="0">
                                <a:pos x="T2" y="T3"/>
                              </a:cxn>
                            </a:cxnLst>
                            <a:rect l="0" t="0" r="r" b="b"/>
                            <a:pathLst>
                              <a:path w="5607" h="1">
                                <a:moveTo>
                                  <a:pt x="0" y="0"/>
                                </a:moveTo>
                                <a:lnTo>
                                  <a:pt x="5606"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19027407" name="Group 580"/>
                        <wpg:cNvGrpSpPr>
                          <a:grpSpLocks/>
                        </wpg:cNvGrpSpPr>
                        <wpg:grpSpPr bwMode="auto">
                          <a:xfrm>
                            <a:off x="3400" y="3164"/>
                            <a:ext cx="5751" cy="36"/>
                            <a:chOff x="3400" y="3164"/>
                            <a:chExt cx="5751" cy="36"/>
                          </a:xfrm>
                        </wpg:grpSpPr>
                        <wps:wsp>
                          <wps:cNvPr id="966337233" name="Freeform 581"/>
                          <wps:cNvSpPr>
                            <a:spLocks/>
                          </wps:cNvSpPr>
                          <wps:spPr bwMode="auto">
                            <a:xfrm>
                              <a:off x="3400" y="3164"/>
                              <a:ext cx="5751" cy="36"/>
                            </a:xfrm>
                            <a:custGeom>
                              <a:avLst/>
                              <a:gdLst>
                                <a:gd name="T0" fmla="*/ 36 w 5751"/>
                                <a:gd name="T1" fmla="*/ 18 h 36"/>
                                <a:gd name="T2" fmla="*/ 30 w 5751"/>
                                <a:gd name="T3" fmla="*/ 5 h 36"/>
                                <a:gd name="T4" fmla="*/ 18 w 5751"/>
                                <a:gd name="T5" fmla="*/ 0 h 36"/>
                                <a:gd name="T6" fmla="*/ 5 w 5751"/>
                                <a:gd name="T7" fmla="*/ 5 h 36"/>
                                <a:gd name="T8" fmla="*/ 0 w 5751"/>
                                <a:gd name="T9" fmla="*/ 18 h 36"/>
                                <a:gd name="T10" fmla="*/ 5 w 5751"/>
                                <a:gd name="T11" fmla="*/ 30 h 36"/>
                                <a:gd name="T12" fmla="*/ 18 w 5751"/>
                                <a:gd name="T13" fmla="*/ 36 h 36"/>
                                <a:gd name="T14" fmla="*/ 30 w 5751"/>
                                <a:gd name="T15" fmla="*/ 30 h 36"/>
                                <a:gd name="T16" fmla="*/ 36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203976" name="Freeform 582"/>
                          <wps:cNvSpPr>
                            <a:spLocks/>
                          </wps:cNvSpPr>
                          <wps:spPr bwMode="auto">
                            <a:xfrm>
                              <a:off x="3400" y="3164"/>
                              <a:ext cx="5751" cy="36"/>
                            </a:xfrm>
                            <a:custGeom>
                              <a:avLst/>
                              <a:gdLst>
                                <a:gd name="T0" fmla="*/ 5750 w 5751"/>
                                <a:gd name="T1" fmla="*/ 18 h 36"/>
                                <a:gd name="T2" fmla="*/ 5745 w 5751"/>
                                <a:gd name="T3" fmla="*/ 5 h 36"/>
                                <a:gd name="T4" fmla="*/ 5732 w 5751"/>
                                <a:gd name="T5" fmla="*/ 0 h 36"/>
                                <a:gd name="T6" fmla="*/ 5719 w 5751"/>
                                <a:gd name="T7" fmla="*/ 5 h 36"/>
                                <a:gd name="T8" fmla="*/ 5714 w 5751"/>
                                <a:gd name="T9" fmla="*/ 18 h 36"/>
                                <a:gd name="T10" fmla="*/ 5719 w 5751"/>
                                <a:gd name="T11" fmla="*/ 30 h 36"/>
                                <a:gd name="T12" fmla="*/ 5732 w 5751"/>
                                <a:gd name="T13" fmla="*/ 36 h 36"/>
                                <a:gd name="T14" fmla="*/ 5745 w 5751"/>
                                <a:gd name="T15" fmla="*/ 30 h 36"/>
                                <a:gd name="T16" fmla="*/ 5750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5750" y="18"/>
                                  </a:moveTo>
                                  <a:lnTo>
                                    <a:pt x="5745" y="5"/>
                                  </a:lnTo>
                                  <a:lnTo>
                                    <a:pt x="5732" y="0"/>
                                  </a:lnTo>
                                  <a:lnTo>
                                    <a:pt x="5719" y="5"/>
                                  </a:lnTo>
                                  <a:lnTo>
                                    <a:pt x="5714" y="18"/>
                                  </a:lnTo>
                                  <a:lnTo>
                                    <a:pt x="5719" y="30"/>
                                  </a:lnTo>
                                  <a:lnTo>
                                    <a:pt x="5732" y="36"/>
                                  </a:lnTo>
                                  <a:lnTo>
                                    <a:pt x="5745" y="30"/>
                                  </a:lnTo>
                                  <a:lnTo>
                                    <a:pt x="5750"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34711574" name="Freeform 583"/>
                        <wps:cNvSpPr>
                          <a:spLocks/>
                        </wps:cNvSpPr>
                        <wps:spPr bwMode="auto">
                          <a:xfrm>
                            <a:off x="3490" y="2774"/>
                            <a:ext cx="5607" cy="1"/>
                          </a:xfrm>
                          <a:custGeom>
                            <a:avLst/>
                            <a:gdLst>
                              <a:gd name="T0" fmla="*/ 0 w 5607"/>
                              <a:gd name="T1" fmla="*/ 0 h 1"/>
                              <a:gd name="T2" fmla="*/ 5606 w 5607"/>
                              <a:gd name="T3" fmla="*/ 0 h 1"/>
                            </a:gdLst>
                            <a:ahLst/>
                            <a:cxnLst>
                              <a:cxn ang="0">
                                <a:pos x="T0" y="T1"/>
                              </a:cxn>
                              <a:cxn ang="0">
                                <a:pos x="T2" y="T3"/>
                              </a:cxn>
                            </a:cxnLst>
                            <a:rect l="0" t="0" r="r" b="b"/>
                            <a:pathLst>
                              <a:path w="5607" h="1">
                                <a:moveTo>
                                  <a:pt x="0" y="0"/>
                                </a:moveTo>
                                <a:lnTo>
                                  <a:pt x="5606"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89120119" name="Group 584"/>
                        <wpg:cNvGrpSpPr>
                          <a:grpSpLocks/>
                        </wpg:cNvGrpSpPr>
                        <wpg:grpSpPr bwMode="auto">
                          <a:xfrm>
                            <a:off x="3400" y="2756"/>
                            <a:ext cx="5751" cy="36"/>
                            <a:chOff x="3400" y="2756"/>
                            <a:chExt cx="5751" cy="36"/>
                          </a:xfrm>
                        </wpg:grpSpPr>
                        <wps:wsp>
                          <wps:cNvPr id="1877978142" name="Freeform 585"/>
                          <wps:cNvSpPr>
                            <a:spLocks/>
                          </wps:cNvSpPr>
                          <wps:spPr bwMode="auto">
                            <a:xfrm>
                              <a:off x="3400" y="2756"/>
                              <a:ext cx="5751" cy="36"/>
                            </a:xfrm>
                            <a:custGeom>
                              <a:avLst/>
                              <a:gdLst>
                                <a:gd name="T0" fmla="*/ 36 w 5751"/>
                                <a:gd name="T1" fmla="*/ 18 h 36"/>
                                <a:gd name="T2" fmla="*/ 30 w 5751"/>
                                <a:gd name="T3" fmla="*/ 5 h 36"/>
                                <a:gd name="T4" fmla="*/ 18 w 5751"/>
                                <a:gd name="T5" fmla="*/ 0 h 36"/>
                                <a:gd name="T6" fmla="*/ 5 w 5751"/>
                                <a:gd name="T7" fmla="*/ 5 h 36"/>
                                <a:gd name="T8" fmla="*/ 0 w 5751"/>
                                <a:gd name="T9" fmla="*/ 18 h 36"/>
                                <a:gd name="T10" fmla="*/ 5 w 5751"/>
                                <a:gd name="T11" fmla="*/ 30 h 36"/>
                                <a:gd name="T12" fmla="*/ 18 w 5751"/>
                                <a:gd name="T13" fmla="*/ 36 h 36"/>
                                <a:gd name="T14" fmla="*/ 30 w 5751"/>
                                <a:gd name="T15" fmla="*/ 30 h 36"/>
                                <a:gd name="T16" fmla="*/ 36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115758" name="Freeform 586"/>
                          <wps:cNvSpPr>
                            <a:spLocks/>
                          </wps:cNvSpPr>
                          <wps:spPr bwMode="auto">
                            <a:xfrm>
                              <a:off x="3400" y="2756"/>
                              <a:ext cx="5751" cy="36"/>
                            </a:xfrm>
                            <a:custGeom>
                              <a:avLst/>
                              <a:gdLst>
                                <a:gd name="T0" fmla="*/ 5750 w 5751"/>
                                <a:gd name="T1" fmla="*/ 18 h 36"/>
                                <a:gd name="T2" fmla="*/ 5745 w 5751"/>
                                <a:gd name="T3" fmla="*/ 5 h 36"/>
                                <a:gd name="T4" fmla="*/ 5732 w 5751"/>
                                <a:gd name="T5" fmla="*/ 0 h 36"/>
                                <a:gd name="T6" fmla="*/ 5719 w 5751"/>
                                <a:gd name="T7" fmla="*/ 5 h 36"/>
                                <a:gd name="T8" fmla="*/ 5714 w 5751"/>
                                <a:gd name="T9" fmla="*/ 18 h 36"/>
                                <a:gd name="T10" fmla="*/ 5719 w 5751"/>
                                <a:gd name="T11" fmla="*/ 30 h 36"/>
                                <a:gd name="T12" fmla="*/ 5732 w 5751"/>
                                <a:gd name="T13" fmla="*/ 36 h 36"/>
                                <a:gd name="T14" fmla="*/ 5745 w 5751"/>
                                <a:gd name="T15" fmla="*/ 30 h 36"/>
                                <a:gd name="T16" fmla="*/ 5750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5750" y="18"/>
                                  </a:moveTo>
                                  <a:lnTo>
                                    <a:pt x="5745" y="5"/>
                                  </a:lnTo>
                                  <a:lnTo>
                                    <a:pt x="5732" y="0"/>
                                  </a:lnTo>
                                  <a:lnTo>
                                    <a:pt x="5719" y="5"/>
                                  </a:lnTo>
                                  <a:lnTo>
                                    <a:pt x="5714" y="18"/>
                                  </a:lnTo>
                                  <a:lnTo>
                                    <a:pt x="5719" y="30"/>
                                  </a:lnTo>
                                  <a:lnTo>
                                    <a:pt x="5732" y="36"/>
                                  </a:lnTo>
                                  <a:lnTo>
                                    <a:pt x="5745" y="30"/>
                                  </a:lnTo>
                                  <a:lnTo>
                                    <a:pt x="5750"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90576661" name="Freeform 587"/>
                        <wps:cNvSpPr>
                          <a:spLocks/>
                        </wps:cNvSpPr>
                        <wps:spPr bwMode="auto">
                          <a:xfrm>
                            <a:off x="3490" y="2366"/>
                            <a:ext cx="5607" cy="1"/>
                          </a:xfrm>
                          <a:custGeom>
                            <a:avLst/>
                            <a:gdLst>
                              <a:gd name="T0" fmla="*/ 0 w 5607"/>
                              <a:gd name="T1" fmla="*/ 0 h 1"/>
                              <a:gd name="T2" fmla="*/ 5606 w 5607"/>
                              <a:gd name="T3" fmla="*/ 0 h 1"/>
                            </a:gdLst>
                            <a:ahLst/>
                            <a:cxnLst>
                              <a:cxn ang="0">
                                <a:pos x="T0" y="T1"/>
                              </a:cxn>
                              <a:cxn ang="0">
                                <a:pos x="T2" y="T3"/>
                              </a:cxn>
                            </a:cxnLst>
                            <a:rect l="0" t="0" r="r" b="b"/>
                            <a:pathLst>
                              <a:path w="5607" h="1">
                                <a:moveTo>
                                  <a:pt x="0" y="0"/>
                                </a:moveTo>
                                <a:lnTo>
                                  <a:pt x="5606"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34012613" name="Group 588"/>
                        <wpg:cNvGrpSpPr>
                          <a:grpSpLocks/>
                        </wpg:cNvGrpSpPr>
                        <wpg:grpSpPr bwMode="auto">
                          <a:xfrm>
                            <a:off x="3400" y="2348"/>
                            <a:ext cx="5751" cy="36"/>
                            <a:chOff x="3400" y="2348"/>
                            <a:chExt cx="5751" cy="36"/>
                          </a:xfrm>
                        </wpg:grpSpPr>
                        <wps:wsp>
                          <wps:cNvPr id="585053676" name="Freeform 589"/>
                          <wps:cNvSpPr>
                            <a:spLocks/>
                          </wps:cNvSpPr>
                          <wps:spPr bwMode="auto">
                            <a:xfrm>
                              <a:off x="3400" y="2348"/>
                              <a:ext cx="5751" cy="36"/>
                            </a:xfrm>
                            <a:custGeom>
                              <a:avLst/>
                              <a:gdLst>
                                <a:gd name="T0" fmla="*/ 36 w 5751"/>
                                <a:gd name="T1" fmla="*/ 18 h 36"/>
                                <a:gd name="T2" fmla="*/ 30 w 5751"/>
                                <a:gd name="T3" fmla="*/ 5 h 36"/>
                                <a:gd name="T4" fmla="*/ 18 w 5751"/>
                                <a:gd name="T5" fmla="*/ 0 h 36"/>
                                <a:gd name="T6" fmla="*/ 5 w 5751"/>
                                <a:gd name="T7" fmla="*/ 5 h 36"/>
                                <a:gd name="T8" fmla="*/ 0 w 5751"/>
                                <a:gd name="T9" fmla="*/ 18 h 36"/>
                                <a:gd name="T10" fmla="*/ 5 w 5751"/>
                                <a:gd name="T11" fmla="*/ 30 h 36"/>
                                <a:gd name="T12" fmla="*/ 18 w 5751"/>
                                <a:gd name="T13" fmla="*/ 36 h 36"/>
                                <a:gd name="T14" fmla="*/ 30 w 5751"/>
                                <a:gd name="T15" fmla="*/ 30 h 36"/>
                                <a:gd name="T16" fmla="*/ 36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842462" name="Freeform 590"/>
                          <wps:cNvSpPr>
                            <a:spLocks/>
                          </wps:cNvSpPr>
                          <wps:spPr bwMode="auto">
                            <a:xfrm>
                              <a:off x="3400" y="2348"/>
                              <a:ext cx="5751" cy="36"/>
                            </a:xfrm>
                            <a:custGeom>
                              <a:avLst/>
                              <a:gdLst>
                                <a:gd name="T0" fmla="*/ 5750 w 5751"/>
                                <a:gd name="T1" fmla="*/ 18 h 36"/>
                                <a:gd name="T2" fmla="*/ 5745 w 5751"/>
                                <a:gd name="T3" fmla="*/ 5 h 36"/>
                                <a:gd name="T4" fmla="*/ 5732 w 5751"/>
                                <a:gd name="T5" fmla="*/ 0 h 36"/>
                                <a:gd name="T6" fmla="*/ 5719 w 5751"/>
                                <a:gd name="T7" fmla="*/ 5 h 36"/>
                                <a:gd name="T8" fmla="*/ 5714 w 5751"/>
                                <a:gd name="T9" fmla="*/ 18 h 36"/>
                                <a:gd name="T10" fmla="*/ 5719 w 5751"/>
                                <a:gd name="T11" fmla="*/ 30 h 36"/>
                                <a:gd name="T12" fmla="*/ 5732 w 5751"/>
                                <a:gd name="T13" fmla="*/ 36 h 36"/>
                                <a:gd name="T14" fmla="*/ 5745 w 5751"/>
                                <a:gd name="T15" fmla="*/ 30 h 36"/>
                                <a:gd name="T16" fmla="*/ 5750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5750" y="18"/>
                                  </a:moveTo>
                                  <a:lnTo>
                                    <a:pt x="5745" y="5"/>
                                  </a:lnTo>
                                  <a:lnTo>
                                    <a:pt x="5732" y="0"/>
                                  </a:lnTo>
                                  <a:lnTo>
                                    <a:pt x="5719" y="5"/>
                                  </a:lnTo>
                                  <a:lnTo>
                                    <a:pt x="5714" y="18"/>
                                  </a:lnTo>
                                  <a:lnTo>
                                    <a:pt x="5719" y="30"/>
                                  </a:lnTo>
                                  <a:lnTo>
                                    <a:pt x="5732" y="36"/>
                                  </a:lnTo>
                                  <a:lnTo>
                                    <a:pt x="5745" y="30"/>
                                  </a:lnTo>
                                  <a:lnTo>
                                    <a:pt x="5750"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4111389" name="Freeform 591"/>
                        <wps:cNvSpPr>
                          <a:spLocks/>
                        </wps:cNvSpPr>
                        <wps:spPr bwMode="auto">
                          <a:xfrm>
                            <a:off x="3490" y="1958"/>
                            <a:ext cx="5607" cy="1"/>
                          </a:xfrm>
                          <a:custGeom>
                            <a:avLst/>
                            <a:gdLst>
                              <a:gd name="T0" fmla="*/ 0 w 5607"/>
                              <a:gd name="T1" fmla="*/ 0 h 1"/>
                              <a:gd name="T2" fmla="*/ 5606 w 5607"/>
                              <a:gd name="T3" fmla="*/ 0 h 1"/>
                            </a:gdLst>
                            <a:ahLst/>
                            <a:cxnLst>
                              <a:cxn ang="0">
                                <a:pos x="T0" y="T1"/>
                              </a:cxn>
                              <a:cxn ang="0">
                                <a:pos x="T2" y="T3"/>
                              </a:cxn>
                            </a:cxnLst>
                            <a:rect l="0" t="0" r="r" b="b"/>
                            <a:pathLst>
                              <a:path w="5607" h="1">
                                <a:moveTo>
                                  <a:pt x="0" y="0"/>
                                </a:moveTo>
                                <a:lnTo>
                                  <a:pt x="5606"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95742432" name="Group 592"/>
                        <wpg:cNvGrpSpPr>
                          <a:grpSpLocks/>
                        </wpg:cNvGrpSpPr>
                        <wpg:grpSpPr bwMode="auto">
                          <a:xfrm>
                            <a:off x="3400" y="1940"/>
                            <a:ext cx="5751" cy="36"/>
                            <a:chOff x="3400" y="1940"/>
                            <a:chExt cx="5751" cy="36"/>
                          </a:xfrm>
                        </wpg:grpSpPr>
                        <wps:wsp>
                          <wps:cNvPr id="895059386" name="Freeform 593"/>
                          <wps:cNvSpPr>
                            <a:spLocks/>
                          </wps:cNvSpPr>
                          <wps:spPr bwMode="auto">
                            <a:xfrm>
                              <a:off x="3400" y="1940"/>
                              <a:ext cx="5751" cy="36"/>
                            </a:xfrm>
                            <a:custGeom>
                              <a:avLst/>
                              <a:gdLst>
                                <a:gd name="T0" fmla="*/ 36 w 5751"/>
                                <a:gd name="T1" fmla="*/ 18 h 36"/>
                                <a:gd name="T2" fmla="*/ 30 w 5751"/>
                                <a:gd name="T3" fmla="*/ 5 h 36"/>
                                <a:gd name="T4" fmla="*/ 18 w 5751"/>
                                <a:gd name="T5" fmla="*/ 0 h 36"/>
                                <a:gd name="T6" fmla="*/ 5 w 5751"/>
                                <a:gd name="T7" fmla="*/ 5 h 36"/>
                                <a:gd name="T8" fmla="*/ 0 w 5751"/>
                                <a:gd name="T9" fmla="*/ 18 h 36"/>
                                <a:gd name="T10" fmla="*/ 5 w 5751"/>
                                <a:gd name="T11" fmla="*/ 30 h 36"/>
                                <a:gd name="T12" fmla="*/ 18 w 5751"/>
                                <a:gd name="T13" fmla="*/ 36 h 36"/>
                                <a:gd name="T14" fmla="*/ 30 w 5751"/>
                                <a:gd name="T15" fmla="*/ 30 h 36"/>
                                <a:gd name="T16" fmla="*/ 36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417942" name="Freeform 594"/>
                          <wps:cNvSpPr>
                            <a:spLocks/>
                          </wps:cNvSpPr>
                          <wps:spPr bwMode="auto">
                            <a:xfrm>
                              <a:off x="3400" y="1940"/>
                              <a:ext cx="5751" cy="36"/>
                            </a:xfrm>
                            <a:custGeom>
                              <a:avLst/>
                              <a:gdLst>
                                <a:gd name="T0" fmla="*/ 5750 w 5751"/>
                                <a:gd name="T1" fmla="*/ 18 h 36"/>
                                <a:gd name="T2" fmla="*/ 5745 w 5751"/>
                                <a:gd name="T3" fmla="*/ 5 h 36"/>
                                <a:gd name="T4" fmla="*/ 5732 w 5751"/>
                                <a:gd name="T5" fmla="*/ 0 h 36"/>
                                <a:gd name="T6" fmla="*/ 5719 w 5751"/>
                                <a:gd name="T7" fmla="*/ 5 h 36"/>
                                <a:gd name="T8" fmla="*/ 5714 w 5751"/>
                                <a:gd name="T9" fmla="*/ 18 h 36"/>
                                <a:gd name="T10" fmla="*/ 5719 w 5751"/>
                                <a:gd name="T11" fmla="*/ 30 h 36"/>
                                <a:gd name="T12" fmla="*/ 5732 w 5751"/>
                                <a:gd name="T13" fmla="*/ 36 h 36"/>
                                <a:gd name="T14" fmla="*/ 5745 w 5751"/>
                                <a:gd name="T15" fmla="*/ 30 h 36"/>
                                <a:gd name="T16" fmla="*/ 5750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5750" y="18"/>
                                  </a:moveTo>
                                  <a:lnTo>
                                    <a:pt x="5745" y="5"/>
                                  </a:lnTo>
                                  <a:lnTo>
                                    <a:pt x="5732" y="0"/>
                                  </a:lnTo>
                                  <a:lnTo>
                                    <a:pt x="5719" y="5"/>
                                  </a:lnTo>
                                  <a:lnTo>
                                    <a:pt x="5714" y="18"/>
                                  </a:lnTo>
                                  <a:lnTo>
                                    <a:pt x="5719" y="30"/>
                                  </a:lnTo>
                                  <a:lnTo>
                                    <a:pt x="5732" y="36"/>
                                  </a:lnTo>
                                  <a:lnTo>
                                    <a:pt x="5745" y="30"/>
                                  </a:lnTo>
                                  <a:lnTo>
                                    <a:pt x="5750"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92820033" name="Freeform 595"/>
                        <wps:cNvSpPr>
                          <a:spLocks/>
                        </wps:cNvSpPr>
                        <wps:spPr bwMode="auto">
                          <a:xfrm>
                            <a:off x="3490" y="1550"/>
                            <a:ext cx="5607" cy="1"/>
                          </a:xfrm>
                          <a:custGeom>
                            <a:avLst/>
                            <a:gdLst>
                              <a:gd name="T0" fmla="*/ 0 w 5607"/>
                              <a:gd name="T1" fmla="*/ 0 h 1"/>
                              <a:gd name="T2" fmla="*/ 5606 w 5607"/>
                              <a:gd name="T3" fmla="*/ 0 h 1"/>
                            </a:gdLst>
                            <a:ahLst/>
                            <a:cxnLst>
                              <a:cxn ang="0">
                                <a:pos x="T0" y="T1"/>
                              </a:cxn>
                              <a:cxn ang="0">
                                <a:pos x="T2" y="T3"/>
                              </a:cxn>
                            </a:cxnLst>
                            <a:rect l="0" t="0" r="r" b="b"/>
                            <a:pathLst>
                              <a:path w="5607" h="1">
                                <a:moveTo>
                                  <a:pt x="0" y="0"/>
                                </a:moveTo>
                                <a:lnTo>
                                  <a:pt x="5606"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5664587" name="Group 596"/>
                        <wpg:cNvGrpSpPr>
                          <a:grpSpLocks/>
                        </wpg:cNvGrpSpPr>
                        <wpg:grpSpPr bwMode="auto">
                          <a:xfrm>
                            <a:off x="3400" y="1532"/>
                            <a:ext cx="5751" cy="36"/>
                            <a:chOff x="3400" y="1532"/>
                            <a:chExt cx="5751" cy="36"/>
                          </a:xfrm>
                        </wpg:grpSpPr>
                        <wps:wsp>
                          <wps:cNvPr id="1765921619" name="Freeform 597"/>
                          <wps:cNvSpPr>
                            <a:spLocks/>
                          </wps:cNvSpPr>
                          <wps:spPr bwMode="auto">
                            <a:xfrm>
                              <a:off x="3400" y="1532"/>
                              <a:ext cx="5751" cy="36"/>
                            </a:xfrm>
                            <a:custGeom>
                              <a:avLst/>
                              <a:gdLst>
                                <a:gd name="T0" fmla="*/ 36 w 5751"/>
                                <a:gd name="T1" fmla="*/ 18 h 36"/>
                                <a:gd name="T2" fmla="*/ 30 w 5751"/>
                                <a:gd name="T3" fmla="*/ 5 h 36"/>
                                <a:gd name="T4" fmla="*/ 18 w 5751"/>
                                <a:gd name="T5" fmla="*/ 0 h 36"/>
                                <a:gd name="T6" fmla="*/ 5 w 5751"/>
                                <a:gd name="T7" fmla="*/ 5 h 36"/>
                                <a:gd name="T8" fmla="*/ 0 w 5751"/>
                                <a:gd name="T9" fmla="*/ 18 h 36"/>
                                <a:gd name="T10" fmla="*/ 5 w 5751"/>
                                <a:gd name="T11" fmla="*/ 30 h 36"/>
                                <a:gd name="T12" fmla="*/ 18 w 5751"/>
                                <a:gd name="T13" fmla="*/ 36 h 36"/>
                                <a:gd name="T14" fmla="*/ 30 w 5751"/>
                                <a:gd name="T15" fmla="*/ 30 h 36"/>
                                <a:gd name="T16" fmla="*/ 36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313908" name="Freeform 598"/>
                          <wps:cNvSpPr>
                            <a:spLocks/>
                          </wps:cNvSpPr>
                          <wps:spPr bwMode="auto">
                            <a:xfrm>
                              <a:off x="3400" y="1532"/>
                              <a:ext cx="5751" cy="36"/>
                            </a:xfrm>
                            <a:custGeom>
                              <a:avLst/>
                              <a:gdLst>
                                <a:gd name="T0" fmla="*/ 5750 w 5751"/>
                                <a:gd name="T1" fmla="*/ 18 h 36"/>
                                <a:gd name="T2" fmla="*/ 5745 w 5751"/>
                                <a:gd name="T3" fmla="*/ 5 h 36"/>
                                <a:gd name="T4" fmla="*/ 5732 w 5751"/>
                                <a:gd name="T5" fmla="*/ 0 h 36"/>
                                <a:gd name="T6" fmla="*/ 5719 w 5751"/>
                                <a:gd name="T7" fmla="*/ 5 h 36"/>
                                <a:gd name="T8" fmla="*/ 5714 w 5751"/>
                                <a:gd name="T9" fmla="*/ 18 h 36"/>
                                <a:gd name="T10" fmla="*/ 5719 w 5751"/>
                                <a:gd name="T11" fmla="*/ 30 h 36"/>
                                <a:gd name="T12" fmla="*/ 5732 w 5751"/>
                                <a:gd name="T13" fmla="*/ 36 h 36"/>
                                <a:gd name="T14" fmla="*/ 5745 w 5751"/>
                                <a:gd name="T15" fmla="*/ 30 h 36"/>
                                <a:gd name="T16" fmla="*/ 5750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5750" y="18"/>
                                  </a:moveTo>
                                  <a:lnTo>
                                    <a:pt x="5745" y="5"/>
                                  </a:lnTo>
                                  <a:lnTo>
                                    <a:pt x="5732" y="0"/>
                                  </a:lnTo>
                                  <a:lnTo>
                                    <a:pt x="5719" y="5"/>
                                  </a:lnTo>
                                  <a:lnTo>
                                    <a:pt x="5714" y="18"/>
                                  </a:lnTo>
                                  <a:lnTo>
                                    <a:pt x="5719" y="30"/>
                                  </a:lnTo>
                                  <a:lnTo>
                                    <a:pt x="5732" y="36"/>
                                  </a:lnTo>
                                  <a:lnTo>
                                    <a:pt x="5745" y="30"/>
                                  </a:lnTo>
                                  <a:lnTo>
                                    <a:pt x="5750"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78598405" name="Freeform 599"/>
                        <wps:cNvSpPr>
                          <a:spLocks/>
                        </wps:cNvSpPr>
                        <wps:spPr bwMode="auto">
                          <a:xfrm>
                            <a:off x="3490" y="1141"/>
                            <a:ext cx="5607" cy="1"/>
                          </a:xfrm>
                          <a:custGeom>
                            <a:avLst/>
                            <a:gdLst>
                              <a:gd name="T0" fmla="*/ 0 w 5607"/>
                              <a:gd name="T1" fmla="*/ 0 h 1"/>
                              <a:gd name="T2" fmla="*/ 5606 w 5607"/>
                              <a:gd name="T3" fmla="*/ 0 h 1"/>
                            </a:gdLst>
                            <a:ahLst/>
                            <a:cxnLst>
                              <a:cxn ang="0">
                                <a:pos x="T0" y="T1"/>
                              </a:cxn>
                              <a:cxn ang="0">
                                <a:pos x="T2" y="T3"/>
                              </a:cxn>
                            </a:cxnLst>
                            <a:rect l="0" t="0" r="r" b="b"/>
                            <a:pathLst>
                              <a:path w="5607" h="1">
                                <a:moveTo>
                                  <a:pt x="0" y="0"/>
                                </a:moveTo>
                                <a:lnTo>
                                  <a:pt x="5606"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83007694" name="Group 600"/>
                        <wpg:cNvGrpSpPr>
                          <a:grpSpLocks/>
                        </wpg:cNvGrpSpPr>
                        <wpg:grpSpPr bwMode="auto">
                          <a:xfrm>
                            <a:off x="3400" y="1123"/>
                            <a:ext cx="5751" cy="36"/>
                            <a:chOff x="3400" y="1123"/>
                            <a:chExt cx="5751" cy="36"/>
                          </a:xfrm>
                        </wpg:grpSpPr>
                        <wps:wsp>
                          <wps:cNvPr id="2079887634" name="Freeform 601"/>
                          <wps:cNvSpPr>
                            <a:spLocks/>
                          </wps:cNvSpPr>
                          <wps:spPr bwMode="auto">
                            <a:xfrm>
                              <a:off x="3400" y="1123"/>
                              <a:ext cx="5751" cy="36"/>
                            </a:xfrm>
                            <a:custGeom>
                              <a:avLst/>
                              <a:gdLst>
                                <a:gd name="T0" fmla="*/ 36 w 5751"/>
                                <a:gd name="T1" fmla="*/ 18 h 36"/>
                                <a:gd name="T2" fmla="*/ 30 w 5751"/>
                                <a:gd name="T3" fmla="*/ 5 h 36"/>
                                <a:gd name="T4" fmla="*/ 18 w 5751"/>
                                <a:gd name="T5" fmla="*/ 0 h 36"/>
                                <a:gd name="T6" fmla="*/ 5 w 5751"/>
                                <a:gd name="T7" fmla="*/ 5 h 36"/>
                                <a:gd name="T8" fmla="*/ 0 w 5751"/>
                                <a:gd name="T9" fmla="*/ 18 h 36"/>
                                <a:gd name="T10" fmla="*/ 5 w 5751"/>
                                <a:gd name="T11" fmla="*/ 30 h 36"/>
                                <a:gd name="T12" fmla="*/ 18 w 5751"/>
                                <a:gd name="T13" fmla="*/ 36 h 36"/>
                                <a:gd name="T14" fmla="*/ 30 w 5751"/>
                                <a:gd name="T15" fmla="*/ 30 h 36"/>
                                <a:gd name="T16" fmla="*/ 36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184076" name="Freeform 602"/>
                          <wps:cNvSpPr>
                            <a:spLocks/>
                          </wps:cNvSpPr>
                          <wps:spPr bwMode="auto">
                            <a:xfrm>
                              <a:off x="3400" y="1123"/>
                              <a:ext cx="5751" cy="36"/>
                            </a:xfrm>
                            <a:custGeom>
                              <a:avLst/>
                              <a:gdLst>
                                <a:gd name="T0" fmla="*/ 5750 w 5751"/>
                                <a:gd name="T1" fmla="*/ 18 h 36"/>
                                <a:gd name="T2" fmla="*/ 5745 w 5751"/>
                                <a:gd name="T3" fmla="*/ 5 h 36"/>
                                <a:gd name="T4" fmla="*/ 5732 w 5751"/>
                                <a:gd name="T5" fmla="*/ 0 h 36"/>
                                <a:gd name="T6" fmla="*/ 5719 w 5751"/>
                                <a:gd name="T7" fmla="*/ 5 h 36"/>
                                <a:gd name="T8" fmla="*/ 5714 w 5751"/>
                                <a:gd name="T9" fmla="*/ 18 h 36"/>
                                <a:gd name="T10" fmla="*/ 5719 w 5751"/>
                                <a:gd name="T11" fmla="*/ 30 h 36"/>
                                <a:gd name="T12" fmla="*/ 5732 w 5751"/>
                                <a:gd name="T13" fmla="*/ 36 h 36"/>
                                <a:gd name="T14" fmla="*/ 5745 w 5751"/>
                                <a:gd name="T15" fmla="*/ 30 h 36"/>
                                <a:gd name="T16" fmla="*/ 5750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5750" y="18"/>
                                  </a:moveTo>
                                  <a:lnTo>
                                    <a:pt x="5745" y="5"/>
                                  </a:lnTo>
                                  <a:lnTo>
                                    <a:pt x="5732" y="0"/>
                                  </a:lnTo>
                                  <a:lnTo>
                                    <a:pt x="5719" y="5"/>
                                  </a:lnTo>
                                  <a:lnTo>
                                    <a:pt x="5714" y="18"/>
                                  </a:lnTo>
                                  <a:lnTo>
                                    <a:pt x="5719" y="30"/>
                                  </a:lnTo>
                                  <a:lnTo>
                                    <a:pt x="5732" y="36"/>
                                  </a:lnTo>
                                  <a:lnTo>
                                    <a:pt x="5745" y="30"/>
                                  </a:lnTo>
                                  <a:lnTo>
                                    <a:pt x="5750"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14995139" name="Freeform 603"/>
                        <wps:cNvSpPr>
                          <a:spLocks/>
                        </wps:cNvSpPr>
                        <wps:spPr bwMode="auto">
                          <a:xfrm>
                            <a:off x="3490" y="733"/>
                            <a:ext cx="5607" cy="1"/>
                          </a:xfrm>
                          <a:custGeom>
                            <a:avLst/>
                            <a:gdLst>
                              <a:gd name="T0" fmla="*/ 0 w 5607"/>
                              <a:gd name="T1" fmla="*/ 0 h 1"/>
                              <a:gd name="T2" fmla="*/ 5606 w 5607"/>
                              <a:gd name="T3" fmla="*/ 0 h 1"/>
                            </a:gdLst>
                            <a:ahLst/>
                            <a:cxnLst>
                              <a:cxn ang="0">
                                <a:pos x="T0" y="T1"/>
                              </a:cxn>
                              <a:cxn ang="0">
                                <a:pos x="T2" y="T3"/>
                              </a:cxn>
                            </a:cxnLst>
                            <a:rect l="0" t="0" r="r" b="b"/>
                            <a:pathLst>
                              <a:path w="5607" h="1">
                                <a:moveTo>
                                  <a:pt x="0" y="0"/>
                                </a:moveTo>
                                <a:lnTo>
                                  <a:pt x="5606"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38401289" name="Group 604"/>
                        <wpg:cNvGrpSpPr>
                          <a:grpSpLocks/>
                        </wpg:cNvGrpSpPr>
                        <wpg:grpSpPr bwMode="auto">
                          <a:xfrm>
                            <a:off x="3400" y="715"/>
                            <a:ext cx="5751" cy="36"/>
                            <a:chOff x="3400" y="715"/>
                            <a:chExt cx="5751" cy="36"/>
                          </a:xfrm>
                        </wpg:grpSpPr>
                        <wps:wsp>
                          <wps:cNvPr id="1268398842" name="Freeform 605"/>
                          <wps:cNvSpPr>
                            <a:spLocks/>
                          </wps:cNvSpPr>
                          <wps:spPr bwMode="auto">
                            <a:xfrm>
                              <a:off x="3400" y="715"/>
                              <a:ext cx="5751" cy="36"/>
                            </a:xfrm>
                            <a:custGeom>
                              <a:avLst/>
                              <a:gdLst>
                                <a:gd name="T0" fmla="*/ 36 w 5751"/>
                                <a:gd name="T1" fmla="*/ 18 h 36"/>
                                <a:gd name="T2" fmla="*/ 30 w 5751"/>
                                <a:gd name="T3" fmla="*/ 5 h 36"/>
                                <a:gd name="T4" fmla="*/ 18 w 5751"/>
                                <a:gd name="T5" fmla="*/ 0 h 36"/>
                                <a:gd name="T6" fmla="*/ 5 w 5751"/>
                                <a:gd name="T7" fmla="*/ 5 h 36"/>
                                <a:gd name="T8" fmla="*/ 0 w 5751"/>
                                <a:gd name="T9" fmla="*/ 18 h 36"/>
                                <a:gd name="T10" fmla="*/ 5 w 5751"/>
                                <a:gd name="T11" fmla="*/ 30 h 36"/>
                                <a:gd name="T12" fmla="*/ 18 w 5751"/>
                                <a:gd name="T13" fmla="*/ 36 h 36"/>
                                <a:gd name="T14" fmla="*/ 30 w 5751"/>
                                <a:gd name="T15" fmla="*/ 30 h 36"/>
                                <a:gd name="T16" fmla="*/ 36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197312" name="Freeform 606"/>
                          <wps:cNvSpPr>
                            <a:spLocks/>
                          </wps:cNvSpPr>
                          <wps:spPr bwMode="auto">
                            <a:xfrm>
                              <a:off x="3400" y="715"/>
                              <a:ext cx="5751" cy="36"/>
                            </a:xfrm>
                            <a:custGeom>
                              <a:avLst/>
                              <a:gdLst>
                                <a:gd name="T0" fmla="*/ 5750 w 5751"/>
                                <a:gd name="T1" fmla="*/ 18 h 36"/>
                                <a:gd name="T2" fmla="*/ 5745 w 5751"/>
                                <a:gd name="T3" fmla="*/ 5 h 36"/>
                                <a:gd name="T4" fmla="*/ 5732 w 5751"/>
                                <a:gd name="T5" fmla="*/ 0 h 36"/>
                                <a:gd name="T6" fmla="*/ 5719 w 5751"/>
                                <a:gd name="T7" fmla="*/ 5 h 36"/>
                                <a:gd name="T8" fmla="*/ 5714 w 5751"/>
                                <a:gd name="T9" fmla="*/ 18 h 36"/>
                                <a:gd name="T10" fmla="*/ 5719 w 5751"/>
                                <a:gd name="T11" fmla="*/ 30 h 36"/>
                                <a:gd name="T12" fmla="*/ 5732 w 5751"/>
                                <a:gd name="T13" fmla="*/ 36 h 36"/>
                                <a:gd name="T14" fmla="*/ 5745 w 5751"/>
                                <a:gd name="T15" fmla="*/ 30 h 36"/>
                                <a:gd name="T16" fmla="*/ 5750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5750" y="18"/>
                                  </a:moveTo>
                                  <a:lnTo>
                                    <a:pt x="5745" y="5"/>
                                  </a:lnTo>
                                  <a:lnTo>
                                    <a:pt x="5732" y="0"/>
                                  </a:lnTo>
                                  <a:lnTo>
                                    <a:pt x="5719" y="5"/>
                                  </a:lnTo>
                                  <a:lnTo>
                                    <a:pt x="5714" y="18"/>
                                  </a:lnTo>
                                  <a:lnTo>
                                    <a:pt x="5719" y="30"/>
                                  </a:lnTo>
                                  <a:lnTo>
                                    <a:pt x="5732" y="36"/>
                                  </a:lnTo>
                                  <a:lnTo>
                                    <a:pt x="5745" y="30"/>
                                  </a:lnTo>
                                  <a:lnTo>
                                    <a:pt x="5750"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89097992" name="Freeform 607"/>
                        <wps:cNvSpPr>
                          <a:spLocks/>
                        </wps:cNvSpPr>
                        <wps:spPr bwMode="auto">
                          <a:xfrm>
                            <a:off x="3490" y="325"/>
                            <a:ext cx="5607" cy="1"/>
                          </a:xfrm>
                          <a:custGeom>
                            <a:avLst/>
                            <a:gdLst>
                              <a:gd name="T0" fmla="*/ 0 w 5607"/>
                              <a:gd name="T1" fmla="*/ 0 h 1"/>
                              <a:gd name="T2" fmla="*/ 5606 w 5607"/>
                              <a:gd name="T3" fmla="*/ 0 h 1"/>
                            </a:gdLst>
                            <a:ahLst/>
                            <a:cxnLst>
                              <a:cxn ang="0">
                                <a:pos x="T0" y="T1"/>
                              </a:cxn>
                              <a:cxn ang="0">
                                <a:pos x="T2" y="T3"/>
                              </a:cxn>
                            </a:cxnLst>
                            <a:rect l="0" t="0" r="r" b="b"/>
                            <a:pathLst>
                              <a:path w="5607" h="1">
                                <a:moveTo>
                                  <a:pt x="0" y="0"/>
                                </a:moveTo>
                                <a:lnTo>
                                  <a:pt x="5606"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0960198" name="Group 608"/>
                        <wpg:cNvGrpSpPr>
                          <a:grpSpLocks/>
                        </wpg:cNvGrpSpPr>
                        <wpg:grpSpPr bwMode="auto">
                          <a:xfrm>
                            <a:off x="3400" y="307"/>
                            <a:ext cx="5751" cy="36"/>
                            <a:chOff x="3400" y="307"/>
                            <a:chExt cx="5751" cy="36"/>
                          </a:xfrm>
                        </wpg:grpSpPr>
                        <wps:wsp>
                          <wps:cNvPr id="1256746384" name="Freeform 609"/>
                          <wps:cNvSpPr>
                            <a:spLocks/>
                          </wps:cNvSpPr>
                          <wps:spPr bwMode="auto">
                            <a:xfrm>
                              <a:off x="3400" y="307"/>
                              <a:ext cx="5751" cy="36"/>
                            </a:xfrm>
                            <a:custGeom>
                              <a:avLst/>
                              <a:gdLst>
                                <a:gd name="T0" fmla="*/ 36 w 5751"/>
                                <a:gd name="T1" fmla="*/ 18 h 36"/>
                                <a:gd name="T2" fmla="*/ 30 w 5751"/>
                                <a:gd name="T3" fmla="*/ 5 h 36"/>
                                <a:gd name="T4" fmla="*/ 18 w 5751"/>
                                <a:gd name="T5" fmla="*/ 0 h 36"/>
                                <a:gd name="T6" fmla="*/ 5 w 5751"/>
                                <a:gd name="T7" fmla="*/ 5 h 36"/>
                                <a:gd name="T8" fmla="*/ 0 w 5751"/>
                                <a:gd name="T9" fmla="*/ 18 h 36"/>
                                <a:gd name="T10" fmla="*/ 5 w 5751"/>
                                <a:gd name="T11" fmla="*/ 30 h 36"/>
                                <a:gd name="T12" fmla="*/ 18 w 5751"/>
                                <a:gd name="T13" fmla="*/ 36 h 36"/>
                                <a:gd name="T14" fmla="*/ 30 w 5751"/>
                                <a:gd name="T15" fmla="*/ 30 h 36"/>
                                <a:gd name="T16" fmla="*/ 36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75424" name="Freeform 610"/>
                          <wps:cNvSpPr>
                            <a:spLocks/>
                          </wps:cNvSpPr>
                          <wps:spPr bwMode="auto">
                            <a:xfrm>
                              <a:off x="3400" y="307"/>
                              <a:ext cx="5751" cy="36"/>
                            </a:xfrm>
                            <a:custGeom>
                              <a:avLst/>
                              <a:gdLst>
                                <a:gd name="T0" fmla="*/ 5750 w 5751"/>
                                <a:gd name="T1" fmla="*/ 18 h 36"/>
                                <a:gd name="T2" fmla="*/ 5745 w 5751"/>
                                <a:gd name="T3" fmla="*/ 5 h 36"/>
                                <a:gd name="T4" fmla="*/ 5732 w 5751"/>
                                <a:gd name="T5" fmla="*/ 0 h 36"/>
                                <a:gd name="T6" fmla="*/ 5719 w 5751"/>
                                <a:gd name="T7" fmla="*/ 5 h 36"/>
                                <a:gd name="T8" fmla="*/ 5714 w 5751"/>
                                <a:gd name="T9" fmla="*/ 18 h 36"/>
                                <a:gd name="T10" fmla="*/ 5719 w 5751"/>
                                <a:gd name="T11" fmla="*/ 30 h 36"/>
                                <a:gd name="T12" fmla="*/ 5732 w 5751"/>
                                <a:gd name="T13" fmla="*/ 36 h 36"/>
                                <a:gd name="T14" fmla="*/ 5745 w 5751"/>
                                <a:gd name="T15" fmla="*/ 30 h 36"/>
                                <a:gd name="T16" fmla="*/ 5750 w 5751"/>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1" h="36">
                                  <a:moveTo>
                                    <a:pt x="5750" y="18"/>
                                  </a:moveTo>
                                  <a:lnTo>
                                    <a:pt x="5745" y="5"/>
                                  </a:lnTo>
                                  <a:lnTo>
                                    <a:pt x="5732" y="0"/>
                                  </a:lnTo>
                                  <a:lnTo>
                                    <a:pt x="5719" y="5"/>
                                  </a:lnTo>
                                  <a:lnTo>
                                    <a:pt x="5714" y="18"/>
                                  </a:lnTo>
                                  <a:lnTo>
                                    <a:pt x="5719" y="30"/>
                                  </a:lnTo>
                                  <a:lnTo>
                                    <a:pt x="5732" y="36"/>
                                  </a:lnTo>
                                  <a:lnTo>
                                    <a:pt x="5745" y="30"/>
                                  </a:lnTo>
                                  <a:lnTo>
                                    <a:pt x="5750"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78143455" name="Freeform 611"/>
                        <wps:cNvSpPr>
                          <a:spLocks/>
                        </wps:cNvSpPr>
                        <wps:spPr bwMode="auto">
                          <a:xfrm>
                            <a:off x="3711" y="137"/>
                            <a:ext cx="307" cy="3848"/>
                          </a:xfrm>
                          <a:custGeom>
                            <a:avLst/>
                            <a:gdLst>
                              <a:gd name="T0" fmla="*/ 306 w 307"/>
                              <a:gd name="T1" fmla="*/ 0 h 3848"/>
                              <a:gd name="T2" fmla="*/ 0 w 307"/>
                              <a:gd name="T3" fmla="*/ 201 h 3848"/>
                              <a:gd name="T4" fmla="*/ 0 w 307"/>
                              <a:gd name="T5" fmla="*/ 3847 h 3848"/>
                              <a:gd name="T6" fmla="*/ 306 w 307"/>
                              <a:gd name="T7" fmla="*/ 3847 h 3848"/>
                              <a:gd name="T8" fmla="*/ 306 w 307"/>
                              <a:gd name="T9" fmla="*/ 0 h 3848"/>
                            </a:gdLst>
                            <a:ahLst/>
                            <a:cxnLst>
                              <a:cxn ang="0">
                                <a:pos x="T0" y="T1"/>
                              </a:cxn>
                              <a:cxn ang="0">
                                <a:pos x="T2" y="T3"/>
                              </a:cxn>
                              <a:cxn ang="0">
                                <a:pos x="T4" y="T5"/>
                              </a:cxn>
                              <a:cxn ang="0">
                                <a:pos x="T6" y="T7"/>
                              </a:cxn>
                              <a:cxn ang="0">
                                <a:pos x="T8" y="T9"/>
                              </a:cxn>
                            </a:cxnLst>
                            <a:rect l="0" t="0" r="r" b="b"/>
                            <a:pathLst>
                              <a:path w="307" h="3848">
                                <a:moveTo>
                                  <a:pt x="306" y="0"/>
                                </a:moveTo>
                                <a:lnTo>
                                  <a:pt x="0" y="201"/>
                                </a:lnTo>
                                <a:lnTo>
                                  <a:pt x="0" y="3847"/>
                                </a:lnTo>
                                <a:lnTo>
                                  <a:pt x="306" y="3847"/>
                                </a:lnTo>
                                <a:lnTo>
                                  <a:pt x="306" y="0"/>
                                </a:lnTo>
                                <a:close/>
                              </a:path>
                            </a:pathLst>
                          </a:custGeom>
                          <a:solidFill>
                            <a:srgbClr val="7F3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485853" name="Freeform 612"/>
                        <wps:cNvSpPr>
                          <a:spLocks/>
                        </wps:cNvSpPr>
                        <wps:spPr bwMode="auto">
                          <a:xfrm>
                            <a:off x="4018" y="137"/>
                            <a:ext cx="306" cy="3862"/>
                          </a:xfrm>
                          <a:custGeom>
                            <a:avLst/>
                            <a:gdLst>
                              <a:gd name="T0" fmla="*/ 0 w 306"/>
                              <a:gd name="T1" fmla="*/ 0 h 3862"/>
                              <a:gd name="T2" fmla="*/ 0 w 306"/>
                              <a:gd name="T3" fmla="*/ 3861 h 3862"/>
                              <a:gd name="T4" fmla="*/ 305 w 306"/>
                              <a:gd name="T5" fmla="*/ 3861 h 3862"/>
                              <a:gd name="T6" fmla="*/ 305 w 306"/>
                              <a:gd name="T7" fmla="*/ 201 h 3862"/>
                              <a:gd name="T8" fmla="*/ 0 w 306"/>
                              <a:gd name="T9" fmla="*/ 0 h 3862"/>
                            </a:gdLst>
                            <a:ahLst/>
                            <a:cxnLst>
                              <a:cxn ang="0">
                                <a:pos x="T0" y="T1"/>
                              </a:cxn>
                              <a:cxn ang="0">
                                <a:pos x="T2" y="T3"/>
                              </a:cxn>
                              <a:cxn ang="0">
                                <a:pos x="T4" y="T5"/>
                              </a:cxn>
                              <a:cxn ang="0">
                                <a:pos x="T6" y="T7"/>
                              </a:cxn>
                              <a:cxn ang="0">
                                <a:pos x="T8" y="T9"/>
                              </a:cxn>
                            </a:cxnLst>
                            <a:rect l="0" t="0" r="r" b="b"/>
                            <a:pathLst>
                              <a:path w="306" h="3862">
                                <a:moveTo>
                                  <a:pt x="0" y="0"/>
                                </a:moveTo>
                                <a:lnTo>
                                  <a:pt x="0" y="3861"/>
                                </a:lnTo>
                                <a:lnTo>
                                  <a:pt x="305" y="3861"/>
                                </a:lnTo>
                                <a:lnTo>
                                  <a:pt x="305" y="201"/>
                                </a:lnTo>
                                <a:lnTo>
                                  <a:pt x="0"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3859819" name="Picture 613"/>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711" y="3774"/>
                            <a:ext cx="6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8471985" name="Freeform 614"/>
                        <wps:cNvSpPr>
                          <a:spLocks/>
                        </wps:cNvSpPr>
                        <wps:spPr bwMode="auto">
                          <a:xfrm>
                            <a:off x="4846" y="137"/>
                            <a:ext cx="307" cy="3862"/>
                          </a:xfrm>
                          <a:custGeom>
                            <a:avLst/>
                            <a:gdLst>
                              <a:gd name="T0" fmla="*/ 306 w 307"/>
                              <a:gd name="T1" fmla="*/ 0 h 3862"/>
                              <a:gd name="T2" fmla="*/ 0 w 307"/>
                              <a:gd name="T3" fmla="*/ 201 h 3862"/>
                              <a:gd name="T4" fmla="*/ 0 w 307"/>
                              <a:gd name="T5" fmla="*/ 3861 h 3862"/>
                              <a:gd name="T6" fmla="*/ 306 w 307"/>
                              <a:gd name="T7" fmla="*/ 3861 h 3862"/>
                              <a:gd name="T8" fmla="*/ 306 w 307"/>
                              <a:gd name="T9" fmla="*/ 0 h 3862"/>
                            </a:gdLst>
                            <a:ahLst/>
                            <a:cxnLst>
                              <a:cxn ang="0">
                                <a:pos x="T0" y="T1"/>
                              </a:cxn>
                              <a:cxn ang="0">
                                <a:pos x="T2" y="T3"/>
                              </a:cxn>
                              <a:cxn ang="0">
                                <a:pos x="T4" y="T5"/>
                              </a:cxn>
                              <a:cxn ang="0">
                                <a:pos x="T6" y="T7"/>
                              </a:cxn>
                              <a:cxn ang="0">
                                <a:pos x="T8" y="T9"/>
                              </a:cxn>
                            </a:cxnLst>
                            <a:rect l="0" t="0" r="r" b="b"/>
                            <a:pathLst>
                              <a:path w="307" h="3862">
                                <a:moveTo>
                                  <a:pt x="306" y="0"/>
                                </a:moveTo>
                                <a:lnTo>
                                  <a:pt x="0" y="201"/>
                                </a:lnTo>
                                <a:lnTo>
                                  <a:pt x="0" y="3861"/>
                                </a:lnTo>
                                <a:lnTo>
                                  <a:pt x="306" y="3861"/>
                                </a:lnTo>
                                <a:lnTo>
                                  <a:pt x="306" y="0"/>
                                </a:lnTo>
                                <a:close/>
                              </a:path>
                            </a:pathLst>
                          </a:custGeom>
                          <a:solidFill>
                            <a:srgbClr val="7F3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837003" name="Freeform 615"/>
                        <wps:cNvSpPr>
                          <a:spLocks/>
                        </wps:cNvSpPr>
                        <wps:spPr bwMode="auto">
                          <a:xfrm>
                            <a:off x="5153" y="137"/>
                            <a:ext cx="306" cy="3862"/>
                          </a:xfrm>
                          <a:custGeom>
                            <a:avLst/>
                            <a:gdLst>
                              <a:gd name="T0" fmla="*/ 0 w 306"/>
                              <a:gd name="T1" fmla="*/ 0 h 3862"/>
                              <a:gd name="T2" fmla="*/ 0 w 306"/>
                              <a:gd name="T3" fmla="*/ 3861 h 3862"/>
                              <a:gd name="T4" fmla="*/ 305 w 306"/>
                              <a:gd name="T5" fmla="*/ 3861 h 3862"/>
                              <a:gd name="T6" fmla="*/ 305 w 306"/>
                              <a:gd name="T7" fmla="*/ 201 h 3862"/>
                              <a:gd name="T8" fmla="*/ 0 w 306"/>
                              <a:gd name="T9" fmla="*/ 0 h 3862"/>
                            </a:gdLst>
                            <a:ahLst/>
                            <a:cxnLst>
                              <a:cxn ang="0">
                                <a:pos x="T0" y="T1"/>
                              </a:cxn>
                              <a:cxn ang="0">
                                <a:pos x="T2" y="T3"/>
                              </a:cxn>
                              <a:cxn ang="0">
                                <a:pos x="T4" y="T5"/>
                              </a:cxn>
                              <a:cxn ang="0">
                                <a:pos x="T6" y="T7"/>
                              </a:cxn>
                              <a:cxn ang="0">
                                <a:pos x="T8" y="T9"/>
                              </a:cxn>
                            </a:cxnLst>
                            <a:rect l="0" t="0" r="r" b="b"/>
                            <a:pathLst>
                              <a:path w="306" h="3862">
                                <a:moveTo>
                                  <a:pt x="0" y="0"/>
                                </a:moveTo>
                                <a:lnTo>
                                  <a:pt x="0" y="3861"/>
                                </a:lnTo>
                                <a:lnTo>
                                  <a:pt x="305" y="3861"/>
                                </a:lnTo>
                                <a:lnTo>
                                  <a:pt x="305" y="201"/>
                                </a:lnTo>
                                <a:lnTo>
                                  <a:pt x="0"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429990" name="Picture 616"/>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847" y="3723"/>
                            <a:ext cx="6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7349586" name="Freeform 617"/>
                        <wps:cNvSpPr>
                          <a:spLocks/>
                        </wps:cNvSpPr>
                        <wps:spPr bwMode="auto">
                          <a:xfrm>
                            <a:off x="5969" y="181"/>
                            <a:ext cx="307" cy="3822"/>
                          </a:xfrm>
                          <a:custGeom>
                            <a:avLst/>
                            <a:gdLst>
                              <a:gd name="T0" fmla="*/ 306 w 307"/>
                              <a:gd name="T1" fmla="*/ 0 h 3822"/>
                              <a:gd name="T2" fmla="*/ 0 w 307"/>
                              <a:gd name="T3" fmla="*/ 201 h 3822"/>
                              <a:gd name="T4" fmla="*/ 0 w 307"/>
                              <a:gd name="T5" fmla="*/ 3821 h 3822"/>
                              <a:gd name="T6" fmla="*/ 306 w 307"/>
                              <a:gd name="T7" fmla="*/ 3821 h 3822"/>
                              <a:gd name="T8" fmla="*/ 306 w 307"/>
                              <a:gd name="T9" fmla="*/ 0 h 3822"/>
                            </a:gdLst>
                            <a:ahLst/>
                            <a:cxnLst>
                              <a:cxn ang="0">
                                <a:pos x="T0" y="T1"/>
                              </a:cxn>
                              <a:cxn ang="0">
                                <a:pos x="T2" y="T3"/>
                              </a:cxn>
                              <a:cxn ang="0">
                                <a:pos x="T4" y="T5"/>
                              </a:cxn>
                              <a:cxn ang="0">
                                <a:pos x="T6" y="T7"/>
                              </a:cxn>
                              <a:cxn ang="0">
                                <a:pos x="T8" y="T9"/>
                              </a:cxn>
                            </a:cxnLst>
                            <a:rect l="0" t="0" r="r" b="b"/>
                            <a:pathLst>
                              <a:path w="307" h="3822">
                                <a:moveTo>
                                  <a:pt x="306" y="0"/>
                                </a:moveTo>
                                <a:lnTo>
                                  <a:pt x="0" y="201"/>
                                </a:lnTo>
                                <a:lnTo>
                                  <a:pt x="0" y="3821"/>
                                </a:lnTo>
                                <a:lnTo>
                                  <a:pt x="306" y="3821"/>
                                </a:lnTo>
                                <a:lnTo>
                                  <a:pt x="306" y="0"/>
                                </a:lnTo>
                                <a:close/>
                              </a:path>
                            </a:pathLst>
                          </a:custGeom>
                          <a:solidFill>
                            <a:srgbClr val="7F3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876211" name="Freeform 618"/>
                        <wps:cNvSpPr>
                          <a:spLocks/>
                        </wps:cNvSpPr>
                        <wps:spPr bwMode="auto">
                          <a:xfrm>
                            <a:off x="6276" y="181"/>
                            <a:ext cx="306" cy="3822"/>
                          </a:xfrm>
                          <a:custGeom>
                            <a:avLst/>
                            <a:gdLst>
                              <a:gd name="T0" fmla="*/ 0 w 306"/>
                              <a:gd name="T1" fmla="*/ 0 h 3822"/>
                              <a:gd name="T2" fmla="*/ 0 w 306"/>
                              <a:gd name="T3" fmla="*/ 3821 h 3822"/>
                              <a:gd name="T4" fmla="*/ 305 w 306"/>
                              <a:gd name="T5" fmla="*/ 3821 h 3822"/>
                              <a:gd name="T6" fmla="*/ 305 w 306"/>
                              <a:gd name="T7" fmla="*/ 201 h 3822"/>
                              <a:gd name="T8" fmla="*/ 0 w 306"/>
                              <a:gd name="T9" fmla="*/ 0 h 3822"/>
                            </a:gdLst>
                            <a:ahLst/>
                            <a:cxnLst>
                              <a:cxn ang="0">
                                <a:pos x="T0" y="T1"/>
                              </a:cxn>
                              <a:cxn ang="0">
                                <a:pos x="T2" y="T3"/>
                              </a:cxn>
                              <a:cxn ang="0">
                                <a:pos x="T4" y="T5"/>
                              </a:cxn>
                              <a:cxn ang="0">
                                <a:pos x="T6" y="T7"/>
                              </a:cxn>
                              <a:cxn ang="0">
                                <a:pos x="T8" y="T9"/>
                              </a:cxn>
                            </a:cxnLst>
                            <a:rect l="0" t="0" r="r" b="b"/>
                            <a:pathLst>
                              <a:path w="306" h="3822">
                                <a:moveTo>
                                  <a:pt x="0" y="0"/>
                                </a:moveTo>
                                <a:lnTo>
                                  <a:pt x="0" y="3821"/>
                                </a:lnTo>
                                <a:lnTo>
                                  <a:pt x="305" y="3821"/>
                                </a:lnTo>
                                <a:lnTo>
                                  <a:pt x="305" y="201"/>
                                </a:lnTo>
                                <a:lnTo>
                                  <a:pt x="0"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6812401" name="Picture 619"/>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969" y="3710"/>
                            <a:ext cx="6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6124366" name="Freeform 620"/>
                        <wps:cNvSpPr>
                          <a:spLocks/>
                        </wps:cNvSpPr>
                        <wps:spPr bwMode="auto">
                          <a:xfrm>
                            <a:off x="7091" y="213"/>
                            <a:ext cx="307" cy="3790"/>
                          </a:xfrm>
                          <a:custGeom>
                            <a:avLst/>
                            <a:gdLst>
                              <a:gd name="T0" fmla="*/ 306 w 307"/>
                              <a:gd name="T1" fmla="*/ 0 h 3790"/>
                              <a:gd name="T2" fmla="*/ 0 w 307"/>
                              <a:gd name="T3" fmla="*/ 201 h 3790"/>
                              <a:gd name="T4" fmla="*/ 0 w 307"/>
                              <a:gd name="T5" fmla="*/ 3789 h 3790"/>
                              <a:gd name="T6" fmla="*/ 306 w 307"/>
                              <a:gd name="T7" fmla="*/ 3789 h 3790"/>
                              <a:gd name="T8" fmla="*/ 306 w 307"/>
                              <a:gd name="T9" fmla="*/ 0 h 3790"/>
                            </a:gdLst>
                            <a:ahLst/>
                            <a:cxnLst>
                              <a:cxn ang="0">
                                <a:pos x="T0" y="T1"/>
                              </a:cxn>
                              <a:cxn ang="0">
                                <a:pos x="T2" y="T3"/>
                              </a:cxn>
                              <a:cxn ang="0">
                                <a:pos x="T4" y="T5"/>
                              </a:cxn>
                              <a:cxn ang="0">
                                <a:pos x="T6" y="T7"/>
                              </a:cxn>
                              <a:cxn ang="0">
                                <a:pos x="T8" y="T9"/>
                              </a:cxn>
                            </a:cxnLst>
                            <a:rect l="0" t="0" r="r" b="b"/>
                            <a:pathLst>
                              <a:path w="307" h="3790">
                                <a:moveTo>
                                  <a:pt x="306" y="0"/>
                                </a:moveTo>
                                <a:lnTo>
                                  <a:pt x="0" y="201"/>
                                </a:lnTo>
                                <a:lnTo>
                                  <a:pt x="0" y="3789"/>
                                </a:lnTo>
                                <a:lnTo>
                                  <a:pt x="306" y="3789"/>
                                </a:lnTo>
                                <a:lnTo>
                                  <a:pt x="306" y="0"/>
                                </a:lnTo>
                                <a:close/>
                              </a:path>
                            </a:pathLst>
                          </a:custGeom>
                          <a:solidFill>
                            <a:srgbClr val="7F3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60330" name="Freeform 621"/>
                        <wps:cNvSpPr>
                          <a:spLocks/>
                        </wps:cNvSpPr>
                        <wps:spPr bwMode="auto">
                          <a:xfrm>
                            <a:off x="7398" y="213"/>
                            <a:ext cx="306" cy="3790"/>
                          </a:xfrm>
                          <a:custGeom>
                            <a:avLst/>
                            <a:gdLst>
                              <a:gd name="T0" fmla="*/ 0 w 306"/>
                              <a:gd name="T1" fmla="*/ 0 h 3790"/>
                              <a:gd name="T2" fmla="*/ 0 w 306"/>
                              <a:gd name="T3" fmla="*/ 3789 h 3790"/>
                              <a:gd name="T4" fmla="*/ 305 w 306"/>
                              <a:gd name="T5" fmla="*/ 3789 h 3790"/>
                              <a:gd name="T6" fmla="*/ 305 w 306"/>
                              <a:gd name="T7" fmla="*/ 201 h 3790"/>
                              <a:gd name="T8" fmla="*/ 0 w 306"/>
                              <a:gd name="T9" fmla="*/ 0 h 3790"/>
                            </a:gdLst>
                            <a:ahLst/>
                            <a:cxnLst>
                              <a:cxn ang="0">
                                <a:pos x="T0" y="T1"/>
                              </a:cxn>
                              <a:cxn ang="0">
                                <a:pos x="T2" y="T3"/>
                              </a:cxn>
                              <a:cxn ang="0">
                                <a:pos x="T4" y="T5"/>
                              </a:cxn>
                              <a:cxn ang="0">
                                <a:pos x="T6" y="T7"/>
                              </a:cxn>
                              <a:cxn ang="0">
                                <a:pos x="T8" y="T9"/>
                              </a:cxn>
                            </a:cxnLst>
                            <a:rect l="0" t="0" r="r" b="b"/>
                            <a:pathLst>
                              <a:path w="306" h="3790">
                                <a:moveTo>
                                  <a:pt x="0" y="0"/>
                                </a:moveTo>
                                <a:lnTo>
                                  <a:pt x="0" y="3789"/>
                                </a:lnTo>
                                <a:lnTo>
                                  <a:pt x="305" y="3789"/>
                                </a:lnTo>
                                <a:lnTo>
                                  <a:pt x="305" y="201"/>
                                </a:lnTo>
                                <a:lnTo>
                                  <a:pt x="0"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7237359" name="Picture 62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092" y="3668"/>
                            <a:ext cx="62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6733648" name="Freeform 623"/>
                        <wps:cNvSpPr>
                          <a:spLocks/>
                        </wps:cNvSpPr>
                        <wps:spPr bwMode="auto">
                          <a:xfrm>
                            <a:off x="8214" y="245"/>
                            <a:ext cx="307" cy="3772"/>
                          </a:xfrm>
                          <a:custGeom>
                            <a:avLst/>
                            <a:gdLst>
                              <a:gd name="T0" fmla="*/ 306 w 307"/>
                              <a:gd name="T1" fmla="*/ 0 h 3772"/>
                              <a:gd name="T2" fmla="*/ 0 w 307"/>
                              <a:gd name="T3" fmla="*/ 201 h 3772"/>
                              <a:gd name="T4" fmla="*/ 0 w 307"/>
                              <a:gd name="T5" fmla="*/ 3771 h 3772"/>
                              <a:gd name="T6" fmla="*/ 306 w 307"/>
                              <a:gd name="T7" fmla="*/ 3771 h 3772"/>
                              <a:gd name="T8" fmla="*/ 306 w 307"/>
                              <a:gd name="T9" fmla="*/ 0 h 3772"/>
                            </a:gdLst>
                            <a:ahLst/>
                            <a:cxnLst>
                              <a:cxn ang="0">
                                <a:pos x="T0" y="T1"/>
                              </a:cxn>
                              <a:cxn ang="0">
                                <a:pos x="T2" y="T3"/>
                              </a:cxn>
                              <a:cxn ang="0">
                                <a:pos x="T4" y="T5"/>
                              </a:cxn>
                              <a:cxn ang="0">
                                <a:pos x="T6" y="T7"/>
                              </a:cxn>
                              <a:cxn ang="0">
                                <a:pos x="T8" y="T9"/>
                              </a:cxn>
                            </a:cxnLst>
                            <a:rect l="0" t="0" r="r" b="b"/>
                            <a:pathLst>
                              <a:path w="307" h="3772">
                                <a:moveTo>
                                  <a:pt x="306" y="0"/>
                                </a:moveTo>
                                <a:lnTo>
                                  <a:pt x="0" y="201"/>
                                </a:lnTo>
                                <a:lnTo>
                                  <a:pt x="0" y="3771"/>
                                </a:lnTo>
                                <a:lnTo>
                                  <a:pt x="306" y="3771"/>
                                </a:lnTo>
                                <a:lnTo>
                                  <a:pt x="306" y="0"/>
                                </a:lnTo>
                                <a:close/>
                              </a:path>
                            </a:pathLst>
                          </a:custGeom>
                          <a:solidFill>
                            <a:srgbClr val="7F3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288421" name="Freeform 624"/>
                        <wps:cNvSpPr>
                          <a:spLocks/>
                        </wps:cNvSpPr>
                        <wps:spPr bwMode="auto">
                          <a:xfrm>
                            <a:off x="8520" y="245"/>
                            <a:ext cx="306" cy="3772"/>
                          </a:xfrm>
                          <a:custGeom>
                            <a:avLst/>
                            <a:gdLst>
                              <a:gd name="T0" fmla="*/ 0 w 306"/>
                              <a:gd name="T1" fmla="*/ 0 h 3772"/>
                              <a:gd name="T2" fmla="*/ 0 w 306"/>
                              <a:gd name="T3" fmla="*/ 3771 h 3772"/>
                              <a:gd name="T4" fmla="*/ 305 w 306"/>
                              <a:gd name="T5" fmla="*/ 3771 h 3772"/>
                              <a:gd name="T6" fmla="*/ 305 w 306"/>
                              <a:gd name="T7" fmla="*/ 201 h 3772"/>
                              <a:gd name="T8" fmla="*/ 0 w 306"/>
                              <a:gd name="T9" fmla="*/ 0 h 3772"/>
                            </a:gdLst>
                            <a:ahLst/>
                            <a:cxnLst>
                              <a:cxn ang="0">
                                <a:pos x="T0" y="T1"/>
                              </a:cxn>
                              <a:cxn ang="0">
                                <a:pos x="T2" y="T3"/>
                              </a:cxn>
                              <a:cxn ang="0">
                                <a:pos x="T4" y="T5"/>
                              </a:cxn>
                              <a:cxn ang="0">
                                <a:pos x="T6" y="T7"/>
                              </a:cxn>
                              <a:cxn ang="0">
                                <a:pos x="T8" y="T9"/>
                              </a:cxn>
                            </a:cxnLst>
                            <a:rect l="0" t="0" r="r" b="b"/>
                            <a:pathLst>
                              <a:path w="306" h="3772">
                                <a:moveTo>
                                  <a:pt x="0" y="0"/>
                                </a:moveTo>
                                <a:lnTo>
                                  <a:pt x="0" y="3771"/>
                                </a:lnTo>
                                <a:lnTo>
                                  <a:pt x="305" y="3771"/>
                                </a:lnTo>
                                <a:lnTo>
                                  <a:pt x="305" y="201"/>
                                </a:lnTo>
                                <a:lnTo>
                                  <a:pt x="0"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43303696" name="Picture 625"/>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14" y="3647"/>
                            <a:ext cx="6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1896762" name="Freeform 626"/>
                        <wps:cNvSpPr>
                          <a:spLocks/>
                        </wps:cNvSpPr>
                        <wps:spPr bwMode="auto">
                          <a:xfrm>
                            <a:off x="3418" y="3999"/>
                            <a:ext cx="5715" cy="1"/>
                          </a:xfrm>
                          <a:custGeom>
                            <a:avLst/>
                            <a:gdLst>
                              <a:gd name="T0" fmla="*/ 0 w 5715"/>
                              <a:gd name="T1" fmla="*/ 0 h 1"/>
                              <a:gd name="T2" fmla="*/ 5714 w 5715"/>
                              <a:gd name="T3" fmla="*/ 0 h 1"/>
                            </a:gdLst>
                            <a:ahLst/>
                            <a:cxnLst>
                              <a:cxn ang="0">
                                <a:pos x="T0" y="T1"/>
                              </a:cxn>
                              <a:cxn ang="0">
                                <a:pos x="T2" y="T3"/>
                              </a:cxn>
                            </a:cxnLst>
                            <a:rect l="0" t="0" r="r" b="b"/>
                            <a:pathLst>
                              <a:path w="5715" h="1">
                                <a:moveTo>
                                  <a:pt x="0" y="0"/>
                                </a:moveTo>
                                <a:lnTo>
                                  <a:pt x="5714" y="0"/>
                                </a:lnTo>
                              </a:path>
                            </a:pathLst>
                          </a:custGeom>
                          <a:noFill/>
                          <a:ln w="22860">
                            <a:solidFill>
                              <a:srgbClr val="EFE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805061" name="Text Box 627"/>
                        <wps:cNvSpPr txBox="1">
                          <a:spLocks noChangeArrowheads="1"/>
                        </wps:cNvSpPr>
                        <wps:spPr bwMode="auto">
                          <a:xfrm>
                            <a:off x="3792" y="310"/>
                            <a:ext cx="4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BAB60" w14:textId="77777777" w:rsidR="009433B7" w:rsidRDefault="009433B7">
                              <w:pPr>
                                <w:pStyle w:val="BodyText"/>
                                <w:kinsoku w:val="0"/>
                                <w:overflowPunct w:val="0"/>
                                <w:spacing w:line="201" w:lineRule="exact"/>
                                <w:rPr>
                                  <w:b/>
                                  <w:bCs/>
                                  <w:color w:val="FFFFFF"/>
                                  <w:spacing w:val="-2"/>
                                  <w:sz w:val="18"/>
                                  <w:szCs w:val="18"/>
                                </w:rPr>
                              </w:pPr>
                              <w:r>
                                <w:rPr>
                                  <w:b/>
                                  <w:bCs/>
                                  <w:color w:val="FFFFFF"/>
                                  <w:spacing w:val="-2"/>
                                  <w:sz w:val="18"/>
                                  <w:szCs w:val="18"/>
                                </w:rPr>
                                <w:t>94.36</w:t>
                              </w:r>
                            </w:p>
                          </w:txbxContent>
                        </wps:txbx>
                        <wps:bodyPr rot="0" vert="horz" wrap="square" lIns="0" tIns="0" rIns="0" bIns="0" anchor="t" anchorCtr="0" upright="1">
                          <a:noAutofit/>
                        </wps:bodyPr>
                      </wps:wsp>
                      <wps:wsp>
                        <wps:cNvPr id="525391918" name="Text Box 628"/>
                        <wps:cNvSpPr txBox="1">
                          <a:spLocks noChangeArrowheads="1"/>
                        </wps:cNvSpPr>
                        <wps:spPr bwMode="auto">
                          <a:xfrm>
                            <a:off x="4927" y="297"/>
                            <a:ext cx="4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56A4F" w14:textId="77777777" w:rsidR="009433B7" w:rsidRDefault="009433B7">
                              <w:pPr>
                                <w:pStyle w:val="BodyText"/>
                                <w:kinsoku w:val="0"/>
                                <w:overflowPunct w:val="0"/>
                                <w:spacing w:line="201" w:lineRule="exact"/>
                                <w:rPr>
                                  <w:b/>
                                  <w:bCs/>
                                  <w:color w:val="FFFFFF"/>
                                  <w:spacing w:val="-2"/>
                                  <w:sz w:val="18"/>
                                  <w:szCs w:val="18"/>
                                </w:rPr>
                              </w:pPr>
                              <w:r>
                                <w:rPr>
                                  <w:b/>
                                  <w:bCs/>
                                  <w:color w:val="FFFFFF"/>
                                  <w:spacing w:val="-2"/>
                                  <w:sz w:val="18"/>
                                  <w:szCs w:val="18"/>
                                </w:rPr>
                                <w:t>94.08</w:t>
                              </w:r>
                            </w:p>
                          </w:txbxContent>
                        </wps:txbx>
                        <wps:bodyPr rot="0" vert="horz" wrap="square" lIns="0" tIns="0" rIns="0" bIns="0" anchor="t" anchorCtr="0" upright="1">
                          <a:noAutofit/>
                        </wps:bodyPr>
                      </wps:wsp>
                      <wps:wsp>
                        <wps:cNvPr id="880708689" name="Text Box 629"/>
                        <wps:cNvSpPr txBox="1">
                          <a:spLocks noChangeArrowheads="1"/>
                        </wps:cNvSpPr>
                        <wps:spPr bwMode="auto">
                          <a:xfrm>
                            <a:off x="6050" y="344"/>
                            <a:ext cx="4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FFECF" w14:textId="77777777" w:rsidR="009433B7" w:rsidRDefault="009433B7">
                              <w:pPr>
                                <w:pStyle w:val="BodyText"/>
                                <w:kinsoku w:val="0"/>
                                <w:overflowPunct w:val="0"/>
                                <w:spacing w:line="201" w:lineRule="exact"/>
                                <w:rPr>
                                  <w:b/>
                                  <w:bCs/>
                                  <w:color w:val="FFFFFF"/>
                                  <w:spacing w:val="-2"/>
                                  <w:sz w:val="18"/>
                                  <w:szCs w:val="18"/>
                                </w:rPr>
                              </w:pPr>
                              <w:r>
                                <w:rPr>
                                  <w:b/>
                                  <w:bCs/>
                                  <w:color w:val="FFFFFF"/>
                                  <w:spacing w:val="-2"/>
                                  <w:sz w:val="18"/>
                                  <w:szCs w:val="18"/>
                                </w:rPr>
                                <w:t>93.14</w:t>
                              </w:r>
                            </w:p>
                          </w:txbxContent>
                        </wps:txbx>
                        <wps:bodyPr rot="0" vert="horz" wrap="square" lIns="0" tIns="0" rIns="0" bIns="0" anchor="t" anchorCtr="0" upright="1">
                          <a:noAutofit/>
                        </wps:bodyPr>
                      </wps:wsp>
                      <wps:wsp>
                        <wps:cNvPr id="51178936" name="Text Box 630"/>
                        <wps:cNvSpPr txBox="1">
                          <a:spLocks noChangeArrowheads="1"/>
                        </wps:cNvSpPr>
                        <wps:spPr bwMode="auto">
                          <a:xfrm>
                            <a:off x="7173" y="386"/>
                            <a:ext cx="4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AA988" w14:textId="77777777" w:rsidR="009433B7" w:rsidRDefault="009433B7">
                              <w:pPr>
                                <w:pStyle w:val="BodyText"/>
                                <w:kinsoku w:val="0"/>
                                <w:overflowPunct w:val="0"/>
                                <w:spacing w:line="201" w:lineRule="exact"/>
                                <w:rPr>
                                  <w:b/>
                                  <w:bCs/>
                                  <w:color w:val="FFFFFF"/>
                                  <w:spacing w:val="-2"/>
                                  <w:sz w:val="18"/>
                                  <w:szCs w:val="18"/>
                                </w:rPr>
                              </w:pPr>
                              <w:r>
                                <w:rPr>
                                  <w:b/>
                                  <w:bCs/>
                                  <w:color w:val="FFFFFF"/>
                                  <w:spacing w:val="-2"/>
                                  <w:sz w:val="18"/>
                                  <w:szCs w:val="18"/>
                                </w:rPr>
                                <w:t>92.34</w:t>
                              </w:r>
                            </w:p>
                          </w:txbxContent>
                        </wps:txbx>
                        <wps:bodyPr rot="0" vert="horz" wrap="square" lIns="0" tIns="0" rIns="0" bIns="0" anchor="t" anchorCtr="0" upright="1">
                          <a:noAutofit/>
                        </wps:bodyPr>
                      </wps:wsp>
                      <wps:wsp>
                        <wps:cNvPr id="322571722" name="Text Box 631"/>
                        <wps:cNvSpPr txBox="1">
                          <a:spLocks noChangeArrowheads="1"/>
                        </wps:cNvSpPr>
                        <wps:spPr bwMode="auto">
                          <a:xfrm>
                            <a:off x="8295" y="412"/>
                            <a:ext cx="4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44DCF" w14:textId="77777777" w:rsidR="009433B7" w:rsidRDefault="009433B7">
                              <w:pPr>
                                <w:pStyle w:val="BodyText"/>
                                <w:kinsoku w:val="0"/>
                                <w:overflowPunct w:val="0"/>
                                <w:spacing w:line="201" w:lineRule="exact"/>
                                <w:rPr>
                                  <w:b/>
                                  <w:bCs/>
                                  <w:color w:val="FFFFFF"/>
                                  <w:spacing w:val="-2"/>
                                  <w:sz w:val="18"/>
                                  <w:szCs w:val="18"/>
                                </w:rPr>
                              </w:pPr>
                              <w:r>
                                <w:rPr>
                                  <w:b/>
                                  <w:bCs/>
                                  <w:color w:val="FFFFFF"/>
                                  <w:spacing w:val="-2"/>
                                  <w:sz w:val="18"/>
                                  <w:szCs w:val="18"/>
                                </w:rPr>
                                <w:t>91.94</w:t>
                              </w:r>
                            </w:p>
                          </w:txbxContent>
                        </wps:txbx>
                        <wps:bodyPr rot="0" vert="horz" wrap="square" lIns="0" tIns="0" rIns="0" bIns="0" anchor="t" anchorCtr="0" upright="1">
                          <a:noAutofit/>
                        </wps:bodyPr>
                      </wps:wsp>
                      <wps:wsp>
                        <wps:cNvPr id="520104364" name="Text Box 632"/>
                        <wps:cNvSpPr txBox="1">
                          <a:spLocks noChangeArrowheads="1"/>
                        </wps:cNvSpPr>
                        <wps:spPr bwMode="auto">
                          <a:xfrm>
                            <a:off x="3842" y="3728"/>
                            <a:ext cx="3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03310" w14:textId="77777777" w:rsidR="009433B7" w:rsidRDefault="009433B7">
                              <w:pPr>
                                <w:pStyle w:val="BodyText"/>
                                <w:kinsoku w:val="0"/>
                                <w:overflowPunct w:val="0"/>
                                <w:spacing w:line="201" w:lineRule="exact"/>
                                <w:rPr>
                                  <w:b/>
                                  <w:bCs/>
                                  <w:color w:val="FFFFFF"/>
                                  <w:spacing w:val="-4"/>
                                  <w:sz w:val="18"/>
                                  <w:szCs w:val="18"/>
                                </w:rPr>
                              </w:pPr>
                              <w:r>
                                <w:rPr>
                                  <w:b/>
                                  <w:bCs/>
                                  <w:color w:val="FFFFFF"/>
                                  <w:spacing w:val="-4"/>
                                  <w:sz w:val="18"/>
                                  <w:szCs w:val="18"/>
                                </w:rPr>
                                <w:t>5.64</w:t>
                              </w:r>
                            </w:p>
                          </w:txbxContent>
                        </wps:txbx>
                        <wps:bodyPr rot="0" vert="horz" wrap="square" lIns="0" tIns="0" rIns="0" bIns="0" anchor="t" anchorCtr="0" upright="1">
                          <a:noAutofit/>
                        </wps:bodyPr>
                      </wps:wsp>
                      <wps:wsp>
                        <wps:cNvPr id="1345808923" name="Text Box 633"/>
                        <wps:cNvSpPr txBox="1">
                          <a:spLocks noChangeArrowheads="1"/>
                        </wps:cNvSpPr>
                        <wps:spPr bwMode="auto">
                          <a:xfrm>
                            <a:off x="4977" y="3728"/>
                            <a:ext cx="3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A26AD" w14:textId="77777777" w:rsidR="009433B7" w:rsidRDefault="009433B7">
                              <w:pPr>
                                <w:pStyle w:val="BodyText"/>
                                <w:kinsoku w:val="0"/>
                                <w:overflowPunct w:val="0"/>
                                <w:spacing w:line="201" w:lineRule="exact"/>
                                <w:rPr>
                                  <w:b/>
                                  <w:bCs/>
                                  <w:color w:val="FFFFFF"/>
                                  <w:spacing w:val="-4"/>
                                  <w:sz w:val="18"/>
                                  <w:szCs w:val="18"/>
                                </w:rPr>
                              </w:pPr>
                              <w:r>
                                <w:rPr>
                                  <w:b/>
                                  <w:bCs/>
                                  <w:color w:val="FFFFFF"/>
                                  <w:spacing w:val="-4"/>
                                  <w:sz w:val="18"/>
                                  <w:szCs w:val="18"/>
                                </w:rPr>
                                <w:t>5.92</w:t>
                              </w:r>
                            </w:p>
                          </w:txbxContent>
                        </wps:txbx>
                        <wps:bodyPr rot="0" vert="horz" wrap="square" lIns="0" tIns="0" rIns="0" bIns="0" anchor="t" anchorCtr="0" upright="1">
                          <a:noAutofit/>
                        </wps:bodyPr>
                      </wps:wsp>
                      <wps:wsp>
                        <wps:cNvPr id="1070197238" name="Text Box 634"/>
                        <wps:cNvSpPr txBox="1">
                          <a:spLocks noChangeArrowheads="1"/>
                        </wps:cNvSpPr>
                        <wps:spPr bwMode="auto">
                          <a:xfrm>
                            <a:off x="6100" y="3728"/>
                            <a:ext cx="3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1422C" w14:textId="77777777" w:rsidR="009433B7" w:rsidRDefault="009433B7">
                              <w:pPr>
                                <w:pStyle w:val="BodyText"/>
                                <w:kinsoku w:val="0"/>
                                <w:overflowPunct w:val="0"/>
                                <w:spacing w:line="201" w:lineRule="exact"/>
                                <w:rPr>
                                  <w:b/>
                                  <w:bCs/>
                                  <w:color w:val="FFFFFF"/>
                                  <w:spacing w:val="-4"/>
                                  <w:sz w:val="18"/>
                                  <w:szCs w:val="18"/>
                                </w:rPr>
                              </w:pPr>
                              <w:r>
                                <w:rPr>
                                  <w:b/>
                                  <w:bCs/>
                                  <w:color w:val="FFFFFF"/>
                                  <w:spacing w:val="-4"/>
                                  <w:sz w:val="18"/>
                                  <w:szCs w:val="18"/>
                                </w:rPr>
                                <w:t>6.86</w:t>
                              </w:r>
                            </w:p>
                          </w:txbxContent>
                        </wps:txbx>
                        <wps:bodyPr rot="0" vert="horz" wrap="square" lIns="0" tIns="0" rIns="0" bIns="0" anchor="t" anchorCtr="0" upright="1">
                          <a:noAutofit/>
                        </wps:bodyPr>
                      </wps:wsp>
                      <wps:wsp>
                        <wps:cNvPr id="1125550434" name="Text Box 635"/>
                        <wps:cNvSpPr txBox="1">
                          <a:spLocks noChangeArrowheads="1"/>
                        </wps:cNvSpPr>
                        <wps:spPr bwMode="auto">
                          <a:xfrm>
                            <a:off x="7223" y="3728"/>
                            <a:ext cx="3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7EABF" w14:textId="77777777" w:rsidR="009433B7" w:rsidRDefault="009433B7">
                              <w:pPr>
                                <w:pStyle w:val="BodyText"/>
                                <w:kinsoku w:val="0"/>
                                <w:overflowPunct w:val="0"/>
                                <w:spacing w:line="201" w:lineRule="exact"/>
                                <w:rPr>
                                  <w:b/>
                                  <w:bCs/>
                                  <w:color w:val="FFFFFF"/>
                                  <w:spacing w:val="-4"/>
                                  <w:sz w:val="18"/>
                                  <w:szCs w:val="18"/>
                                </w:rPr>
                              </w:pPr>
                              <w:r>
                                <w:rPr>
                                  <w:b/>
                                  <w:bCs/>
                                  <w:color w:val="FFFFFF"/>
                                  <w:spacing w:val="-4"/>
                                  <w:sz w:val="18"/>
                                  <w:szCs w:val="18"/>
                                </w:rPr>
                                <w:t>7.66</w:t>
                              </w:r>
                            </w:p>
                          </w:txbxContent>
                        </wps:txbx>
                        <wps:bodyPr rot="0" vert="horz" wrap="square" lIns="0" tIns="0" rIns="0" bIns="0" anchor="t" anchorCtr="0" upright="1">
                          <a:noAutofit/>
                        </wps:bodyPr>
                      </wps:wsp>
                      <wps:wsp>
                        <wps:cNvPr id="1415423426" name="Text Box 636"/>
                        <wps:cNvSpPr txBox="1">
                          <a:spLocks noChangeArrowheads="1"/>
                        </wps:cNvSpPr>
                        <wps:spPr bwMode="auto">
                          <a:xfrm>
                            <a:off x="8346" y="3728"/>
                            <a:ext cx="3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6C3BD" w14:textId="77777777" w:rsidR="009433B7" w:rsidRDefault="009433B7">
                              <w:pPr>
                                <w:pStyle w:val="BodyText"/>
                                <w:kinsoku w:val="0"/>
                                <w:overflowPunct w:val="0"/>
                                <w:spacing w:line="201" w:lineRule="exact"/>
                                <w:rPr>
                                  <w:b/>
                                  <w:bCs/>
                                  <w:color w:val="FFFFFF"/>
                                  <w:spacing w:val="-4"/>
                                  <w:sz w:val="18"/>
                                  <w:szCs w:val="18"/>
                                </w:rPr>
                              </w:pPr>
                              <w:r>
                                <w:rPr>
                                  <w:b/>
                                  <w:bCs/>
                                  <w:color w:val="FFFFFF"/>
                                  <w:spacing w:val="-4"/>
                                  <w:sz w:val="18"/>
                                  <w:szCs w:val="18"/>
                                </w:rPr>
                                <w:t>8.06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482AD" id="Group 574" o:spid="_x0000_s1114" alt="A chart showing the disclosed disability of staff at Hallam. 2023-24 shows 8.06% of staff have disclosed a disability." style="position:absolute;left:0;text-align:left;margin-left:170pt;margin-top:6.85pt;width:287.55pt;height:194pt;z-index:251658311;mso-position-horizontal-relative:page;mso-position-vertical-relative:text" coordorigin="3400,137" coordsize="5751,3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" o:allowincell="f">
                <v:shape id="Freeform 575" o:spid="_x0000_s1115" style="position:absolute;left:3490;top:3591;width:5607;height:1;visibility:visible;mso-wrap-style:square;v-text-anchor:top" coordsize="5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" path="m,l5606,e" filled="f" strokecolor="#efeff0" strokeweight="1.8pt">
                  <v:stroke dashstyle="dot"/>
                  <v:path arrowok="t" o:connecttype="custom" o:connectlocs="0,0;5606,0" o:connectangles="0,0"/>
                </v:shape>
                <v:group id="Group 576" o:spid="_x0000_s1116" style="position:absolute;left:3400;top:3573;width:5751;height:36" coordorigin="3400,3573"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">
                  <v:shape id="Freeform 577" o:spid="_x0000_s1117" style="position:absolute;left:3400;top:3573;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" path="m36,18l30,5,18,,5,5,,18,5,30r13,6l30,30,36,18xe" fillcolor="#efeff0" stroked="f">
                    <v:path arrowok="t" o:connecttype="custom" o:connectlocs="36,18;30,5;18,0;5,5;0,18;5,30;18,36;30,30;36,18" o:connectangles="0,0,0,0,0,0,0,0,0"/>
                  </v:shape>
                  <v:shape id="Freeform 578" o:spid="_x0000_s1118" style="position:absolute;left:3400;top:3573;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" path="m5750,18l5745,5,5732,r-13,5l5714,18r5,12l5732,36r13,-6l5750,18xe" fillcolor="#efeff0" stroked="f">
                    <v:path arrowok="t" o:connecttype="custom" o:connectlocs="5750,18;5745,5;5732,0;5719,5;5714,18;5719,30;5732,36;5745,30;5750,18" o:connectangles="0,0,0,0,0,0,0,0,0"/>
                  </v:shape>
                </v:group>
                <v:shape id="Freeform 579" o:spid="_x0000_s1119" style="position:absolute;left:3490;top:3182;width:5607;height:1;visibility:visible;mso-wrap-style:square;v-text-anchor:top" coordsize="5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" path="m,l5606,e" filled="f" strokecolor="#efeff0" strokeweight="1.8pt">
                  <v:stroke dashstyle="dot"/>
                  <v:path arrowok="t" o:connecttype="custom" o:connectlocs="0,0;5606,0" o:connectangles="0,0"/>
                </v:shape>
                <v:group id="Group 580" o:spid="_x0000_s1120" style="position:absolute;left:3400;top:3164;width:5751;height:36" coordorigin="3400,3164"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">
                  <v:shape id="Freeform 581" o:spid="_x0000_s1121" style="position:absolute;left:3400;top:3164;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" path="m36,18l30,5,18,,5,5,,18,5,30r13,6l30,30,36,18xe" fillcolor="#efeff0" stroked="f">
                    <v:path arrowok="t" o:connecttype="custom" o:connectlocs="36,18;30,5;18,0;5,5;0,18;5,30;18,36;30,30;36,18" o:connectangles="0,0,0,0,0,0,0,0,0"/>
                  </v:shape>
                  <v:shape id="Freeform 582" o:spid="_x0000_s1122" style="position:absolute;left:3400;top:3164;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" path="m5750,18l5745,5,5732,r-13,5l5714,18r5,12l5732,36r13,-6l5750,18xe" fillcolor="#efeff0" stroked="f">
                    <v:path arrowok="t" o:connecttype="custom" o:connectlocs="5750,18;5745,5;5732,0;5719,5;5714,18;5719,30;5732,36;5745,30;5750,18" o:connectangles="0,0,0,0,0,0,0,0,0"/>
                  </v:shape>
                </v:group>
                <v:shape id="Freeform 583" o:spid="_x0000_s1123" style="position:absolute;left:3490;top:2774;width:5607;height:1;visibility:visible;mso-wrap-style:square;v-text-anchor:top" coordsize="5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" path="m,l5606,e" filled="f" strokecolor="#efeff0" strokeweight="1.8pt">
                  <v:stroke dashstyle="dot"/>
                  <v:path arrowok="t" o:connecttype="custom" o:connectlocs="0,0;5606,0" o:connectangles="0,0"/>
                </v:shape>
                <v:group id="Group 584" o:spid="_x0000_s1124" style="position:absolute;left:3400;top:2756;width:5751;height:36" coordorigin="3400,2756"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">
                  <v:shape id="Freeform 585" o:spid="_x0000_s1125" style="position:absolute;left:3400;top:2756;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" path="m36,18l30,5,18,,5,5,,18,5,30r13,6l30,30,36,18xe" fillcolor="#efeff0" stroked="f">
                    <v:path arrowok="t" o:connecttype="custom" o:connectlocs="36,18;30,5;18,0;5,5;0,18;5,30;18,36;30,30;36,18" o:connectangles="0,0,0,0,0,0,0,0,0"/>
                  </v:shape>
                  <v:shape id="Freeform 586" o:spid="_x0000_s1126" style="position:absolute;left:3400;top:2756;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" path="m5750,18l5745,5,5732,r-13,5l5714,18r5,12l5732,36r13,-6l5750,18xe" fillcolor="#efeff0" stroked="f">
                    <v:path arrowok="t" o:connecttype="custom" o:connectlocs="5750,18;5745,5;5732,0;5719,5;5714,18;5719,30;5732,36;5745,30;5750,18" o:connectangles="0,0,0,0,0,0,0,0,0"/>
                  </v:shape>
                </v:group>
                <v:shape id="Freeform 587" o:spid="_x0000_s1127" style="position:absolute;left:3490;top:2366;width:5607;height:1;visibility:visible;mso-wrap-style:square;v-text-anchor:top" coordsize="5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" path="m,l5606,e" filled="f" strokecolor="#efeff0" strokeweight="1.8pt">
                  <v:stroke dashstyle="dot"/>
                  <v:path arrowok="t" o:connecttype="custom" o:connectlocs="0,0;5606,0" o:connectangles="0,0"/>
                </v:shape>
                <v:group id="Group 588" o:spid="_x0000_s1128" style="position:absolute;left:3400;top:2348;width:5751;height:36" coordorigin="3400,2348"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">
                  <v:shape id="Freeform 589" o:spid="_x0000_s1129" style="position:absolute;left:3400;top:2348;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" path="m36,18l30,5,18,,5,5,,18,5,30r13,6l30,30,36,18xe" fillcolor="#efeff0" stroked="f">
                    <v:path arrowok="t" o:connecttype="custom" o:connectlocs="36,18;30,5;18,0;5,5;0,18;5,30;18,36;30,30;36,18" o:connectangles="0,0,0,0,0,0,0,0,0"/>
                  </v:shape>
                  <v:shape id="Freeform 590" o:spid="_x0000_s1130" style="position:absolute;left:3400;top:2348;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" path="m5750,18l5745,5,5732,r-13,5l5714,18r5,12l5732,36r13,-6l5750,18xe" fillcolor="#efeff0" stroked="f">
                    <v:path arrowok="t" o:connecttype="custom" o:connectlocs="5750,18;5745,5;5732,0;5719,5;5714,18;5719,30;5732,36;5745,30;5750,18" o:connectangles="0,0,0,0,0,0,0,0,0"/>
                  </v:shape>
                </v:group>
                <v:shape id="Freeform 591" o:spid="_x0000_s1131" style="position:absolute;left:3490;top:1958;width:5607;height:1;visibility:visible;mso-wrap-style:square;v-text-anchor:top" coordsize="5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" path="m,l5606,e" filled="f" strokecolor="#efeff0" strokeweight="1.8pt">
                  <v:stroke dashstyle="dot"/>
                  <v:path arrowok="t" o:connecttype="custom" o:connectlocs="0,0;5606,0" o:connectangles="0,0"/>
                </v:shape>
                <v:group id="Group 592" o:spid="_x0000_s1132" style="position:absolute;left:3400;top:1940;width:5751;height:36" coordorigin="3400,1940"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">
                  <v:shape id="Freeform 593" o:spid="_x0000_s1133" style="position:absolute;left:3400;top:1940;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" path="m36,18l30,5,18,,5,5,,18,5,30r13,6l30,30,36,18xe" fillcolor="#efeff0" stroked="f">
                    <v:path arrowok="t" o:connecttype="custom" o:connectlocs="36,18;30,5;18,0;5,5;0,18;5,30;18,36;30,30;36,18" o:connectangles="0,0,0,0,0,0,0,0,0"/>
                  </v:shape>
                  <v:shape id="Freeform 594" o:spid="_x0000_s1134" style="position:absolute;left:3400;top:1940;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" path="m5750,18l5745,5,5732,r-13,5l5714,18r5,12l5732,36r13,-6l5750,18xe" fillcolor="#efeff0" stroked="f">
                    <v:path arrowok="t" o:connecttype="custom" o:connectlocs="5750,18;5745,5;5732,0;5719,5;5714,18;5719,30;5732,36;5745,30;5750,18" o:connectangles="0,0,0,0,0,0,0,0,0"/>
                  </v:shape>
                </v:group>
                <v:shape id="Freeform 595" o:spid="_x0000_s1135" style="position:absolute;left:3490;top:1550;width:5607;height:1;visibility:visible;mso-wrap-style:square;v-text-anchor:top" coordsize="5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" path="m,l5606,e" filled="f" strokecolor="#efeff0" strokeweight="1.8pt">
                  <v:stroke dashstyle="dot"/>
                  <v:path arrowok="t" o:connecttype="custom" o:connectlocs="0,0;5606,0" o:connectangles="0,0"/>
                </v:shape>
                <v:group id="Group 596" o:spid="_x0000_s1136" style="position:absolute;left:3400;top:1532;width:5751;height:36" coordorigin="3400,1532"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">
                  <v:shape id="Freeform 597" o:spid="_x0000_s1137" style="position:absolute;left:3400;top:1532;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" path="m36,18l30,5,18,,5,5,,18,5,30r13,6l30,30,36,18xe" fillcolor="#efeff0" stroked="f">
                    <v:path arrowok="t" o:connecttype="custom" o:connectlocs="36,18;30,5;18,0;5,5;0,18;5,30;18,36;30,30;36,18" o:connectangles="0,0,0,0,0,0,0,0,0"/>
                  </v:shape>
                  <v:shape id="Freeform 598" o:spid="_x0000_s1138" style="position:absolute;left:3400;top:1532;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" path="m5750,18l5745,5,5732,r-13,5l5714,18r5,12l5732,36r13,-6l5750,18xe" fillcolor="#efeff0" stroked="f">
                    <v:path arrowok="t" o:connecttype="custom" o:connectlocs="5750,18;5745,5;5732,0;5719,5;5714,18;5719,30;5732,36;5745,30;5750,18" o:connectangles="0,0,0,0,0,0,0,0,0"/>
                  </v:shape>
                </v:group>
                <v:shape id="Freeform 599" o:spid="_x0000_s1139" style="position:absolute;left:3490;top:1141;width:5607;height:1;visibility:visible;mso-wrap-style:square;v-text-anchor:top" coordsize="5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" path="m,l5606,e" filled="f" strokecolor="#efeff0" strokeweight="1.8pt">
                  <v:stroke dashstyle="dot"/>
                  <v:path arrowok="t" o:connecttype="custom" o:connectlocs="0,0;5606,0" o:connectangles="0,0"/>
                </v:shape>
                <v:group id="Group 600" o:spid="_x0000_s1140" style="position:absolute;left:3400;top:1123;width:5751;height:36" coordorigin="3400,1123"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">
                  <v:shape id="Freeform 601" o:spid="_x0000_s1141" style="position:absolute;left:3400;top:1123;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" path="m36,18l30,5,18,,5,5,,18,5,30r13,6l30,30,36,18xe" fillcolor="#efeff0" stroked="f">
                    <v:path arrowok="t" o:connecttype="custom" o:connectlocs="36,18;30,5;18,0;5,5;0,18;5,30;18,36;30,30;36,18" o:connectangles="0,0,0,0,0,0,0,0,0"/>
                  </v:shape>
                  <v:shape id="Freeform 602" o:spid="_x0000_s1142" style="position:absolute;left:3400;top:1123;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" path="m5750,18l5745,5,5732,r-13,5l5714,18r5,12l5732,36r13,-6l5750,18xe" fillcolor="#efeff0" stroked="f">
                    <v:path arrowok="t" o:connecttype="custom" o:connectlocs="5750,18;5745,5;5732,0;5719,5;5714,18;5719,30;5732,36;5745,30;5750,18" o:connectangles="0,0,0,0,0,0,0,0,0"/>
                  </v:shape>
                </v:group>
                <v:shape id="Freeform 603" o:spid="_x0000_s1143" style="position:absolute;left:3490;top:733;width:5607;height:1;visibility:visible;mso-wrap-style:square;v-text-anchor:top" coordsize="5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" path="m,l5606,e" filled="f" strokecolor="#efeff0" strokeweight="1.8pt">
                  <v:stroke dashstyle="dot"/>
                  <v:path arrowok="t" o:connecttype="custom" o:connectlocs="0,0;5606,0" o:connectangles="0,0"/>
                </v:shape>
                <v:group id="Group 604" o:spid="_x0000_s1144" style="position:absolute;left:3400;top:715;width:5751;height:36" coordorigin="3400,715"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">
                  <v:shape id="Freeform 605" o:spid="_x0000_s1145" style="position:absolute;left:3400;top:715;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" path="m36,18l30,5,18,,5,5,,18,5,30r13,6l30,30,36,18xe" fillcolor="#efeff0" stroked="f">
                    <v:path arrowok="t" o:connecttype="custom" o:connectlocs="36,18;30,5;18,0;5,5;0,18;5,30;18,36;30,30;36,18" o:connectangles="0,0,0,0,0,0,0,0,0"/>
                  </v:shape>
                  <v:shape id="Freeform 606" o:spid="_x0000_s1146" style="position:absolute;left:3400;top:715;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" path="m5750,18l5745,5,5732,r-13,5l5714,18r5,12l5732,36r13,-6l5750,18xe" fillcolor="#efeff0" stroked="f">
                    <v:path arrowok="t" o:connecttype="custom" o:connectlocs="5750,18;5745,5;5732,0;5719,5;5714,18;5719,30;5732,36;5745,30;5750,18" o:connectangles="0,0,0,0,0,0,0,0,0"/>
                  </v:shape>
                </v:group>
                <v:shape id="Freeform 607" o:spid="_x0000_s1147" style="position:absolute;left:3490;top:325;width:5607;height:1;visibility:visible;mso-wrap-style:square;v-text-anchor:top" coordsize="5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" path="m,l5606,e" filled="f" strokecolor="#efeff0" strokeweight="1.8pt">
                  <v:stroke dashstyle="dot"/>
                  <v:path arrowok="t" o:connecttype="custom" o:connectlocs="0,0;5606,0" o:connectangles="0,0"/>
                </v:shape>
                <v:group id="Group 608" o:spid="_x0000_s1148" style="position:absolute;left:3400;top:307;width:5751;height:36" coordorigin="3400,307"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">
                  <v:shape id="Freeform 609" o:spid="_x0000_s1149" style="position:absolute;left:3400;top:307;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" path="m36,18l30,5,18,,5,5,,18,5,30r13,6l30,30,36,18xe" fillcolor="#efeff0" stroked="f">
                    <v:path arrowok="t" o:connecttype="custom" o:connectlocs="36,18;30,5;18,0;5,5;0,18;5,30;18,36;30,30;36,18" o:connectangles="0,0,0,0,0,0,0,0,0"/>
                  </v:shape>
                  <v:shape id="Freeform 610" o:spid="_x0000_s1150" style="position:absolute;left:3400;top:307;width:5751;height:36;visibility:visible;mso-wrap-style:square;v-text-anchor:top" coordsize="57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" path="m5750,18l5745,5,5732,r-13,5l5714,18r5,12l5732,36r13,-6l5750,18xe" fillcolor="#efeff0" stroked="f">
                    <v:path arrowok="t" o:connecttype="custom" o:connectlocs="5750,18;5745,5;5732,0;5719,5;5714,18;5719,30;5732,36;5745,30;5750,18" o:connectangles="0,0,0,0,0,0,0,0,0"/>
                  </v:shape>
                </v:group>
                <v:shape id="Freeform 611" o:spid="_x0000_s1151" style="position:absolute;left:3711;top:137;width:307;height:3848;visibility:visible;mso-wrap-style:square;v-text-anchor:top" coordsize="307,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" path="m306,l,201,,3847r306,l306,xe" fillcolor="#7f3262" stroked="f">
                  <v:path arrowok="t" o:connecttype="custom" o:connectlocs="306,0;0,201;0,3847;306,3847;306,0" o:connectangles="0,0,0,0,0"/>
                </v:shape>
                <v:shape id="Freeform 612" o:spid="_x0000_s1152" style="position:absolute;left:4018;top:137;width:306;height:3862;visibility:visible;mso-wrap-style:square;v-text-anchor:top" coordsize="306,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" path="m,l,3861r305,l305,201,,xe" fillcolor="#690048" stroked="f">
                  <v:path arrowok="t" o:connecttype="custom" o:connectlocs="0,0;0,3861;305,3861;305,201;0,0" o:connectangles="0,0,0,0,0"/>
                </v:shape>
                <v:shape id="Picture 613" o:spid="_x0000_s1153" type="#_x0000_t75" style="position:absolute;left:3711;top:3774;width:6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">
                  <v:imagedata r:id="rId23" o:title=""/>
                  <o:lock v:ext="edit" aspectratio="f"/>
                </v:shape>
                <v:shape id="Freeform 614" o:spid="_x0000_s1154" style="position:absolute;left:4846;top:137;width:307;height:3862;visibility:visible;mso-wrap-style:square;v-text-anchor:top" coordsize="307,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" path="m306,l,201,,3861r306,l306,xe" fillcolor="#7f3262" stroked="f">
                  <v:path arrowok="t" o:connecttype="custom" o:connectlocs="306,0;0,201;0,3861;306,3861;306,0" o:connectangles="0,0,0,0,0"/>
                </v:shape>
                <v:shape id="Freeform 615" o:spid="_x0000_s1155" style="position:absolute;left:5153;top:137;width:306;height:3862;visibility:visible;mso-wrap-style:square;v-text-anchor:top" coordsize="306,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" path="m,l,3861r305,l305,201,,xe" fillcolor="#690048" stroked="f">
                  <v:path arrowok="t" o:connecttype="custom" o:connectlocs="0,0;0,3861;305,3861;305,201;0,0" o:connectangles="0,0,0,0,0"/>
                </v:shape>
                <v:shape id="Picture 616" o:spid="_x0000_s1156" type="#_x0000_t75" style="position:absolute;left:4847;top:3723;width:62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">
                  <v:imagedata r:id="rId24" o:title=""/>
                  <o:lock v:ext="edit" aspectratio="f"/>
                </v:shape>
                <v:shape id="Freeform 617" o:spid="_x0000_s1157" style="position:absolute;left:5969;top:181;width:307;height:3822;visibility:visible;mso-wrap-style:square;v-text-anchor:top" coordsize="307,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" path="m306,l,201,,3821r306,l306,xe" fillcolor="#7f3262" stroked="f">
                  <v:path arrowok="t" o:connecttype="custom" o:connectlocs="306,0;0,201;0,3821;306,3821;306,0" o:connectangles="0,0,0,0,0"/>
                </v:shape>
                <v:shape id="Freeform 618" o:spid="_x0000_s1158" style="position:absolute;left:6276;top:181;width:306;height:3822;visibility:visible;mso-wrap-style:square;v-text-anchor:top" coordsize="306,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" path="m,l,3821r305,l305,201,,xe" fillcolor="#690048" stroked="f">
                  <v:path arrowok="t" o:connecttype="custom" o:connectlocs="0,0;0,3821;305,3821;305,201;0,0" o:connectangles="0,0,0,0,0"/>
                </v:shape>
                <v:shape id="Picture 619" o:spid="_x0000_s1159" type="#_x0000_t75" style="position:absolute;left:5969;top:3710;width:62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">
                  <v:imagedata r:id="rId25" o:title=""/>
                  <o:lock v:ext="edit" aspectratio="f"/>
                </v:shape>
                <v:shape id="Freeform 620" o:spid="_x0000_s1160" style="position:absolute;left:7091;top:213;width:307;height:3790;visibility:visible;mso-wrap-style:square;v-text-anchor:top" coordsize="307,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" path="m306,l,201,,3789r306,l306,xe" fillcolor="#7f3262" stroked="f">
                  <v:path arrowok="t" o:connecttype="custom" o:connectlocs="306,0;0,201;0,3789;306,3789;306,0" o:connectangles="0,0,0,0,0"/>
                </v:shape>
                <v:shape id="Freeform 621" o:spid="_x0000_s1161" style="position:absolute;left:7398;top:213;width:306;height:3790;visibility:visible;mso-wrap-style:square;v-text-anchor:top" coordsize="306,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" path="m,l,3789r305,l305,201,,xe" fillcolor="#690048" stroked="f">
                  <v:path arrowok="t" o:connecttype="custom" o:connectlocs="0,0;0,3789;305,3789;305,201;0,0" o:connectangles="0,0,0,0,0"/>
                </v:shape>
                <v:shape id="Picture 622" o:spid="_x0000_s1162" type="#_x0000_t75" style="position:absolute;left:7092;top:3668;width:62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">
                  <v:imagedata r:id="rId26" o:title=""/>
                  <o:lock v:ext="edit" aspectratio="f"/>
                </v:shape>
                <v:shape id="Freeform 623" o:spid="_x0000_s1163" style="position:absolute;left:8214;top:245;width:307;height:3772;visibility:visible;mso-wrap-style:square;v-text-anchor:top" coordsize="307,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" path="m306,l,201,,3771r306,l306,xe" fillcolor="#7f3262" stroked="f">
                  <v:path arrowok="t" o:connecttype="custom" o:connectlocs="306,0;0,201;0,3771;306,3771;306,0" o:connectangles="0,0,0,0,0"/>
                </v:shape>
                <v:shape id="Freeform 624" o:spid="_x0000_s1164" style="position:absolute;left:8520;top:245;width:306;height:3772;visibility:visible;mso-wrap-style:square;v-text-anchor:top" coordsize="306,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" path="m,l,3771r305,l305,201,,xe" fillcolor="#690048" stroked="f">
                  <v:path arrowok="t" o:connecttype="custom" o:connectlocs="0,0;0,3771;305,3771;305,201;0,0" o:connectangles="0,0,0,0,0"/>
                </v:shape>
                <v:shape id="Picture 625" o:spid="_x0000_s1165" type="#_x0000_t75" style="position:absolute;left:8214;top:3647;width:6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">
                  <v:imagedata r:id="rId27" o:title=""/>
                  <o:lock v:ext="edit" aspectratio="f"/>
                </v:shape>
                <v:shape id="Freeform 626" o:spid="_x0000_s1166" style="position:absolute;left:3418;top:3999;width:5715;height:1;visibility:visible;mso-wrap-style:square;v-text-anchor:top" coordsize="5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" path="m,l5714,e" filled="f" strokecolor="#efeff0" strokeweight="1.8pt">
                  <v:path arrowok="t" o:connecttype="custom" o:connectlocs="0,0;5714,0" o:connectangles="0,0"/>
                </v:shape>
                <v:shape id="Text Box 627" o:spid="_x0000_s1167" type="#_x0000_t202" style="position:absolute;left:3792;top:310;width:47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" filled="f" stroked="f">
                  <v:textbox inset="0,0,0,0">
                    <w:txbxContent>
                      <w:p w14:paraId="7A1BAB60" w14:textId="77777777" w:rsidR="009433B7" w:rsidRDefault="009433B7">
                        <w:pPr>
                          <w:pStyle w:val="BodyText"/>
                          <w:kinsoku w:val="0"/>
                          <w:overflowPunct w:val="0"/>
                          <w:spacing w:line="201" w:lineRule="exact"/>
                          <w:rPr>
                            <w:b/>
                            <w:bCs/>
                            <w:color w:val="FFFFFF"/>
                            <w:spacing w:val="-2"/>
                            <w:sz w:val="18"/>
                            <w:szCs w:val="18"/>
                          </w:rPr>
                        </w:pPr>
                        <w:r>
                          <w:rPr>
                            <w:b/>
                            <w:bCs/>
                            <w:color w:val="FFFFFF"/>
                            <w:spacing w:val="-2"/>
                            <w:sz w:val="18"/>
                            <w:szCs w:val="18"/>
                          </w:rPr>
                          <w:t>94.36</w:t>
                        </w:r>
                      </w:p>
                    </w:txbxContent>
                  </v:textbox>
                </v:shape>
                <v:shape id="Text Box 628" o:spid="_x0000_s1168" type="#_x0000_t202" style="position:absolute;left:4927;top:297;width:47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" filled="f" stroked="f">
                  <v:textbox inset="0,0,0,0">
                    <w:txbxContent>
                      <w:p w14:paraId="63F56A4F" w14:textId="77777777" w:rsidR="009433B7" w:rsidRDefault="009433B7">
                        <w:pPr>
                          <w:pStyle w:val="BodyText"/>
                          <w:kinsoku w:val="0"/>
                          <w:overflowPunct w:val="0"/>
                          <w:spacing w:line="201" w:lineRule="exact"/>
                          <w:rPr>
                            <w:b/>
                            <w:bCs/>
                            <w:color w:val="FFFFFF"/>
                            <w:spacing w:val="-2"/>
                            <w:sz w:val="18"/>
                            <w:szCs w:val="18"/>
                          </w:rPr>
                        </w:pPr>
                        <w:r>
                          <w:rPr>
                            <w:b/>
                            <w:bCs/>
                            <w:color w:val="FFFFFF"/>
                            <w:spacing w:val="-2"/>
                            <w:sz w:val="18"/>
                            <w:szCs w:val="18"/>
                          </w:rPr>
                          <w:t>94.08</w:t>
                        </w:r>
                      </w:p>
                    </w:txbxContent>
                  </v:textbox>
                </v:shape>
                <v:shape id="Text Box 629" o:spid="_x0000_s1169" type="#_x0000_t202" style="position:absolute;left:6050;top:344;width:47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" filled="f" stroked="f">
                  <v:textbox inset="0,0,0,0">
                    <w:txbxContent>
                      <w:p w14:paraId="5F1FFECF" w14:textId="77777777" w:rsidR="009433B7" w:rsidRDefault="009433B7">
                        <w:pPr>
                          <w:pStyle w:val="BodyText"/>
                          <w:kinsoku w:val="0"/>
                          <w:overflowPunct w:val="0"/>
                          <w:spacing w:line="201" w:lineRule="exact"/>
                          <w:rPr>
                            <w:b/>
                            <w:bCs/>
                            <w:color w:val="FFFFFF"/>
                            <w:spacing w:val="-2"/>
                            <w:sz w:val="18"/>
                            <w:szCs w:val="18"/>
                          </w:rPr>
                        </w:pPr>
                        <w:r>
                          <w:rPr>
                            <w:b/>
                            <w:bCs/>
                            <w:color w:val="FFFFFF"/>
                            <w:spacing w:val="-2"/>
                            <w:sz w:val="18"/>
                            <w:szCs w:val="18"/>
                          </w:rPr>
                          <w:t>93.14</w:t>
                        </w:r>
                      </w:p>
                    </w:txbxContent>
                  </v:textbox>
                </v:shape>
                <v:shape id="Text Box 630" o:spid="_x0000_s1170" type="#_x0000_t202" style="position:absolute;left:7173;top:386;width:47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" filled="f" stroked="f">
                  <v:textbox inset="0,0,0,0">
                    <w:txbxContent>
                      <w:p w14:paraId="52AAA988" w14:textId="77777777" w:rsidR="009433B7" w:rsidRDefault="009433B7">
                        <w:pPr>
                          <w:pStyle w:val="BodyText"/>
                          <w:kinsoku w:val="0"/>
                          <w:overflowPunct w:val="0"/>
                          <w:spacing w:line="201" w:lineRule="exact"/>
                          <w:rPr>
                            <w:b/>
                            <w:bCs/>
                            <w:color w:val="FFFFFF"/>
                            <w:spacing w:val="-2"/>
                            <w:sz w:val="18"/>
                            <w:szCs w:val="18"/>
                          </w:rPr>
                        </w:pPr>
                        <w:r>
                          <w:rPr>
                            <w:b/>
                            <w:bCs/>
                            <w:color w:val="FFFFFF"/>
                            <w:spacing w:val="-2"/>
                            <w:sz w:val="18"/>
                            <w:szCs w:val="18"/>
                          </w:rPr>
                          <w:t>92.34</w:t>
                        </w:r>
                      </w:p>
                    </w:txbxContent>
                  </v:textbox>
                </v:shape>
                <v:shape id="Text Box 631" o:spid="_x0000_s1171" type="#_x0000_t202" style="position:absolute;left:8295;top:412;width:47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" filled="f" stroked="f">
                  <v:textbox inset="0,0,0,0">
                    <w:txbxContent>
                      <w:p w14:paraId="61B44DCF" w14:textId="77777777" w:rsidR="009433B7" w:rsidRDefault="009433B7">
                        <w:pPr>
                          <w:pStyle w:val="BodyText"/>
                          <w:kinsoku w:val="0"/>
                          <w:overflowPunct w:val="0"/>
                          <w:spacing w:line="201" w:lineRule="exact"/>
                          <w:rPr>
                            <w:b/>
                            <w:bCs/>
                            <w:color w:val="FFFFFF"/>
                            <w:spacing w:val="-2"/>
                            <w:sz w:val="18"/>
                            <w:szCs w:val="18"/>
                          </w:rPr>
                        </w:pPr>
                        <w:r>
                          <w:rPr>
                            <w:b/>
                            <w:bCs/>
                            <w:color w:val="FFFFFF"/>
                            <w:spacing w:val="-2"/>
                            <w:sz w:val="18"/>
                            <w:szCs w:val="18"/>
                          </w:rPr>
                          <w:t>91.94</w:t>
                        </w:r>
                      </w:p>
                    </w:txbxContent>
                  </v:textbox>
                </v:shape>
                <v:shape id="Text Box 632" o:spid="_x0000_s1172" type="#_x0000_t202" style="position:absolute;left:3842;top:3728;width:37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" filled="f" stroked="f">
                  <v:textbox inset="0,0,0,0">
                    <w:txbxContent>
                      <w:p w14:paraId="45703310" w14:textId="77777777" w:rsidR="009433B7" w:rsidRDefault="009433B7">
                        <w:pPr>
                          <w:pStyle w:val="BodyText"/>
                          <w:kinsoku w:val="0"/>
                          <w:overflowPunct w:val="0"/>
                          <w:spacing w:line="201" w:lineRule="exact"/>
                          <w:rPr>
                            <w:b/>
                            <w:bCs/>
                            <w:color w:val="FFFFFF"/>
                            <w:spacing w:val="-4"/>
                            <w:sz w:val="18"/>
                            <w:szCs w:val="18"/>
                          </w:rPr>
                        </w:pPr>
                        <w:r>
                          <w:rPr>
                            <w:b/>
                            <w:bCs/>
                            <w:color w:val="FFFFFF"/>
                            <w:spacing w:val="-4"/>
                            <w:sz w:val="18"/>
                            <w:szCs w:val="18"/>
                          </w:rPr>
                          <w:t>5.64</w:t>
                        </w:r>
                      </w:p>
                    </w:txbxContent>
                  </v:textbox>
                </v:shape>
                <v:shape id="Text Box 633" o:spid="_x0000_s1173" type="#_x0000_t202" style="position:absolute;left:4977;top:3728;width:37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" filled="f" stroked="f">
                  <v:textbox inset="0,0,0,0">
                    <w:txbxContent>
                      <w:p w14:paraId="17FA26AD" w14:textId="77777777" w:rsidR="009433B7" w:rsidRDefault="009433B7">
                        <w:pPr>
                          <w:pStyle w:val="BodyText"/>
                          <w:kinsoku w:val="0"/>
                          <w:overflowPunct w:val="0"/>
                          <w:spacing w:line="201" w:lineRule="exact"/>
                          <w:rPr>
                            <w:b/>
                            <w:bCs/>
                            <w:color w:val="FFFFFF"/>
                            <w:spacing w:val="-4"/>
                            <w:sz w:val="18"/>
                            <w:szCs w:val="18"/>
                          </w:rPr>
                        </w:pPr>
                        <w:r>
                          <w:rPr>
                            <w:b/>
                            <w:bCs/>
                            <w:color w:val="FFFFFF"/>
                            <w:spacing w:val="-4"/>
                            <w:sz w:val="18"/>
                            <w:szCs w:val="18"/>
                          </w:rPr>
                          <w:t>5.92</w:t>
                        </w:r>
                      </w:p>
                    </w:txbxContent>
                  </v:textbox>
                </v:shape>
                <v:shape id="Text Box 634" o:spid="_x0000_s1174" type="#_x0000_t202" style="position:absolute;left:6100;top:3728;width:37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" filled="f" stroked="f">
                  <v:textbox inset="0,0,0,0">
                    <w:txbxContent>
                      <w:p w14:paraId="0E71422C" w14:textId="77777777" w:rsidR="009433B7" w:rsidRDefault="009433B7">
                        <w:pPr>
                          <w:pStyle w:val="BodyText"/>
                          <w:kinsoku w:val="0"/>
                          <w:overflowPunct w:val="0"/>
                          <w:spacing w:line="201" w:lineRule="exact"/>
                          <w:rPr>
                            <w:b/>
                            <w:bCs/>
                            <w:color w:val="FFFFFF"/>
                            <w:spacing w:val="-4"/>
                            <w:sz w:val="18"/>
                            <w:szCs w:val="18"/>
                          </w:rPr>
                        </w:pPr>
                        <w:r>
                          <w:rPr>
                            <w:b/>
                            <w:bCs/>
                            <w:color w:val="FFFFFF"/>
                            <w:spacing w:val="-4"/>
                            <w:sz w:val="18"/>
                            <w:szCs w:val="18"/>
                          </w:rPr>
                          <w:t>6.86</w:t>
                        </w:r>
                      </w:p>
                    </w:txbxContent>
                  </v:textbox>
                </v:shape>
                <v:shape id="Text Box 635" o:spid="_x0000_s1175" type="#_x0000_t202" style="position:absolute;left:7223;top:3728;width:37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" filled="f" stroked="f">
                  <v:textbox inset="0,0,0,0">
                    <w:txbxContent>
                      <w:p w14:paraId="0447EABF" w14:textId="77777777" w:rsidR="009433B7" w:rsidRDefault="009433B7">
                        <w:pPr>
                          <w:pStyle w:val="BodyText"/>
                          <w:kinsoku w:val="0"/>
                          <w:overflowPunct w:val="0"/>
                          <w:spacing w:line="201" w:lineRule="exact"/>
                          <w:rPr>
                            <w:b/>
                            <w:bCs/>
                            <w:color w:val="FFFFFF"/>
                            <w:spacing w:val="-4"/>
                            <w:sz w:val="18"/>
                            <w:szCs w:val="18"/>
                          </w:rPr>
                        </w:pPr>
                        <w:r>
                          <w:rPr>
                            <w:b/>
                            <w:bCs/>
                            <w:color w:val="FFFFFF"/>
                            <w:spacing w:val="-4"/>
                            <w:sz w:val="18"/>
                            <w:szCs w:val="18"/>
                          </w:rPr>
                          <w:t>7.66</w:t>
                        </w:r>
                      </w:p>
                    </w:txbxContent>
                  </v:textbox>
                </v:shape>
                <v:shape id="Text Box 636" o:spid="_x0000_s1176" type="#_x0000_t202" style="position:absolute;left:8346;top:3728;width:37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" filled="f" stroked="f">
                  <v:textbox inset="0,0,0,0">
                    <w:txbxContent>
                      <w:p w14:paraId="2436C3BD" w14:textId="77777777" w:rsidR="009433B7" w:rsidRDefault="009433B7">
                        <w:pPr>
                          <w:pStyle w:val="BodyText"/>
                          <w:kinsoku w:val="0"/>
                          <w:overflowPunct w:val="0"/>
                          <w:spacing w:line="201" w:lineRule="exact"/>
                          <w:rPr>
                            <w:b/>
                            <w:bCs/>
                            <w:color w:val="FFFFFF"/>
                            <w:spacing w:val="-4"/>
                            <w:sz w:val="18"/>
                            <w:szCs w:val="18"/>
                          </w:rPr>
                        </w:pPr>
                        <w:r>
                          <w:rPr>
                            <w:b/>
                            <w:bCs/>
                            <w:color w:val="FFFFFF"/>
                            <w:spacing w:val="-4"/>
                            <w:sz w:val="18"/>
                            <w:szCs w:val="18"/>
                          </w:rPr>
                          <w:t>8.06</w:t>
                        </w:r>
                      </w:p>
                    </w:txbxContent>
                  </v:textbox>
                </v:shape>
                <w10:wrap anchorx="page"/>
              </v:group>
            </w:pict>
          </mc:Fallback>
        </mc:AlternateContent>
      </w:r>
      <w:r w:rsidR="009433B7">
        <w:rPr>
          <w:b/>
          <w:bCs/>
          <w:color w:val="231F20"/>
          <w:spacing w:val="-5"/>
          <w:sz w:val="18"/>
          <w:szCs w:val="18"/>
        </w:rPr>
        <w:t>90</w:t>
      </w:r>
    </w:p>
    <w:p w14:paraId="55444BDC" w14:textId="77777777" w:rsidR="009433B7" w:rsidRDefault="009433B7">
      <w:pPr>
        <w:pStyle w:val="BodyText"/>
        <w:kinsoku w:val="0"/>
        <w:overflowPunct w:val="0"/>
        <w:spacing w:before="198"/>
        <w:ind w:left="3064"/>
        <w:rPr>
          <w:b/>
          <w:bCs/>
          <w:color w:val="231F20"/>
          <w:spacing w:val="-5"/>
          <w:sz w:val="18"/>
          <w:szCs w:val="18"/>
        </w:rPr>
      </w:pPr>
      <w:r>
        <w:rPr>
          <w:b/>
          <w:bCs/>
          <w:color w:val="231F20"/>
          <w:spacing w:val="-5"/>
          <w:sz w:val="18"/>
          <w:szCs w:val="18"/>
        </w:rPr>
        <w:t>80</w:t>
      </w:r>
    </w:p>
    <w:p w14:paraId="381F18A1" w14:textId="77777777" w:rsidR="009433B7" w:rsidRDefault="009433B7">
      <w:pPr>
        <w:pStyle w:val="BodyText"/>
        <w:kinsoku w:val="0"/>
        <w:overflowPunct w:val="0"/>
        <w:spacing w:before="198"/>
        <w:ind w:left="3064"/>
        <w:rPr>
          <w:b/>
          <w:bCs/>
          <w:color w:val="231F20"/>
          <w:spacing w:val="-5"/>
          <w:sz w:val="18"/>
          <w:szCs w:val="18"/>
        </w:rPr>
      </w:pPr>
      <w:r>
        <w:rPr>
          <w:b/>
          <w:bCs/>
          <w:color w:val="231F20"/>
          <w:spacing w:val="-5"/>
          <w:sz w:val="18"/>
          <w:szCs w:val="18"/>
        </w:rPr>
        <w:t>70</w:t>
      </w:r>
    </w:p>
    <w:p w14:paraId="1C00ACEF" w14:textId="77777777" w:rsidR="009433B7" w:rsidRDefault="009433B7">
      <w:pPr>
        <w:pStyle w:val="BodyText"/>
        <w:kinsoku w:val="0"/>
        <w:overflowPunct w:val="0"/>
        <w:spacing w:before="198"/>
        <w:ind w:left="3064"/>
        <w:rPr>
          <w:b/>
          <w:bCs/>
          <w:color w:val="231F20"/>
          <w:spacing w:val="-5"/>
          <w:sz w:val="18"/>
          <w:szCs w:val="18"/>
        </w:rPr>
      </w:pPr>
      <w:r>
        <w:rPr>
          <w:b/>
          <w:bCs/>
          <w:color w:val="231F20"/>
          <w:spacing w:val="-5"/>
          <w:sz w:val="18"/>
          <w:szCs w:val="18"/>
        </w:rPr>
        <w:t>60</w:t>
      </w:r>
    </w:p>
    <w:p w14:paraId="60F71B7F" w14:textId="77777777" w:rsidR="009433B7" w:rsidRDefault="009433B7">
      <w:pPr>
        <w:pStyle w:val="BodyText"/>
        <w:kinsoku w:val="0"/>
        <w:overflowPunct w:val="0"/>
        <w:spacing w:before="198"/>
        <w:ind w:left="3064"/>
        <w:rPr>
          <w:b/>
          <w:bCs/>
          <w:color w:val="231F20"/>
          <w:spacing w:val="-5"/>
          <w:sz w:val="18"/>
          <w:szCs w:val="18"/>
        </w:rPr>
      </w:pPr>
      <w:r>
        <w:rPr>
          <w:b/>
          <w:bCs/>
          <w:color w:val="231F20"/>
          <w:spacing w:val="-5"/>
          <w:sz w:val="18"/>
          <w:szCs w:val="18"/>
        </w:rPr>
        <w:t>50</w:t>
      </w:r>
    </w:p>
    <w:p w14:paraId="02E6CCB4" w14:textId="77777777" w:rsidR="009433B7" w:rsidRDefault="009433B7">
      <w:pPr>
        <w:pStyle w:val="BodyText"/>
        <w:kinsoku w:val="0"/>
        <w:overflowPunct w:val="0"/>
        <w:spacing w:before="198"/>
        <w:ind w:left="3064"/>
        <w:rPr>
          <w:b/>
          <w:bCs/>
          <w:color w:val="231F20"/>
          <w:spacing w:val="-5"/>
          <w:sz w:val="18"/>
          <w:szCs w:val="18"/>
        </w:rPr>
      </w:pPr>
      <w:r>
        <w:rPr>
          <w:b/>
          <w:bCs/>
          <w:color w:val="231F20"/>
          <w:spacing w:val="-5"/>
          <w:sz w:val="18"/>
          <w:szCs w:val="18"/>
        </w:rPr>
        <w:t>40</w:t>
      </w:r>
    </w:p>
    <w:p w14:paraId="6B47C8A4" w14:textId="77777777" w:rsidR="009433B7" w:rsidRDefault="009433B7">
      <w:pPr>
        <w:pStyle w:val="BodyText"/>
        <w:kinsoku w:val="0"/>
        <w:overflowPunct w:val="0"/>
        <w:spacing w:before="198"/>
        <w:ind w:left="3064"/>
        <w:rPr>
          <w:b/>
          <w:bCs/>
          <w:color w:val="231F20"/>
          <w:spacing w:val="-5"/>
          <w:sz w:val="18"/>
          <w:szCs w:val="18"/>
        </w:rPr>
      </w:pPr>
      <w:r>
        <w:rPr>
          <w:b/>
          <w:bCs/>
          <w:color w:val="231F20"/>
          <w:spacing w:val="-5"/>
          <w:sz w:val="18"/>
          <w:szCs w:val="18"/>
        </w:rPr>
        <w:t>30</w:t>
      </w:r>
    </w:p>
    <w:p w14:paraId="3BE91EB6" w14:textId="77777777" w:rsidR="009433B7" w:rsidRDefault="009433B7">
      <w:pPr>
        <w:pStyle w:val="BodyText"/>
        <w:kinsoku w:val="0"/>
        <w:overflowPunct w:val="0"/>
        <w:spacing w:before="198"/>
        <w:ind w:left="3064"/>
        <w:rPr>
          <w:b/>
          <w:bCs/>
          <w:color w:val="231F20"/>
          <w:spacing w:val="-5"/>
          <w:sz w:val="18"/>
          <w:szCs w:val="18"/>
        </w:rPr>
      </w:pPr>
      <w:r>
        <w:rPr>
          <w:b/>
          <w:bCs/>
          <w:color w:val="231F20"/>
          <w:spacing w:val="-5"/>
          <w:sz w:val="18"/>
          <w:szCs w:val="18"/>
        </w:rPr>
        <w:t>20</w:t>
      </w:r>
    </w:p>
    <w:p w14:paraId="794C0282" w14:textId="77777777" w:rsidR="009433B7" w:rsidRDefault="009433B7">
      <w:pPr>
        <w:pStyle w:val="BodyText"/>
        <w:kinsoku w:val="0"/>
        <w:overflowPunct w:val="0"/>
        <w:spacing w:before="198"/>
        <w:ind w:left="3064"/>
        <w:rPr>
          <w:b/>
          <w:bCs/>
          <w:color w:val="231F20"/>
          <w:spacing w:val="-5"/>
          <w:sz w:val="18"/>
          <w:szCs w:val="18"/>
        </w:rPr>
      </w:pPr>
      <w:r>
        <w:rPr>
          <w:b/>
          <w:bCs/>
          <w:color w:val="231F20"/>
          <w:spacing w:val="-5"/>
          <w:sz w:val="18"/>
          <w:szCs w:val="18"/>
        </w:rPr>
        <w:t>10</w:t>
      </w:r>
    </w:p>
    <w:p w14:paraId="74091F9F" w14:textId="77777777" w:rsidR="009433B7" w:rsidRDefault="009433B7">
      <w:pPr>
        <w:pStyle w:val="BodyText"/>
        <w:kinsoku w:val="0"/>
        <w:overflowPunct w:val="0"/>
        <w:spacing w:before="198"/>
        <w:ind w:left="3164"/>
        <w:rPr>
          <w:b/>
          <w:bCs/>
          <w:color w:val="231F20"/>
          <w:spacing w:val="-10"/>
          <w:sz w:val="18"/>
          <w:szCs w:val="18"/>
        </w:rPr>
      </w:pPr>
      <w:r>
        <w:rPr>
          <w:b/>
          <w:bCs/>
          <w:color w:val="231F20"/>
          <w:spacing w:val="-10"/>
          <w:sz w:val="18"/>
          <w:szCs w:val="18"/>
        </w:rPr>
        <w:t>0</w:t>
      </w:r>
    </w:p>
    <w:p w14:paraId="1D0F1445" w14:textId="77777777" w:rsidR="009433B7" w:rsidRDefault="009433B7">
      <w:pPr>
        <w:pStyle w:val="BodyText"/>
        <w:tabs>
          <w:tab w:val="left" w:pos="4827"/>
          <w:tab w:val="left" w:pos="5949"/>
          <w:tab w:val="left" w:pos="7072"/>
          <w:tab w:val="left" w:pos="8194"/>
        </w:tabs>
        <w:kinsoku w:val="0"/>
        <w:overflowPunct w:val="0"/>
        <w:spacing w:before="95"/>
        <w:ind w:left="3705"/>
        <w:rPr>
          <w:b/>
          <w:bCs/>
          <w:color w:val="231F20"/>
          <w:spacing w:val="-2"/>
          <w:sz w:val="18"/>
          <w:szCs w:val="18"/>
        </w:rPr>
      </w:pPr>
      <w:r>
        <w:rPr>
          <w:b/>
          <w:bCs/>
          <w:color w:val="231F20"/>
          <w:spacing w:val="-2"/>
          <w:sz w:val="18"/>
          <w:szCs w:val="18"/>
        </w:rPr>
        <w:t>2019/20</w:t>
      </w:r>
      <w:r>
        <w:rPr>
          <w:b/>
          <w:bCs/>
          <w:color w:val="231F20"/>
          <w:sz w:val="18"/>
          <w:szCs w:val="18"/>
        </w:rPr>
        <w:tab/>
      </w:r>
      <w:r>
        <w:rPr>
          <w:b/>
          <w:bCs/>
          <w:color w:val="231F20"/>
          <w:spacing w:val="-2"/>
          <w:sz w:val="18"/>
          <w:szCs w:val="18"/>
        </w:rPr>
        <w:t>2020/21</w:t>
      </w:r>
      <w:r>
        <w:rPr>
          <w:b/>
          <w:bCs/>
          <w:color w:val="231F20"/>
          <w:sz w:val="18"/>
          <w:szCs w:val="18"/>
        </w:rPr>
        <w:tab/>
      </w:r>
      <w:r>
        <w:rPr>
          <w:b/>
          <w:bCs/>
          <w:color w:val="231F20"/>
          <w:spacing w:val="-2"/>
          <w:sz w:val="18"/>
          <w:szCs w:val="18"/>
        </w:rPr>
        <w:t>2021/22</w:t>
      </w:r>
      <w:r>
        <w:rPr>
          <w:b/>
          <w:bCs/>
          <w:color w:val="231F20"/>
          <w:sz w:val="18"/>
          <w:szCs w:val="18"/>
        </w:rPr>
        <w:tab/>
      </w:r>
      <w:r>
        <w:rPr>
          <w:b/>
          <w:bCs/>
          <w:color w:val="231F20"/>
          <w:spacing w:val="-2"/>
          <w:sz w:val="18"/>
          <w:szCs w:val="18"/>
        </w:rPr>
        <w:t>2022/23</w:t>
      </w:r>
      <w:r>
        <w:rPr>
          <w:b/>
          <w:bCs/>
          <w:color w:val="231F20"/>
          <w:sz w:val="18"/>
          <w:szCs w:val="18"/>
        </w:rPr>
        <w:tab/>
      </w:r>
      <w:r>
        <w:rPr>
          <w:b/>
          <w:bCs/>
          <w:color w:val="231F20"/>
          <w:spacing w:val="-2"/>
          <w:sz w:val="18"/>
          <w:szCs w:val="18"/>
        </w:rPr>
        <w:t>2023/24</w:t>
      </w:r>
    </w:p>
    <w:p w14:paraId="66895822" w14:textId="77777777" w:rsidR="009433B7" w:rsidRDefault="009433B7">
      <w:pPr>
        <w:pStyle w:val="BodyText"/>
        <w:kinsoku w:val="0"/>
        <w:overflowPunct w:val="0"/>
        <w:spacing w:before="162"/>
        <w:rPr>
          <w:b/>
          <w:bCs/>
          <w:sz w:val="18"/>
          <w:szCs w:val="18"/>
        </w:rPr>
      </w:pPr>
    </w:p>
    <w:p w14:paraId="3E06EB9D" w14:textId="5817F91E" w:rsidR="009433B7" w:rsidRDefault="00C0667A">
      <w:pPr>
        <w:pStyle w:val="BodyText"/>
        <w:kinsoku w:val="0"/>
        <w:overflowPunct w:val="0"/>
        <w:ind w:left="4141"/>
        <w:rPr>
          <w:color w:val="231F20"/>
          <w:sz w:val="18"/>
          <w:szCs w:val="18"/>
        </w:rPr>
      </w:pPr>
      <w:r>
        <w:rPr>
          <w:rFonts w:ascii="Times New Roman" w:hAnsi="Times New Roman" w:cs="Times New Roman"/>
          <w:noProof/>
          <w:position w:val="-10"/>
          <w:sz w:val="24"/>
          <w:szCs w:val="24"/>
        </w:rPr>
        <w:drawing>
          <wp:inline distT="0" distB="0" distL="0" distR="0" wp14:anchorId="3E05E08B" wp14:editId="49D03488">
            <wp:extent cx="190500" cy="190500"/>
            <wp:effectExtent l="0" t="0" r="0" b="0"/>
            <wp:docPr id="8"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1">
                      <a:extLst>
                        <a:ext uri="{C183D7F6-B498-43B3-948B-1728B52AA6E4}">
                          <adec:decorative xmlns:adec="http://schemas.microsoft.com/office/drawing/2017/decorative" val="1"/>
                        </a:ext>
                      </a:extLst>
                    </pic:cNvPr>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9433B7">
        <w:rPr>
          <w:rFonts w:ascii="Times New Roman" w:hAnsi="Times New Roman" w:cs="Times New Roman"/>
          <w:spacing w:val="18"/>
        </w:rPr>
        <w:t xml:space="preserve"> </w:t>
      </w:r>
      <w:r w:rsidR="009433B7">
        <w:rPr>
          <w:color w:val="231F20"/>
          <w:sz w:val="18"/>
          <w:szCs w:val="18"/>
        </w:rPr>
        <w:t>No Known Disability (%)</w:t>
      </w:r>
      <w:r w:rsidR="009433B7">
        <w:rPr>
          <w:color w:val="231F20"/>
          <w:spacing w:val="80"/>
          <w:sz w:val="18"/>
          <w:szCs w:val="18"/>
        </w:rPr>
        <w:t xml:space="preserve"> </w:t>
      </w:r>
      <w:r>
        <w:rPr>
          <w:noProof/>
          <w:color w:val="231F20"/>
          <w:spacing w:val="-20"/>
          <w:position w:val="-10"/>
          <w:sz w:val="18"/>
          <w:szCs w:val="18"/>
        </w:rPr>
        <w:drawing>
          <wp:inline distT="0" distB="0" distL="0" distR="0" wp14:anchorId="02840918" wp14:editId="537C1906">
            <wp:extent cx="190500" cy="190500"/>
            <wp:effectExtent l="0" t="0" r="0" b="0"/>
            <wp:docPr id="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0">
                      <a:extLst>
                        <a:ext uri="{C183D7F6-B498-43B3-948B-1728B52AA6E4}">
                          <adec:decorative xmlns:adec="http://schemas.microsoft.com/office/drawing/2017/decorative" val="1"/>
                        </a:ext>
                      </a:extLst>
                    </pic:cNvPr>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9433B7">
        <w:rPr>
          <w:rFonts w:ascii="Times New Roman" w:hAnsi="Times New Roman" w:cs="Times New Roman"/>
          <w:color w:val="231F20"/>
          <w:spacing w:val="40"/>
          <w:sz w:val="18"/>
          <w:szCs w:val="18"/>
        </w:rPr>
        <w:t xml:space="preserve"> </w:t>
      </w:r>
      <w:r w:rsidR="009433B7">
        <w:rPr>
          <w:color w:val="231F20"/>
          <w:sz w:val="18"/>
          <w:szCs w:val="18"/>
        </w:rPr>
        <w:t>Disability (%)</w:t>
      </w:r>
    </w:p>
    <w:p w14:paraId="2A89C904" w14:textId="77777777" w:rsidR="009433B7" w:rsidRDefault="009433B7">
      <w:pPr>
        <w:pStyle w:val="BodyText"/>
        <w:kinsoku w:val="0"/>
        <w:overflowPunct w:val="0"/>
        <w:spacing w:before="34"/>
        <w:rPr>
          <w:sz w:val="18"/>
          <w:szCs w:val="18"/>
        </w:rPr>
      </w:pPr>
    </w:p>
    <w:p w14:paraId="6B9CB465" w14:textId="77777777" w:rsidR="00CE6AFB" w:rsidRDefault="00CE6AFB" w:rsidP="00CE6AFB">
      <w:pPr>
        <w:kinsoku w:val="0"/>
        <w:overflowPunct w:val="0"/>
        <w:spacing w:before="99" w:line="247" w:lineRule="auto"/>
        <w:ind w:left="4885" w:right="690" w:hanging="3113"/>
        <w:rPr>
          <w:rFonts w:eastAsia="Times New Roman"/>
          <w:color w:val="231F20"/>
          <w:sz w:val="20"/>
          <w:szCs w:val="20"/>
          <w14:ligatures w14:val="none"/>
        </w:rPr>
      </w:pPr>
      <w:r w:rsidRPr="00CE6AFB">
        <w:rPr>
          <w:rFonts w:eastAsia="Times New Roman"/>
          <w:color w:val="231F20"/>
          <w:sz w:val="20"/>
          <w:szCs w:val="20"/>
          <w14:ligatures w14:val="none"/>
        </w:rPr>
        <w:t>The proportion of staff with a disclosed disability has increased slightly over the past five years</w:t>
      </w:r>
    </w:p>
    <w:p w14:paraId="04530A6A" w14:textId="6713547A" w:rsidR="009433B7" w:rsidRPr="00CE6AFB" w:rsidRDefault="00C0667A" w:rsidP="00CE6AFB">
      <w:pPr>
        <w:kinsoku w:val="0"/>
        <w:overflowPunct w:val="0"/>
        <w:spacing w:before="99" w:line="247" w:lineRule="auto"/>
        <w:ind w:left="4885" w:right="690" w:hanging="3113"/>
        <w:rPr>
          <w:rFonts w:eastAsia="Times New Roman"/>
          <w:color w:val="231F20"/>
          <w:sz w:val="20"/>
          <w:szCs w:val="20"/>
          <w14:ligatures w14:val="none"/>
        </w:rPr>
      </w:pPr>
      <w:r w:rsidRPr="00CE6AFB">
        <w:rPr>
          <w:rFonts w:eastAsia="Times New Roman"/>
          <w:noProof/>
          <w:color w:val="231F20"/>
          <w:sz w:val="20"/>
          <w:szCs w:val="20"/>
          <w14:ligatures w14:val="none"/>
        </w:rPr>
        <mc:AlternateContent>
          <mc:Choice Requires="wps">
            <w:drawing>
              <wp:anchor distT="0" distB="0" distL="0" distR="0" simplePos="0" relativeHeight="251658308" behindDoc="0" locked="0" layoutInCell="0" allowOverlap="1" wp14:anchorId="1E5D93F8" wp14:editId="5AD8F04B">
                <wp:simplePos x="0" y="0"/>
                <wp:positionH relativeFrom="page">
                  <wp:posOffset>539750</wp:posOffset>
                </wp:positionH>
                <wp:positionV relativeFrom="paragraph">
                  <wp:posOffset>216535</wp:posOffset>
                </wp:positionV>
                <wp:extent cx="6480175" cy="635"/>
                <wp:effectExtent l="0" t="0" r="0" b="0"/>
                <wp:wrapTopAndBottom/>
                <wp:docPr id="538541441" name="Freeform 6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635"/>
                        </a:xfrm>
                        <a:custGeom>
                          <a:avLst/>
                          <a:gdLst>
                            <a:gd name="T0" fmla="*/ 0 w 10205"/>
                            <a:gd name="T1" fmla="*/ 0 h 1"/>
                            <a:gd name="T2" fmla="*/ 10204 w 10205"/>
                            <a:gd name="T3" fmla="*/ 0 h 1"/>
                          </a:gdLst>
                          <a:ahLst/>
                          <a:cxnLst>
                            <a:cxn ang="0">
                              <a:pos x="T0" y="T1"/>
                            </a:cxn>
                            <a:cxn ang="0">
                              <a:pos x="T2" y="T3"/>
                            </a:cxn>
                          </a:cxnLst>
                          <a:rect l="0" t="0" r="r" b="b"/>
                          <a:pathLst>
                            <a:path w="10205" h="1">
                              <a:moveTo>
                                <a:pt x="0" y="0"/>
                              </a:moveTo>
                              <a:lnTo>
                                <a:pt x="10204" y="0"/>
                              </a:lnTo>
                            </a:path>
                          </a:pathLst>
                        </a:custGeom>
                        <a:noFill/>
                        <a:ln w="25400">
                          <a:solidFill>
                            <a:srgbClr val="6900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A9EC80" id="Freeform 637" o:spid="_x0000_s1026" alt="&quot;&quot;" style="position:absolute;z-index:2516583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7.05pt,552.7pt,17.05pt" coordsize="10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" o:allowincell="f" filled="f" strokecolor="#690048" strokeweight="2pt">
                <v:path arrowok="t" o:connecttype="custom" o:connectlocs="0,0;6479540,0" o:connectangles="0,0"/>
                <w10:wrap type="topAndBottom" anchorx="page"/>
              </v:polyline>
            </w:pict>
          </mc:Fallback>
        </mc:AlternateContent>
      </w:r>
    </w:p>
    <w:p w14:paraId="00C333B8" w14:textId="77777777" w:rsidR="009433B7" w:rsidRDefault="009433B7">
      <w:pPr>
        <w:pStyle w:val="BodyText"/>
        <w:kinsoku w:val="0"/>
        <w:overflowPunct w:val="0"/>
        <w:rPr>
          <w:sz w:val="18"/>
          <w:szCs w:val="18"/>
        </w:rPr>
      </w:pPr>
    </w:p>
    <w:p w14:paraId="5BA3CE95" w14:textId="77777777" w:rsidR="009433B7" w:rsidRDefault="009433B7">
      <w:pPr>
        <w:pStyle w:val="BodyText"/>
        <w:kinsoku w:val="0"/>
        <w:overflowPunct w:val="0"/>
        <w:rPr>
          <w:sz w:val="18"/>
          <w:szCs w:val="18"/>
        </w:rPr>
      </w:pPr>
    </w:p>
    <w:p w14:paraId="36391648" w14:textId="77777777" w:rsidR="009433B7" w:rsidRDefault="009433B7">
      <w:pPr>
        <w:pStyle w:val="BodyText"/>
        <w:kinsoku w:val="0"/>
        <w:overflowPunct w:val="0"/>
        <w:spacing w:before="38"/>
        <w:rPr>
          <w:sz w:val="18"/>
          <w:szCs w:val="18"/>
        </w:rPr>
      </w:pPr>
    </w:p>
    <w:p w14:paraId="471892A3" w14:textId="00068FC5" w:rsidR="009433B7" w:rsidRDefault="00C0667A">
      <w:pPr>
        <w:pStyle w:val="BodyText"/>
        <w:kinsoku w:val="0"/>
        <w:overflowPunct w:val="0"/>
        <w:ind w:left="2656"/>
        <w:rPr>
          <w:b/>
          <w:bCs/>
          <w:color w:val="231F20"/>
          <w:spacing w:val="-5"/>
          <w:sz w:val="18"/>
          <w:szCs w:val="18"/>
        </w:rPr>
      </w:pPr>
      <w:r>
        <w:rPr>
          <w:noProof/>
        </w:rPr>
        <mc:AlternateContent>
          <mc:Choice Requires="wpg">
            <w:drawing>
              <wp:anchor distT="0" distB="0" distL="114300" distR="114300" simplePos="0" relativeHeight="251658319" behindDoc="0" locked="0" layoutInCell="0" allowOverlap="1" wp14:anchorId="0702580F" wp14:editId="13320F01">
                <wp:simplePos x="0" y="0"/>
                <wp:positionH relativeFrom="page">
                  <wp:posOffset>1866900</wp:posOffset>
                </wp:positionH>
                <wp:positionV relativeFrom="paragraph">
                  <wp:posOffset>186055</wp:posOffset>
                </wp:positionV>
                <wp:extent cx="4040505" cy="2235835"/>
                <wp:effectExtent l="0" t="0" r="0" b="0"/>
                <wp:wrapNone/>
                <wp:docPr id="2081755310" name="Group 638" descr="A chart showing the ethnicities of staff at Hallam over the last five yea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0505" cy="2235835"/>
                          <a:chOff x="2940" y="293"/>
                          <a:chExt cx="6363" cy="3521"/>
                        </a:xfrm>
                      </wpg:grpSpPr>
                      <wpg:grpSp>
                        <wpg:cNvPr id="1359277040" name="Group 639"/>
                        <wpg:cNvGrpSpPr>
                          <a:grpSpLocks/>
                        </wpg:cNvGrpSpPr>
                        <wpg:grpSpPr bwMode="auto">
                          <a:xfrm>
                            <a:off x="3030" y="3387"/>
                            <a:ext cx="6220" cy="1"/>
                            <a:chOff x="3030" y="3387"/>
                            <a:chExt cx="6220" cy="1"/>
                          </a:xfrm>
                        </wpg:grpSpPr>
                        <wps:wsp>
                          <wps:cNvPr id="784577025" name="Freeform 640"/>
                          <wps:cNvSpPr>
                            <a:spLocks/>
                          </wps:cNvSpPr>
                          <wps:spPr bwMode="auto">
                            <a:xfrm>
                              <a:off x="3030" y="3387"/>
                              <a:ext cx="6220" cy="1"/>
                            </a:xfrm>
                            <a:custGeom>
                              <a:avLst/>
                              <a:gdLst>
                                <a:gd name="T0" fmla="*/ 0 w 6220"/>
                                <a:gd name="T1" fmla="*/ 0 h 1"/>
                                <a:gd name="T2" fmla="*/ 81 w 6220"/>
                                <a:gd name="T3" fmla="*/ 0 h 1"/>
                              </a:gdLst>
                              <a:ahLst/>
                              <a:cxnLst>
                                <a:cxn ang="0">
                                  <a:pos x="T0" y="T1"/>
                                </a:cxn>
                                <a:cxn ang="0">
                                  <a:pos x="T2" y="T3"/>
                                </a:cxn>
                              </a:cxnLst>
                              <a:rect l="0" t="0" r="r" b="b"/>
                              <a:pathLst>
                                <a:path w="6220" h="1">
                                  <a:moveTo>
                                    <a:pt x="0" y="0"/>
                                  </a:moveTo>
                                  <a:lnTo>
                                    <a:pt x="81"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361387" name="Freeform 641"/>
                          <wps:cNvSpPr>
                            <a:spLocks/>
                          </wps:cNvSpPr>
                          <wps:spPr bwMode="auto">
                            <a:xfrm>
                              <a:off x="3030" y="3387"/>
                              <a:ext cx="6220" cy="1"/>
                            </a:xfrm>
                            <a:custGeom>
                              <a:avLst/>
                              <a:gdLst>
                                <a:gd name="T0" fmla="*/ 268 w 6220"/>
                                <a:gd name="T1" fmla="*/ 0 h 1"/>
                                <a:gd name="T2" fmla="*/ 1305 w 6220"/>
                                <a:gd name="T3" fmla="*/ 0 h 1"/>
                              </a:gdLst>
                              <a:ahLst/>
                              <a:cxnLst>
                                <a:cxn ang="0">
                                  <a:pos x="T0" y="T1"/>
                                </a:cxn>
                                <a:cxn ang="0">
                                  <a:pos x="T2" y="T3"/>
                                </a:cxn>
                              </a:cxnLst>
                              <a:rect l="0" t="0" r="r" b="b"/>
                              <a:pathLst>
                                <a:path w="6220" h="1">
                                  <a:moveTo>
                                    <a:pt x="268" y="0"/>
                                  </a:moveTo>
                                  <a:lnTo>
                                    <a:pt x="1305"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865151" name="Freeform 642"/>
                          <wps:cNvSpPr>
                            <a:spLocks/>
                          </wps:cNvSpPr>
                          <wps:spPr bwMode="auto">
                            <a:xfrm>
                              <a:off x="3030" y="3387"/>
                              <a:ext cx="6220" cy="1"/>
                            </a:xfrm>
                            <a:custGeom>
                              <a:avLst/>
                              <a:gdLst>
                                <a:gd name="T0" fmla="*/ 1492 w 6220"/>
                                <a:gd name="T1" fmla="*/ 0 h 1"/>
                                <a:gd name="T2" fmla="*/ 2530 w 6220"/>
                                <a:gd name="T3" fmla="*/ 0 h 1"/>
                              </a:gdLst>
                              <a:ahLst/>
                              <a:cxnLst>
                                <a:cxn ang="0">
                                  <a:pos x="T0" y="T1"/>
                                </a:cxn>
                                <a:cxn ang="0">
                                  <a:pos x="T2" y="T3"/>
                                </a:cxn>
                              </a:cxnLst>
                              <a:rect l="0" t="0" r="r" b="b"/>
                              <a:pathLst>
                                <a:path w="6220" h="1">
                                  <a:moveTo>
                                    <a:pt x="1492" y="0"/>
                                  </a:moveTo>
                                  <a:lnTo>
                                    <a:pt x="2530"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249738" name="Freeform 643"/>
                          <wps:cNvSpPr>
                            <a:spLocks/>
                          </wps:cNvSpPr>
                          <wps:spPr bwMode="auto">
                            <a:xfrm>
                              <a:off x="3030" y="3387"/>
                              <a:ext cx="6220" cy="1"/>
                            </a:xfrm>
                            <a:custGeom>
                              <a:avLst/>
                              <a:gdLst>
                                <a:gd name="T0" fmla="*/ 2717 w 6220"/>
                                <a:gd name="T1" fmla="*/ 0 h 1"/>
                                <a:gd name="T2" fmla="*/ 3754 w 6220"/>
                                <a:gd name="T3" fmla="*/ 0 h 1"/>
                              </a:gdLst>
                              <a:ahLst/>
                              <a:cxnLst>
                                <a:cxn ang="0">
                                  <a:pos x="T0" y="T1"/>
                                </a:cxn>
                                <a:cxn ang="0">
                                  <a:pos x="T2" y="T3"/>
                                </a:cxn>
                              </a:cxnLst>
                              <a:rect l="0" t="0" r="r" b="b"/>
                              <a:pathLst>
                                <a:path w="6220" h="1">
                                  <a:moveTo>
                                    <a:pt x="2717" y="0"/>
                                  </a:moveTo>
                                  <a:lnTo>
                                    <a:pt x="3754"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642872" name="Freeform 644"/>
                          <wps:cNvSpPr>
                            <a:spLocks/>
                          </wps:cNvSpPr>
                          <wps:spPr bwMode="auto">
                            <a:xfrm>
                              <a:off x="3030" y="3387"/>
                              <a:ext cx="6220" cy="1"/>
                            </a:xfrm>
                            <a:custGeom>
                              <a:avLst/>
                              <a:gdLst>
                                <a:gd name="T0" fmla="*/ 3941 w 6220"/>
                                <a:gd name="T1" fmla="*/ 0 h 1"/>
                                <a:gd name="T2" fmla="*/ 4979 w 6220"/>
                                <a:gd name="T3" fmla="*/ 0 h 1"/>
                              </a:gdLst>
                              <a:ahLst/>
                              <a:cxnLst>
                                <a:cxn ang="0">
                                  <a:pos x="T0" y="T1"/>
                                </a:cxn>
                                <a:cxn ang="0">
                                  <a:pos x="T2" y="T3"/>
                                </a:cxn>
                              </a:cxnLst>
                              <a:rect l="0" t="0" r="r" b="b"/>
                              <a:pathLst>
                                <a:path w="6220" h="1">
                                  <a:moveTo>
                                    <a:pt x="3941" y="0"/>
                                  </a:moveTo>
                                  <a:lnTo>
                                    <a:pt x="4979"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765447" name="Freeform 645"/>
                          <wps:cNvSpPr>
                            <a:spLocks/>
                          </wps:cNvSpPr>
                          <wps:spPr bwMode="auto">
                            <a:xfrm>
                              <a:off x="3030" y="3387"/>
                              <a:ext cx="6220" cy="1"/>
                            </a:xfrm>
                            <a:custGeom>
                              <a:avLst/>
                              <a:gdLst>
                                <a:gd name="T0" fmla="*/ 5166 w 6220"/>
                                <a:gd name="T1" fmla="*/ 0 h 1"/>
                                <a:gd name="T2" fmla="*/ 6219 w 6220"/>
                                <a:gd name="T3" fmla="*/ 0 h 1"/>
                              </a:gdLst>
                              <a:ahLst/>
                              <a:cxnLst>
                                <a:cxn ang="0">
                                  <a:pos x="T0" y="T1"/>
                                </a:cxn>
                                <a:cxn ang="0">
                                  <a:pos x="T2" y="T3"/>
                                </a:cxn>
                              </a:cxnLst>
                              <a:rect l="0" t="0" r="r" b="b"/>
                              <a:pathLst>
                                <a:path w="6220" h="1">
                                  <a:moveTo>
                                    <a:pt x="5166" y="0"/>
                                  </a:moveTo>
                                  <a:lnTo>
                                    <a:pt x="6219"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286010" name="Group 646"/>
                        <wpg:cNvGrpSpPr>
                          <a:grpSpLocks/>
                        </wpg:cNvGrpSpPr>
                        <wpg:grpSpPr bwMode="auto">
                          <a:xfrm>
                            <a:off x="2940" y="3369"/>
                            <a:ext cx="6363" cy="36"/>
                            <a:chOff x="2940" y="3369"/>
                            <a:chExt cx="6363" cy="36"/>
                          </a:xfrm>
                        </wpg:grpSpPr>
                        <wps:wsp>
                          <wps:cNvPr id="1780485919" name="Freeform 647"/>
                          <wps:cNvSpPr>
                            <a:spLocks/>
                          </wps:cNvSpPr>
                          <wps:spPr bwMode="auto">
                            <a:xfrm>
                              <a:off x="2940" y="3369"/>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661365" name="Freeform 648"/>
                          <wps:cNvSpPr>
                            <a:spLocks/>
                          </wps:cNvSpPr>
                          <wps:spPr bwMode="auto">
                            <a:xfrm>
                              <a:off x="2940" y="3369"/>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5792351" name="Group 649"/>
                        <wpg:cNvGrpSpPr>
                          <a:grpSpLocks/>
                        </wpg:cNvGrpSpPr>
                        <wpg:grpSpPr bwMode="auto">
                          <a:xfrm>
                            <a:off x="3030" y="2979"/>
                            <a:ext cx="6220" cy="1"/>
                            <a:chOff x="3030" y="2979"/>
                            <a:chExt cx="6220" cy="1"/>
                          </a:xfrm>
                        </wpg:grpSpPr>
                        <wps:wsp>
                          <wps:cNvPr id="1415352716" name="Freeform 650"/>
                          <wps:cNvSpPr>
                            <a:spLocks/>
                          </wps:cNvSpPr>
                          <wps:spPr bwMode="auto">
                            <a:xfrm>
                              <a:off x="3030" y="2979"/>
                              <a:ext cx="6220" cy="1"/>
                            </a:xfrm>
                            <a:custGeom>
                              <a:avLst/>
                              <a:gdLst>
                                <a:gd name="T0" fmla="*/ 2717 w 6220"/>
                                <a:gd name="T1" fmla="*/ 0 h 1"/>
                                <a:gd name="T2" fmla="*/ 3754 w 6220"/>
                                <a:gd name="T3" fmla="*/ 0 h 1"/>
                              </a:gdLst>
                              <a:ahLst/>
                              <a:cxnLst>
                                <a:cxn ang="0">
                                  <a:pos x="T0" y="T1"/>
                                </a:cxn>
                                <a:cxn ang="0">
                                  <a:pos x="T2" y="T3"/>
                                </a:cxn>
                              </a:cxnLst>
                              <a:rect l="0" t="0" r="r" b="b"/>
                              <a:pathLst>
                                <a:path w="6220" h="1">
                                  <a:moveTo>
                                    <a:pt x="2717" y="0"/>
                                  </a:moveTo>
                                  <a:lnTo>
                                    <a:pt x="3754"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948048" name="Freeform 651"/>
                          <wps:cNvSpPr>
                            <a:spLocks/>
                          </wps:cNvSpPr>
                          <wps:spPr bwMode="auto">
                            <a:xfrm>
                              <a:off x="3030" y="2979"/>
                              <a:ext cx="6220" cy="1"/>
                            </a:xfrm>
                            <a:custGeom>
                              <a:avLst/>
                              <a:gdLst>
                                <a:gd name="T0" fmla="*/ 0 w 6220"/>
                                <a:gd name="T1" fmla="*/ 0 h 1"/>
                                <a:gd name="T2" fmla="*/ 81 w 6220"/>
                                <a:gd name="T3" fmla="*/ 0 h 1"/>
                              </a:gdLst>
                              <a:ahLst/>
                              <a:cxnLst>
                                <a:cxn ang="0">
                                  <a:pos x="T0" y="T1"/>
                                </a:cxn>
                                <a:cxn ang="0">
                                  <a:pos x="T2" y="T3"/>
                                </a:cxn>
                              </a:cxnLst>
                              <a:rect l="0" t="0" r="r" b="b"/>
                              <a:pathLst>
                                <a:path w="6220" h="1">
                                  <a:moveTo>
                                    <a:pt x="0" y="0"/>
                                  </a:moveTo>
                                  <a:lnTo>
                                    <a:pt x="81"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785378" name="Freeform 652"/>
                          <wps:cNvSpPr>
                            <a:spLocks/>
                          </wps:cNvSpPr>
                          <wps:spPr bwMode="auto">
                            <a:xfrm>
                              <a:off x="3030" y="2979"/>
                              <a:ext cx="6220" cy="1"/>
                            </a:xfrm>
                            <a:custGeom>
                              <a:avLst/>
                              <a:gdLst>
                                <a:gd name="T0" fmla="*/ 3941 w 6220"/>
                                <a:gd name="T1" fmla="*/ 0 h 1"/>
                                <a:gd name="T2" fmla="*/ 4979 w 6220"/>
                                <a:gd name="T3" fmla="*/ 0 h 1"/>
                              </a:gdLst>
                              <a:ahLst/>
                              <a:cxnLst>
                                <a:cxn ang="0">
                                  <a:pos x="T0" y="T1"/>
                                </a:cxn>
                                <a:cxn ang="0">
                                  <a:pos x="T2" y="T3"/>
                                </a:cxn>
                              </a:cxnLst>
                              <a:rect l="0" t="0" r="r" b="b"/>
                              <a:pathLst>
                                <a:path w="6220" h="1">
                                  <a:moveTo>
                                    <a:pt x="3941" y="0"/>
                                  </a:moveTo>
                                  <a:lnTo>
                                    <a:pt x="4979"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774758" name="Freeform 653"/>
                          <wps:cNvSpPr>
                            <a:spLocks/>
                          </wps:cNvSpPr>
                          <wps:spPr bwMode="auto">
                            <a:xfrm>
                              <a:off x="3030" y="2979"/>
                              <a:ext cx="6220" cy="1"/>
                            </a:xfrm>
                            <a:custGeom>
                              <a:avLst/>
                              <a:gdLst>
                                <a:gd name="T0" fmla="*/ 1492 w 6220"/>
                                <a:gd name="T1" fmla="*/ 0 h 1"/>
                                <a:gd name="T2" fmla="*/ 2530 w 6220"/>
                                <a:gd name="T3" fmla="*/ 0 h 1"/>
                              </a:gdLst>
                              <a:ahLst/>
                              <a:cxnLst>
                                <a:cxn ang="0">
                                  <a:pos x="T0" y="T1"/>
                                </a:cxn>
                                <a:cxn ang="0">
                                  <a:pos x="T2" y="T3"/>
                                </a:cxn>
                              </a:cxnLst>
                              <a:rect l="0" t="0" r="r" b="b"/>
                              <a:pathLst>
                                <a:path w="6220" h="1">
                                  <a:moveTo>
                                    <a:pt x="1492" y="0"/>
                                  </a:moveTo>
                                  <a:lnTo>
                                    <a:pt x="2530"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75347" name="Freeform 654"/>
                          <wps:cNvSpPr>
                            <a:spLocks/>
                          </wps:cNvSpPr>
                          <wps:spPr bwMode="auto">
                            <a:xfrm>
                              <a:off x="3030" y="2979"/>
                              <a:ext cx="6220" cy="1"/>
                            </a:xfrm>
                            <a:custGeom>
                              <a:avLst/>
                              <a:gdLst>
                                <a:gd name="T0" fmla="*/ 268 w 6220"/>
                                <a:gd name="T1" fmla="*/ 0 h 1"/>
                                <a:gd name="T2" fmla="*/ 1305 w 6220"/>
                                <a:gd name="T3" fmla="*/ 0 h 1"/>
                              </a:gdLst>
                              <a:ahLst/>
                              <a:cxnLst>
                                <a:cxn ang="0">
                                  <a:pos x="T0" y="T1"/>
                                </a:cxn>
                                <a:cxn ang="0">
                                  <a:pos x="T2" y="T3"/>
                                </a:cxn>
                              </a:cxnLst>
                              <a:rect l="0" t="0" r="r" b="b"/>
                              <a:pathLst>
                                <a:path w="6220" h="1">
                                  <a:moveTo>
                                    <a:pt x="268" y="0"/>
                                  </a:moveTo>
                                  <a:lnTo>
                                    <a:pt x="1305"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533716" name="Freeform 655"/>
                          <wps:cNvSpPr>
                            <a:spLocks/>
                          </wps:cNvSpPr>
                          <wps:spPr bwMode="auto">
                            <a:xfrm>
                              <a:off x="3030" y="2979"/>
                              <a:ext cx="6220" cy="1"/>
                            </a:xfrm>
                            <a:custGeom>
                              <a:avLst/>
                              <a:gdLst>
                                <a:gd name="T0" fmla="*/ 5166 w 6220"/>
                                <a:gd name="T1" fmla="*/ 0 h 1"/>
                                <a:gd name="T2" fmla="*/ 6219 w 6220"/>
                                <a:gd name="T3" fmla="*/ 0 h 1"/>
                              </a:gdLst>
                              <a:ahLst/>
                              <a:cxnLst>
                                <a:cxn ang="0">
                                  <a:pos x="T0" y="T1"/>
                                </a:cxn>
                                <a:cxn ang="0">
                                  <a:pos x="T2" y="T3"/>
                                </a:cxn>
                              </a:cxnLst>
                              <a:rect l="0" t="0" r="r" b="b"/>
                              <a:pathLst>
                                <a:path w="6220" h="1">
                                  <a:moveTo>
                                    <a:pt x="5166" y="0"/>
                                  </a:moveTo>
                                  <a:lnTo>
                                    <a:pt x="6219"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71704" name="Group 656"/>
                        <wpg:cNvGrpSpPr>
                          <a:grpSpLocks/>
                        </wpg:cNvGrpSpPr>
                        <wpg:grpSpPr bwMode="auto">
                          <a:xfrm>
                            <a:off x="2940" y="2961"/>
                            <a:ext cx="6363" cy="36"/>
                            <a:chOff x="2940" y="2961"/>
                            <a:chExt cx="6363" cy="36"/>
                          </a:xfrm>
                        </wpg:grpSpPr>
                        <wps:wsp>
                          <wps:cNvPr id="1013066702" name="Freeform 657"/>
                          <wps:cNvSpPr>
                            <a:spLocks/>
                          </wps:cNvSpPr>
                          <wps:spPr bwMode="auto">
                            <a:xfrm>
                              <a:off x="2940" y="2961"/>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497624" name="Freeform 658"/>
                          <wps:cNvSpPr>
                            <a:spLocks/>
                          </wps:cNvSpPr>
                          <wps:spPr bwMode="auto">
                            <a:xfrm>
                              <a:off x="2940" y="2961"/>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617952" name="Group 659"/>
                        <wpg:cNvGrpSpPr>
                          <a:grpSpLocks/>
                        </wpg:cNvGrpSpPr>
                        <wpg:grpSpPr bwMode="auto">
                          <a:xfrm>
                            <a:off x="3030" y="2570"/>
                            <a:ext cx="6220" cy="1"/>
                            <a:chOff x="3030" y="2570"/>
                            <a:chExt cx="6220" cy="1"/>
                          </a:xfrm>
                        </wpg:grpSpPr>
                        <wps:wsp>
                          <wps:cNvPr id="935214414" name="Freeform 660"/>
                          <wps:cNvSpPr>
                            <a:spLocks/>
                          </wps:cNvSpPr>
                          <wps:spPr bwMode="auto">
                            <a:xfrm>
                              <a:off x="3030" y="2570"/>
                              <a:ext cx="6220" cy="1"/>
                            </a:xfrm>
                            <a:custGeom>
                              <a:avLst/>
                              <a:gdLst>
                                <a:gd name="T0" fmla="*/ 3941 w 6220"/>
                                <a:gd name="T1" fmla="*/ 0 h 1"/>
                                <a:gd name="T2" fmla="*/ 4979 w 6220"/>
                                <a:gd name="T3" fmla="*/ 0 h 1"/>
                              </a:gdLst>
                              <a:ahLst/>
                              <a:cxnLst>
                                <a:cxn ang="0">
                                  <a:pos x="T0" y="T1"/>
                                </a:cxn>
                                <a:cxn ang="0">
                                  <a:pos x="T2" y="T3"/>
                                </a:cxn>
                              </a:cxnLst>
                              <a:rect l="0" t="0" r="r" b="b"/>
                              <a:pathLst>
                                <a:path w="6220" h="1">
                                  <a:moveTo>
                                    <a:pt x="3941" y="0"/>
                                  </a:moveTo>
                                  <a:lnTo>
                                    <a:pt x="4979"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247738" name="Freeform 661"/>
                          <wps:cNvSpPr>
                            <a:spLocks/>
                          </wps:cNvSpPr>
                          <wps:spPr bwMode="auto">
                            <a:xfrm>
                              <a:off x="3030" y="2570"/>
                              <a:ext cx="6220" cy="1"/>
                            </a:xfrm>
                            <a:custGeom>
                              <a:avLst/>
                              <a:gdLst>
                                <a:gd name="T0" fmla="*/ 0 w 6220"/>
                                <a:gd name="T1" fmla="*/ 0 h 1"/>
                                <a:gd name="T2" fmla="*/ 81 w 6220"/>
                                <a:gd name="T3" fmla="*/ 0 h 1"/>
                              </a:gdLst>
                              <a:ahLst/>
                              <a:cxnLst>
                                <a:cxn ang="0">
                                  <a:pos x="T0" y="T1"/>
                                </a:cxn>
                                <a:cxn ang="0">
                                  <a:pos x="T2" y="T3"/>
                                </a:cxn>
                              </a:cxnLst>
                              <a:rect l="0" t="0" r="r" b="b"/>
                              <a:pathLst>
                                <a:path w="6220" h="1">
                                  <a:moveTo>
                                    <a:pt x="0" y="0"/>
                                  </a:moveTo>
                                  <a:lnTo>
                                    <a:pt x="81"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819716" name="Freeform 662"/>
                          <wps:cNvSpPr>
                            <a:spLocks/>
                          </wps:cNvSpPr>
                          <wps:spPr bwMode="auto">
                            <a:xfrm>
                              <a:off x="3030" y="2570"/>
                              <a:ext cx="6220" cy="1"/>
                            </a:xfrm>
                            <a:custGeom>
                              <a:avLst/>
                              <a:gdLst>
                                <a:gd name="T0" fmla="*/ 1492 w 6220"/>
                                <a:gd name="T1" fmla="*/ 0 h 1"/>
                                <a:gd name="T2" fmla="*/ 2530 w 6220"/>
                                <a:gd name="T3" fmla="*/ 0 h 1"/>
                              </a:gdLst>
                              <a:ahLst/>
                              <a:cxnLst>
                                <a:cxn ang="0">
                                  <a:pos x="T0" y="T1"/>
                                </a:cxn>
                                <a:cxn ang="0">
                                  <a:pos x="T2" y="T3"/>
                                </a:cxn>
                              </a:cxnLst>
                              <a:rect l="0" t="0" r="r" b="b"/>
                              <a:pathLst>
                                <a:path w="6220" h="1">
                                  <a:moveTo>
                                    <a:pt x="1492" y="0"/>
                                  </a:moveTo>
                                  <a:lnTo>
                                    <a:pt x="2530"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03487" name="Freeform 663"/>
                          <wps:cNvSpPr>
                            <a:spLocks/>
                          </wps:cNvSpPr>
                          <wps:spPr bwMode="auto">
                            <a:xfrm>
                              <a:off x="3030" y="2570"/>
                              <a:ext cx="6220" cy="1"/>
                            </a:xfrm>
                            <a:custGeom>
                              <a:avLst/>
                              <a:gdLst>
                                <a:gd name="T0" fmla="*/ 268 w 6220"/>
                                <a:gd name="T1" fmla="*/ 0 h 1"/>
                                <a:gd name="T2" fmla="*/ 1305 w 6220"/>
                                <a:gd name="T3" fmla="*/ 0 h 1"/>
                              </a:gdLst>
                              <a:ahLst/>
                              <a:cxnLst>
                                <a:cxn ang="0">
                                  <a:pos x="T0" y="T1"/>
                                </a:cxn>
                                <a:cxn ang="0">
                                  <a:pos x="T2" y="T3"/>
                                </a:cxn>
                              </a:cxnLst>
                              <a:rect l="0" t="0" r="r" b="b"/>
                              <a:pathLst>
                                <a:path w="6220" h="1">
                                  <a:moveTo>
                                    <a:pt x="268" y="0"/>
                                  </a:moveTo>
                                  <a:lnTo>
                                    <a:pt x="1305"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163010" name="Freeform 664"/>
                          <wps:cNvSpPr>
                            <a:spLocks/>
                          </wps:cNvSpPr>
                          <wps:spPr bwMode="auto">
                            <a:xfrm>
                              <a:off x="3030" y="2570"/>
                              <a:ext cx="6220" cy="1"/>
                            </a:xfrm>
                            <a:custGeom>
                              <a:avLst/>
                              <a:gdLst>
                                <a:gd name="T0" fmla="*/ 2717 w 6220"/>
                                <a:gd name="T1" fmla="*/ 0 h 1"/>
                                <a:gd name="T2" fmla="*/ 3754 w 6220"/>
                                <a:gd name="T3" fmla="*/ 0 h 1"/>
                              </a:gdLst>
                              <a:ahLst/>
                              <a:cxnLst>
                                <a:cxn ang="0">
                                  <a:pos x="T0" y="T1"/>
                                </a:cxn>
                                <a:cxn ang="0">
                                  <a:pos x="T2" y="T3"/>
                                </a:cxn>
                              </a:cxnLst>
                              <a:rect l="0" t="0" r="r" b="b"/>
                              <a:pathLst>
                                <a:path w="6220" h="1">
                                  <a:moveTo>
                                    <a:pt x="2717" y="0"/>
                                  </a:moveTo>
                                  <a:lnTo>
                                    <a:pt x="3754"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261964" name="Freeform 665"/>
                          <wps:cNvSpPr>
                            <a:spLocks/>
                          </wps:cNvSpPr>
                          <wps:spPr bwMode="auto">
                            <a:xfrm>
                              <a:off x="3030" y="2570"/>
                              <a:ext cx="6220" cy="1"/>
                            </a:xfrm>
                            <a:custGeom>
                              <a:avLst/>
                              <a:gdLst>
                                <a:gd name="T0" fmla="*/ 5166 w 6220"/>
                                <a:gd name="T1" fmla="*/ 0 h 1"/>
                                <a:gd name="T2" fmla="*/ 6219 w 6220"/>
                                <a:gd name="T3" fmla="*/ 0 h 1"/>
                              </a:gdLst>
                              <a:ahLst/>
                              <a:cxnLst>
                                <a:cxn ang="0">
                                  <a:pos x="T0" y="T1"/>
                                </a:cxn>
                                <a:cxn ang="0">
                                  <a:pos x="T2" y="T3"/>
                                </a:cxn>
                              </a:cxnLst>
                              <a:rect l="0" t="0" r="r" b="b"/>
                              <a:pathLst>
                                <a:path w="6220" h="1">
                                  <a:moveTo>
                                    <a:pt x="5166" y="0"/>
                                  </a:moveTo>
                                  <a:lnTo>
                                    <a:pt x="6219"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2870429" name="Group 666"/>
                        <wpg:cNvGrpSpPr>
                          <a:grpSpLocks/>
                        </wpg:cNvGrpSpPr>
                        <wpg:grpSpPr bwMode="auto">
                          <a:xfrm>
                            <a:off x="2940" y="2552"/>
                            <a:ext cx="6363" cy="36"/>
                            <a:chOff x="2940" y="2552"/>
                            <a:chExt cx="6363" cy="36"/>
                          </a:xfrm>
                        </wpg:grpSpPr>
                        <wps:wsp>
                          <wps:cNvPr id="251153739" name="Freeform 667"/>
                          <wps:cNvSpPr>
                            <a:spLocks/>
                          </wps:cNvSpPr>
                          <wps:spPr bwMode="auto">
                            <a:xfrm>
                              <a:off x="2940" y="2552"/>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448957" name="Freeform 668"/>
                          <wps:cNvSpPr>
                            <a:spLocks/>
                          </wps:cNvSpPr>
                          <wps:spPr bwMode="auto">
                            <a:xfrm>
                              <a:off x="2940" y="2552"/>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9583310" name="Group 669"/>
                        <wpg:cNvGrpSpPr>
                          <a:grpSpLocks/>
                        </wpg:cNvGrpSpPr>
                        <wpg:grpSpPr bwMode="auto">
                          <a:xfrm>
                            <a:off x="3030" y="2162"/>
                            <a:ext cx="6220" cy="1"/>
                            <a:chOff x="3030" y="2162"/>
                            <a:chExt cx="6220" cy="1"/>
                          </a:xfrm>
                        </wpg:grpSpPr>
                        <wps:wsp>
                          <wps:cNvPr id="1740507709" name="Freeform 670"/>
                          <wps:cNvSpPr>
                            <a:spLocks/>
                          </wps:cNvSpPr>
                          <wps:spPr bwMode="auto">
                            <a:xfrm>
                              <a:off x="3030" y="2162"/>
                              <a:ext cx="6220" cy="1"/>
                            </a:xfrm>
                            <a:custGeom>
                              <a:avLst/>
                              <a:gdLst>
                                <a:gd name="T0" fmla="*/ 268 w 6220"/>
                                <a:gd name="T1" fmla="*/ 0 h 1"/>
                                <a:gd name="T2" fmla="*/ 1305 w 6220"/>
                                <a:gd name="T3" fmla="*/ 0 h 1"/>
                              </a:gdLst>
                              <a:ahLst/>
                              <a:cxnLst>
                                <a:cxn ang="0">
                                  <a:pos x="T0" y="T1"/>
                                </a:cxn>
                                <a:cxn ang="0">
                                  <a:pos x="T2" y="T3"/>
                                </a:cxn>
                              </a:cxnLst>
                              <a:rect l="0" t="0" r="r" b="b"/>
                              <a:pathLst>
                                <a:path w="6220" h="1">
                                  <a:moveTo>
                                    <a:pt x="268" y="0"/>
                                  </a:moveTo>
                                  <a:lnTo>
                                    <a:pt x="130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636337" name="Freeform 671"/>
                          <wps:cNvSpPr>
                            <a:spLocks/>
                          </wps:cNvSpPr>
                          <wps:spPr bwMode="auto">
                            <a:xfrm>
                              <a:off x="3030" y="2162"/>
                              <a:ext cx="6220" cy="1"/>
                            </a:xfrm>
                            <a:custGeom>
                              <a:avLst/>
                              <a:gdLst>
                                <a:gd name="T0" fmla="*/ 1492 w 6220"/>
                                <a:gd name="T1" fmla="*/ 0 h 1"/>
                                <a:gd name="T2" fmla="*/ 2530 w 6220"/>
                                <a:gd name="T3" fmla="*/ 0 h 1"/>
                              </a:gdLst>
                              <a:ahLst/>
                              <a:cxnLst>
                                <a:cxn ang="0">
                                  <a:pos x="T0" y="T1"/>
                                </a:cxn>
                                <a:cxn ang="0">
                                  <a:pos x="T2" y="T3"/>
                                </a:cxn>
                              </a:cxnLst>
                              <a:rect l="0" t="0" r="r" b="b"/>
                              <a:pathLst>
                                <a:path w="6220" h="1">
                                  <a:moveTo>
                                    <a:pt x="1492" y="0"/>
                                  </a:moveTo>
                                  <a:lnTo>
                                    <a:pt x="2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209429" name="Freeform 672"/>
                          <wps:cNvSpPr>
                            <a:spLocks/>
                          </wps:cNvSpPr>
                          <wps:spPr bwMode="auto">
                            <a:xfrm>
                              <a:off x="3030" y="2162"/>
                              <a:ext cx="6220" cy="1"/>
                            </a:xfrm>
                            <a:custGeom>
                              <a:avLst/>
                              <a:gdLst>
                                <a:gd name="T0" fmla="*/ 0 w 6220"/>
                                <a:gd name="T1" fmla="*/ 0 h 1"/>
                                <a:gd name="T2" fmla="*/ 81 w 6220"/>
                                <a:gd name="T3" fmla="*/ 0 h 1"/>
                              </a:gdLst>
                              <a:ahLst/>
                              <a:cxnLst>
                                <a:cxn ang="0">
                                  <a:pos x="T0" y="T1"/>
                                </a:cxn>
                                <a:cxn ang="0">
                                  <a:pos x="T2" y="T3"/>
                                </a:cxn>
                              </a:cxnLst>
                              <a:rect l="0" t="0" r="r" b="b"/>
                              <a:pathLst>
                                <a:path w="6220" h="1">
                                  <a:moveTo>
                                    <a:pt x="0" y="0"/>
                                  </a:moveTo>
                                  <a:lnTo>
                                    <a:pt x="8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366766" name="Freeform 673"/>
                          <wps:cNvSpPr>
                            <a:spLocks/>
                          </wps:cNvSpPr>
                          <wps:spPr bwMode="auto">
                            <a:xfrm>
                              <a:off x="3030" y="2162"/>
                              <a:ext cx="6220" cy="1"/>
                            </a:xfrm>
                            <a:custGeom>
                              <a:avLst/>
                              <a:gdLst>
                                <a:gd name="T0" fmla="*/ 2717 w 6220"/>
                                <a:gd name="T1" fmla="*/ 0 h 1"/>
                                <a:gd name="T2" fmla="*/ 3754 w 6220"/>
                                <a:gd name="T3" fmla="*/ 0 h 1"/>
                              </a:gdLst>
                              <a:ahLst/>
                              <a:cxnLst>
                                <a:cxn ang="0">
                                  <a:pos x="T0" y="T1"/>
                                </a:cxn>
                                <a:cxn ang="0">
                                  <a:pos x="T2" y="T3"/>
                                </a:cxn>
                              </a:cxnLst>
                              <a:rect l="0" t="0" r="r" b="b"/>
                              <a:pathLst>
                                <a:path w="6220" h="1">
                                  <a:moveTo>
                                    <a:pt x="2717" y="0"/>
                                  </a:moveTo>
                                  <a:lnTo>
                                    <a:pt x="3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21851" name="Freeform 674"/>
                          <wps:cNvSpPr>
                            <a:spLocks/>
                          </wps:cNvSpPr>
                          <wps:spPr bwMode="auto">
                            <a:xfrm>
                              <a:off x="3030" y="2162"/>
                              <a:ext cx="6220" cy="1"/>
                            </a:xfrm>
                            <a:custGeom>
                              <a:avLst/>
                              <a:gdLst>
                                <a:gd name="T0" fmla="*/ 3941 w 6220"/>
                                <a:gd name="T1" fmla="*/ 0 h 1"/>
                                <a:gd name="T2" fmla="*/ 4979 w 6220"/>
                                <a:gd name="T3" fmla="*/ 0 h 1"/>
                              </a:gdLst>
                              <a:ahLst/>
                              <a:cxnLst>
                                <a:cxn ang="0">
                                  <a:pos x="T0" y="T1"/>
                                </a:cxn>
                                <a:cxn ang="0">
                                  <a:pos x="T2" y="T3"/>
                                </a:cxn>
                              </a:cxnLst>
                              <a:rect l="0" t="0" r="r" b="b"/>
                              <a:pathLst>
                                <a:path w="6220" h="1">
                                  <a:moveTo>
                                    <a:pt x="3941" y="0"/>
                                  </a:moveTo>
                                  <a:lnTo>
                                    <a:pt x="4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171919" name="Freeform 675"/>
                          <wps:cNvSpPr>
                            <a:spLocks/>
                          </wps:cNvSpPr>
                          <wps:spPr bwMode="auto">
                            <a:xfrm>
                              <a:off x="3030" y="2162"/>
                              <a:ext cx="6220" cy="1"/>
                            </a:xfrm>
                            <a:custGeom>
                              <a:avLst/>
                              <a:gdLst>
                                <a:gd name="T0" fmla="*/ 5166 w 6220"/>
                                <a:gd name="T1" fmla="*/ 0 h 1"/>
                                <a:gd name="T2" fmla="*/ 6219 w 6220"/>
                                <a:gd name="T3" fmla="*/ 0 h 1"/>
                              </a:gdLst>
                              <a:ahLst/>
                              <a:cxnLst>
                                <a:cxn ang="0">
                                  <a:pos x="T0" y="T1"/>
                                </a:cxn>
                                <a:cxn ang="0">
                                  <a:pos x="T2" y="T3"/>
                                </a:cxn>
                              </a:cxnLst>
                              <a:rect l="0" t="0" r="r" b="b"/>
                              <a:pathLst>
                                <a:path w="6220" h="1">
                                  <a:moveTo>
                                    <a:pt x="5166"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857364" name="Group 676"/>
                        <wpg:cNvGrpSpPr>
                          <a:grpSpLocks/>
                        </wpg:cNvGrpSpPr>
                        <wpg:grpSpPr bwMode="auto">
                          <a:xfrm>
                            <a:off x="2940" y="2144"/>
                            <a:ext cx="6363" cy="36"/>
                            <a:chOff x="2940" y="2144"/>
                            <a:chExt cx="6363" cy="36"/>
                          </a:xfrm>
                        </wpg:grpSpPr>
                        <wps:wsp>
                          <wps:cNvPr id="90294836" name="Freeform 677"/>
                          <wps:cNvSpPr>
                            <a:spLocks/>
                          </wps:cNvSpPr>
                          <wps:spPr bwMode="auto">
                            <a:xfrm>
                              <a:off x="2940" y="2144"/>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599041" name="Freeform 678"/>
                          <wps:cNvSpPr>
                            <a:spLocks/>
                          </wps:cNvSpPr>
                          <wps:spPr bwMode="auto">
                            <a:xfrm>
                              <a:off x="2940" y="2144"/>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8757045" name="Group 679"/>
                        <wpg:cNvGrpSpPr>
                          <a:grpSpLocks/>
                        </wpg:cNvGrpSpPr>
                        <wpg:grpSpPr bwMode="auto">
                          <a:xfrm>
                            <a:off x="3030" y="1754"/>
                            <a:ext cx="6220" cy="1"/>
                            <a:chOff x="3030" y="1754"/>
                            <a:chExt cx="6220" cy="1"/>
                          </a:xfrm>
                        </wpg:grpSpPr>
                        <wps:wsp>
                          <wps:cNvPr id="446221547" name="Freeform 680"/>
                          <wps:cNvSpPr>
                            <a:spLocks/>
                          </wps:cNvSpPr>
                          <wps:spPr bwMode="auto">
                            <a:xfrm>
                              <a:off x="3030" y="1754"/>
                              <a:ext cx="6220" cy="1"/>
                            </a:xfrm>
                            <a:custGeom>
                              <a:avLst/>
                              <a:gdLst>
                                <a:gd name="T0" fmla="*/ 2717 w 6220"/>
                                <a:gd name="T1" fmla="*/ 0 h 1"/>
                                <a:gd name="T2" fmla="*/ 3754 w 6220"/>
                                <a:gd name="T3" fmla="*/ 0 h 1"/>
                              </a:gdLst>
                              <a:ahLst/>
                              <a:cxnLst>
                                <a:cxn ang="0">
                                  <a:pos x="T0" y="T1"/>
                                </a:cxn>
                                <a:cxn ang="0">
                                  <a:pos x="T2" y="T3"/>
                                </a:cxn>
                              </a:cxnLst>
                              <a:rect l="0" t="0" r="r" b="b"/>
                              <a:pathLst>
                                <a:path w="6220" h="1">
                                  <a:moveTo>
                                    <a:pt x="2717" y="0"/>
                                  </a:moveTo>
                                  <a:lnTo>
                                    <a:pt x="3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807483" name="Freeform 681"/>
                          <wps:cNvSpPr>
                            <a:spLocks/>
                          </wps:cNvSpPr>
                          <wps:spPr bwMode="auto">
                            <a:xfrm>
                              <a:off x="3030" y="1754"/>
                              <a:ext cx="6220" cy="1"/>
                            </a:xfrm>
                            <a:custGeom>
                              <a:avLst/>
                              <a:gdLst>
                                <a:gd name="T0" fmla="*/ 1492 w 6220"/>
                                <a:gd name="T1" fmla="*/ 0 h 1"/>
                                <a:gd name="T2" fmla="*/ 2530 w 6220"/>
                                <a:gd name="T3" fmla="*/ 0 h 1"/>
                              </a:gdLst>
                              <a:ahLst/>
                              <a:cxnLst>
                                <a:cxn ang="0">
                                  <a:pos x="T0" y="T1"/>
                                </a:cxn>
                                <a:cxn ang="0">
                                  <a:pos x="T2" y="T3"/>
                                </a:cxn>
                              </a:cxnLst>
                              <a:rect l="0" t="0" r="r" b="b"/>
                              <a:pathLst>
                                <a:path w="6220" h="1">
                                  <a:moveTo>
                                    <a:pt x="1492" y="0"/>
                                  </a:moveTo>
                                  <a:lnTo>
                                    <a:pt x="2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79855" name="Freeform 682"/>
                          <wps:cNvSpPr>
                            <a:spLocks/>
                          </wps:cNvSpPr>
                          <wps:spPr bwMode="auto">
                            <a:xfrm>
                              <a:off x="3030" y="1754"/>
                              <a:ext cx="6220" cy="1"/>
                            </a:xfrm>
                            <a:custGeom>
                              <a:avLst/>
                              <a:gdLst>
                                <a:gd name="T0" fmla="*/ 3941 w 6220"/>
                                <a:gd name="T1" fmla="*/ 0 h 1"/>
                                <a:gd name="T2" fmla="*/ 4979 w 6220"/>
                                <a:gd name="T3" fmla="*/ 0 h 1"/>
                              </a:gdLst>
                              <a:ahLst/>
                              <a:cxnLst>
                                <a:cxn ang="0">
                                  <a:pos x="T0" y="T1"/>
                                </a:cxn>
                                <a:cxn ang="0">
                                  <a:pos x="T2" y="T3"/>
                                </a:cxn>
                              </a:cxnLst>
                              <a:rect l="0" t="0" r="r" b="b"/>
                              <a:pathLst>
                                <a:path w="6220" h="1">
                                  <a:moveTo>
                                    <a:pt x="3941" y="0"/>
                                  </a:moveTo>
                                  <a:lnTo>
                                    <a:pt x="4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345121" name="Freeform 683"/>
                          <wps:cNvSpPr>
                            <a:spLocks/>
                          </wps:cNvSpPr>
                          <wps:spPr bwMode="auto">
                            <a:xfrm>
                              <a:off x="3030" y="1754"/>
                              <a:ext cx="6220" cy="1"/>
                            </a:xfrm>
                            <a:custGeom>
                              <a:avLst/>
                              <a:gdLst>
                                <a:gd name="T0" fmla="*/ 0 w 6220"/>
                                <a:gd name="T1" fmla="*/ 0 h 1"/>
                                <a:gd name="T2" fmla="*/ 81 w 6220"/>
                                <a:gd name="T3" fmla="*/ 0 h 1"/>
                              </a:gdLst>
                              <a:ahLst/>
                              <a:cxnLst>
                                <a:cxn ang="0">
                                  <a:pos x="T0" y="T1"/>
                                </a:cxn>
                                <a:cxn ang="0">
                                  <a:pos x="T2" y="T3"/>
                                </a:cxn>
                              </a:cxnLst>
                              <a:rect l="0" t="0" r="r" b="b"/>
                              <a:pathLst>
                                <a:path w="6220" h="1">
                                  <a:moveTo>
                                    <a:pt x="0" y="0"/>
                                  </a:moveTo>
                                  <a:lnTo>
                                    <a:pt x="8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820391" name="Freeform 684"/>
                          <wps:cNvSpPr>
                            <a:spLocks/>
                          </wps:cNvSpPr>
                          <wps:spPr bwMode="auto">
                            <a:xfrm>
                              <a:off x="3030" y="1754"/>
                              <a:ext cx="6220" cy="1"/>
                            </a:xfrm>
                            <a:custGeom>
                              <a:avLst/>
                              <a:gdLst>
                                <a:gd name="T0" fmla="*/ 268 w 6220"/>
                                <a:gd name="T1" fmla="*/ 0 h 1"/>
                                <a:gd name="T2" fmla="*/ 1305 w 6220"/>
                                <a:gd name="T3" fmla="*/ 0 h 1"/>
                              </a:gdLst>
                              <a:ahLst/>
                              <a:cxnLst>
                                <a:cxn ang="0">
                                  <a:pos x="T0" y="T1"/>
                                </a:cxn>
                                <a:cxn ang="0">
                                  <a:pos x="T2" y="T3"/>
                                </a:cxn>
                              </a:cxnLst>
                              <a:rect l="0" t="0" r="r" b="b"/>
                              <a:pathLst>
                                <a:path w="6220" h="1">
                                  <a:moveTo>
                                    <a:pt x="268" y="0"/>
                                  </a:moveTo>
                                  <a:lnTo>
                                    <a:pt x="130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589891" name="Freeform 685"/>
                          <wps:cNvSpPr>
                            <a:spLocks/>
                          </wps:cNvSpPr>
                          <wps:spPr bwMode="auto">
                            <a:xfrm>
                              <a:off x="3030" y="1754"/>
                              <a:ext cx="6220" cy="1"/>
                            </a:xfrm>
                            <a:custGeom>
                              <a:avLst/>
                              <a:gdLst>
                                <a:gd name="T0" fmla="*/ 5166 w 6220"/>
                                <a:gd name="T1" fmla="*/ 0 h 1"/>
                                <a:gd name="T2" fmla="*/ 6219 w 6220"/>
                                <a:gd name="T3" fmla="*/ 0 h 1"/>
                              </a:gdLst>
                              <a:ahLst/>
                              <a:cxnLst>
                                <a:cxn ang="0">
                                  <a:pos x="T0" y="T1"/>
                                </a:cxn>
                                <a:cxn ang="0">
                                  <a:pos x="T2" y="T3"/>
                                </a:cxn>
                              </a:cxnLst>
                              <a:rect l="0" t="0" r="r" b="b"/>
                              <a:pathLst>
                                <a:path w="6220" h="1">
                                  <a:moveTo>
                                    <a:pt x="5166"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1793509" name="Group 686"/>
                        <wpg:cNvGrpSpPr>
                          <a:grpSpLocks/>
                        </wpg:cNvGrpSpPr>
                        <wpg:grpSpPr bwMode="auto">
                          <a:xfrm>
                            <a:off x="2940" y="1736"/>
                            <a:ext cx="6363" cy="36"/>
                            <a:chOff x="2940" y="1736"/>
                            <a:chExt cx="6363" cy="36"/>
                          </a:xfrm>
                        </wpg:grpSpPr>
                        <wps:wsp>
                          <wps:cNvPr id="1382317237" name="Freeform 687"/>
                          <wps:cNvSpPr>
                            <a:spLocks/>
                          </wps:cNvSpPr>
                          <wps:spPr bwMode="auto">
                            <a:xfrm>
                              <a:off x="2940" y="1736"/>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560113" name="Freeform 688"/>
                          <wps:cNvSpPr>
                            <a:spLocks/>
                          </wps:cNvSpPr>
                          <wps:spPr bwMode="auto">
                            <a:xfrm>
                              <a:off x="2940" y="1736"/>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509563" name="Group 689"/>
                        <wpg:cNvGrpSpPr>
                          <a:grpSpLocks/>
                        </wpg:cNvGrpSpPr>
                        <wpg:grpSpPr bwMode="auto">
                          <a:xfrm>
                            <a:off x="3030" y="938"/>
                            <a:ext cx="6220" cy="1"/>
                            <a:chOff x="3030" y="938"/>
                            <a:chExt cx="6220" cy="1"/>
                          </a:xfrm>
                        </wpg:grpSpPr>
                        <wps:wsp>
                          <wps:cNvPr id="309384593" name="Freeform 690"/>
                          <wps:cNvSpPr>
                            <a:spLocks/>
                          </wps:cNvSpPr>
                          <wps:spPr bwMode="auto">
                            <a:xfrm>
                              <a:off x="3030" y="938"/>
                              <a:ext cx="6220" cy="1"/>
                            </a:xfrm>
                            <a:custGeom>
                              <a:avLst/>
                              <a:gdLst>
                                <a:gd name="T0" fmla="*/ 0 w 6220"/>
                                <a:gd name="T1" fmla="*/ 0 h 1"/>
                                <a:gd name="T2" fmla="*/ 81 w 6220"/>
                                <a:gd name="T3" fmla="*/ 0 h 1"/>
                              </a:gdLst>
                              <a:ahLst/>
                              <a:cxnLst>
                                <a:cxn ang="0">
                                  <a:pos x="T0" y="T1"/>
                                </a:cxn>
                                <a:cxn ang="0">
                                  <a:pos x="T2" y="T3"/>
                                </a:cxn>
                              </a:cxnLst>
                              <a:rect l="0" t="0" r="r" b="b"/>
                              <a:pathLst>
                                <a:path w="6220" h="1">
                                  <a:moveTo>
                                    <a:pt x="0" y="0"/>
                                  </a:moveTo>
                                  <a:lnTo>
                                    <a:pt x="8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88538" name="Freeform 691"/>
                          <wps:cNvSpPr>
                            <a:spLocks/>
                          </wps:cNvSpPr>
                          <wps:spPr bwMode="auto">
                            <a:xfrm>
                              <a:off x="3030" y="938"/>
                              <a:ext cx="6220" cy="1"/>
                            </a:xfrm>
                            <a:custGeom>
                              <a:avLst/>
                              <a:gdLst>
                                <a:gd name="T0" fmla="*/ 1492 w 6220"/>
                                <a:gd name="T1" fmla="*/ 0 h 1"/>
                                <a:gd name="T2" fmla="*/ 2530 w 6220"/>
                                <a:gd name="T3" fmla="*/ 0 h 1"/>
                              </a:gdLst>
                              <a:ahLst/>
                              <a:cxnLst>
                                <a:cxn ang="0">
                                  <a:pos x="T0" y="T1"/>
                                </a:cxn>
                                <a:cxn ang="0">
                                  <a:pos x="T2" y="T3"/>
                                </a:cxn>
                              </a:cxnLst>
                              <a:rect l="0" t="0" r="r" b="b"/>
                              <a:pathLst>
                                <a:path w="6220" h="1">
                                  <a:moveTo>
                                    <a:pt x="1492" y="0"/>
                                  </a:moveTo>
                                  <a:lnTo>
                                    <a:pt x="2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758845" name="Freeform 692"/>
                          <wps:cNvSpPr>
                            <a:spLocks/>
                          </wps:cNvSpPr>
                          <wps:spPr bwMode="auto">
                            <a:xfrm>
                              <a:off x="3030" y="938"/>
                              <a:ext cx="6220" cy="1"/>
                            </a:xfrm>
                            <a:custGeom>
                              <a:avLst/>
                              <a:gdLst>
                                <a:gd name="T0" fmla="*/ 268 w 6220"/>
                                <a:gd name="T1" fmla="*/ 0 h 1"/>
                                <a:gd name="T2" fmla="*/ 1305 w 6220"/>
                                <a:gd name="T3" fmla="*/ 0 h 1"/>
                              </a:gdLst>
                              <a:ahLst/>
                              <a:cxnLst>
                                <a:cxn ang="0">
                                  <a:pos x="T0" y="T1"/>
                                </a:cxn>
                                <a:cxn ang="0">
                                  <a:pos x="T2" y="T3"/>
                                </a:cxn>
                              </a:cxnLst>
                              <a:rect l="0" t="0" r="r" b="b"/>
                              <a:pathLst>
                                <a:path w="6220" h="1">
                                  <a:moveTo>
                                    <a:pt x="268" y="0"/>
                                  </a:moveTo>
                                  <a:lnTo>
                                    <a:pt x="130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444155" name="Freeform 693"/>
                          <wps:cNvSpPr>
                            <a:spLocks/>
                          </wps:cNvSpPr>
                          <wps:spPr bwMode="auto">
                            <a:xfrm>
                              <a:off x="3030" y="938"/>
                              <a:ext cx="6220" cy="1"/>
                            </a:xfrm>
                            <a:custGeom>
                              <a:avLst/>
                              <a:gdLst>
                                <a:gd name="T0" fmla="*/ 3941 w 6220"/>
                                <a:gd name="T1" fmla="*/ 0 h 1"/>
                                <a:gd name="T2" fmla="*/ 4979 w 6220"/>
                                <a:gd name="T3" fmla="*/ 0 h 1"/>
                              </a:gdLst>
                              <a:ahLst/>
                              <a:cxnLst>
                                <a:cxn ang="0">
                                  <a:pos x="T0" y="T1"/>
                                </a:cxn>
                                <a:cxn ang="0">
                                  <a:pos x="T2" y="T3"/>
                                </a:cxn>
                              </a:cxnLst>
                              <a:rect l="0" t="0" r="r" b="b"/>
                              <a:pathLst>
                                <a:path w="6220" h="1">
                                  <a:moveTo>
                                    <a:pt x="3941" y="0"/>
                                  </a:moveTo>
                                  <a:lnTo>
                                    <a:pt x="4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026907" name="Freeform 694"/>
                          <wps:cNvSpPr>
                            <a:spLocks/>
                          </wps:cNvSpPr>
                          <wps:spPr bwMode="auto">
                            <a:xfrm>
                              <a:off x="3030" y="938"/>
                              <a:ext cx="6220" cy="1"/>
                            </a:xfrm>
                            <a:custGeom>
                              <a:avLst/>
                              <a:gdLst>
                                <a:gd name="T0" fmla="*/ 2717 w 6220"/>
                                <a:gd name="T1" fmla="*/ 0 h 1"/>
                                <a:gd name="T2" fmla="*/ 3754 w 6220"/>
                                <a:gd name="T3" fmla="*/ 0 h 1"/>
                              </a:gdLst>
                              <a:ahLst/>
                              <a:cxnLst>
                                <a:cxn ang="0">
                                  <a:pos x="T0" y="T1"/>
                                </a:cxn>
                                <a:cxn ang="0">
                                  <a:pos x="T2" y="T3"/>
                                </a:cxn>
                              </a:cxnLst>
                              <a:rect l="0" t="0" r="r" b="b"/>
                              <a:pathLst>
                                <a:path w="6220" h="1">
                                  <a:moveTo>
                                    <a:pt x="2717" y="0"/>
                                  </a:moveTo>
                                  <a:lnTo>
                                    <a:pt x="3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106819" name="Freeform 695"/>
                          <wps:cNvSpPr>
                            <a:spLocks/>
                          </wps:cNvSpPr>
                          <wps:spPr bwMode="auto">
                            <a:xfrm>
                              <a:off x="3030" y="938"/>
                              <a:ext cx="6220" cy="1"/>
                            </a:xfrm>
                            <a:custGeom>
                              <a:avLst/>
                              <a:gdLst>
                                <a:gd name="T0" fmla="*/ 5166 w 6220"/>
                                <a:gd name="T1" fmla="*/ 0 h 1"/>
                                <a:gd name="T2" fmla="*/ 6219 w 6220"/>
                                <a:gd name="T3" fmla="*/ 0 h 1"/>
                              </a:gdLst>
                              <a:ahLst/>
                              <a:cxnLst>
                                <a:cxn ang="0">
                                  <a:pos x="T0" y="T1"/>
                                </a:cxn>
                                <a:cxn ang="0">
                                  <a:pos x="T2" y="T3"/>
                                </a:cxn>
                              </a:cxnLst>
                              <a:rect l="0" t="0" r="r" b="b"/>
                              <a:pathLst>
                                <a:path w="6220" h="1">
                                  <a:moveTo>
                                    <a:pt x="5166"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293619" name="Group 696"/>
                        <wpg:cNvGrpSpPr>
                          <a:grpSpLocks/>
                        </wpg:cNvGrpSpPr>
                        <wpg:grpSpPr bwMode="auto">
                          <a:xfrm>
                            <a:off x="2940" y="920"/>
                            <a:ext cx="6363" cy="36"/>
                            <a:chOff x="2940" y="920"/>
                            <a:chExt cx="6363" cy="36"/>
                          </a:xfrm>
                        </wpg:grpSpPr>
                        <wps:wsp>
                          <wps:cNvPr id="70252012" name="Freeform 697"/>
                          <wps:cNvSpPr>
                            <a:spLocks/>
                          </wps:cNvSpPr>
                          <wps:spPr bwMode="auto">
                            <a:xfrm>
                              <a:off x="2940" y="920"/>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596297" name="Freeform 698"/>
                          <wps:cNvSpPr>
                            <a:spLocks/>
                          </wps:cNvSpPr>
                          <wps:spPr bwMode="auto">
                            <a:xfrm>
                              <a:off x="2940" y="920"/>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1545483" name="Group 699"/>
                        <wpg:cNvGrpSpPr>
                          <a:grpSpLocks/>
                        </wpg:cNvGrpSpPr>
                        <wpg:grpSpPr bwMode="auto">
                          <a:xfrm>
                            <a:off x="3030" y="1346"/>
                            <a:ext cx="6220" cy="1"/>
                            <a:chOff x="3030" y="1346"/>
                            <a:chExt cx="6220" cy="1"/>
                          </a:xfrm>
                        </wpg:grpSpPr>
                        <wps:wsp>
                          <wps:cNvPr id="922425555" name="Freeform 700"/>
                          <wps:cNvSpPr>
                            <a:spLocks/>
                          </wps:cNvSpPr>
                          <wps:spPr bwMode="auto">
                            <a:xfrm>
                              <a:off x="3030" y="1346"/>
                              <a:ext cx="6220" cy="1"/>
                            </a:xfrm>
                            <a:custGeom>
                              <a:avLst/>
                              <a:gdLst>
                                <a:gd name="T0" fmla="*/ 0 w 6220"/>
                                <a:gd name="T1" fmla="*/ 0 h 1"/>
                                <a:gd name="T2" fmla="*/ 81 w 6220"/>
                                <a:gd name="T3" fmla="*/ 0 h 1"/>
                              </a:gdLst>
                              <a:ahLst/>
                              <a:cxnLst>
                                <a:cxn ang="0">
                                  <a:pos x="T0" y="T1"/>
                                </a:cxn>
                                <a:cxn ang="0">
                                  <a:pos x="T2" y="T3"/>
                                </a:cxn>
                              </a:cxnLst>
                              <a:rect l="0" t="0" r="r" b="b"/>
                              <a:pathLst>
                                <a:path w="6220" h="1">
                                  <a:moveTo>
                                    <a:pt x="0" y="0"/>
                                  </a:moveTo>
                                  <a:lnTo>
                                    <a:pt x="8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550792" name="Freeform 701"/>
                          <wps:cNvSpPr>
                            <a:spLocks/>
                          </wps:cNvSpPr>
                          <wps:spPr bwMode="auto">
                            <a:xfrm>
                              <a:off x="3030" y="1346"/>
                              <a:ext cx="6220" cy="1"/>
                            </a:xfrm>
                            <a:custGeom>
                              <a:avLst/>
                              <a:gdLst>
                                <a:gd name="T0" fmla="*/ 268 w 6220"/>
                                <a:gd name="T1" fmla="*/ 0 h 1"/>
                                <a:gd name="T2" fmla="*/ 1305 w 6220"/>
                                <a:gd name="T3" fmla="*/ 0 h 1"/>
                              </a:gdLst>
                              <a:ahLst/>
                              <a:cxnLst>
                                <a:cxn ang="0">
                                  <a:pos x="T0" y="T1"/>
                                </a:cxn>
                                <a:cxn ang="0">
                                  <a:pos x="T2" y="T3"/>
                                </a:cxn>
                              </a:cxnLst>
                              <a:rect l="0" t="0" r="r" b="b"/>
                              <a:pathLst>
                                <a:path w="6220" h="1">
                                  <a:moveTo>
                                    <a:pt x="268" y="0"/>
                                  </a:moveTo>
                                  <a:lnTo>
                                    <a:pt x="130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602949" name="Freeform 702"/>
                          <wps:cNvSpPr>
                            <a:spLocks/>
                          </wps:cNvSpPr>
                          <wps:spPr bwMode="auto">
                            <a:xfrm>
                              <a:off x="3030" y="1346"/>
                              <a:ext cx="6220" cy="1"/>
                            </a:xfrm>
                            <a:custGeom>
                              <a:avLst/>
                              <a:gdLst>
                                <a:gd name="T0" fmla="*/ 3941 w 6220"/>
                                <a:gd name="T1" fmla="*/ 0 h 1"/>
                                <a:gd name="T2" fmla="*/ 4979 w 6220"/>
                                <a:gd name="T3" fmla="*/ 0 h 1"/>
                              </a:gdLst>
                              <a:ahLst/>
                              <a:cxnLst>
                                <a:cxn ang="0">
                                  <a:pos x="T0" y="T1"/>
                                </a:cxn>
                                <a:cxn ang="0">
                                  <a:pos x="T2" y="T3"/>
                                </a:cxn>
                              </a:cxnLst>
                              <a:rect l="0" t="0" r="r" b="b"/>
                              <a:pathLst>
                                <a:path w="6220" h="1">
                                  <a:moveTo>
                                    <a:pt x="3941" y="0"/>
                                  </a:moveTo>
                                  <a:lnTo>
                                    <a:pt x="4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423681" name="Freeform 703"/>
                          <wps:cNvSpPr>
                            <a:spLocks/>
                          </wps:cNvSpPr>
                          <wps:spPr bwMode="auto">
                            <a:xfrm>
                              <a:off x="3030" y="1346"/>
                              <a:ext cx="6220" cy="1"/>
                            </a:xfrm>
                            <a:custGeom>
                              <a:avLst/>
                              <a:gdLst>
                                <a:gd name="T0" fmla="*/ 1492 w 6220"/>
                                <a:gd name="T1" fmla="*/ 0 h 1"/>
                                <a:gd name="T2" fmla="*/ 2530 w 6220"/>
                                <a:gd name="T3" fmla="*/ 0 h 1"/>
                              </a:gdLst>
                              <a:ahLst/>
                              <a:cxnLst>
                                <a:cxn ang="0">
                                  <a:pos x="T0" y="T1"/>
                                </a:cxn>
                                <a:cxn ang="0">
                                  <a:pos x="T2" y="T3"/>
                                </a:cxn>
                              </a:cxnLst>
                              <a:rect l="0" t="0" r="r" b="b"/>
                              <a:pathLst>
                                <a:path w="6220" h="1">
                                  <a:moveTo>
                                    <a:pt x="1492" y="0"/>
                                  </a:moveTo>
                                  <a:lnTo>
                                    <a:pt x="2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614263" name="Freeform 704"/>
                          <wps:cNvSpPr>
                            <a:spLocks/>
                          </wps:cNvSpPr>
                          <wps:spPr bwMode="auto">
                            <a:xfrm>
                              <a:off x="3030" y="1346"/>
                              <a:ext cx="6220" cy="1"/>
                            </a:xfrm>
                            <a:custGeom>
                              <a:avLst/>
                              <a:gdLst>
                                <a:gd name="T0" fmla="*/ 2717 w 6220"/>
                                <a:gd name="T1" fmla="*/ 0 h 1"/>
                                <a:gd name="T2" fmla="*/ 3754 w 6220"/>
                                <a:gd name="T3" fmla="*/ 0 h 1"/>
                              </a:gdLst>
                              <a:ahLst/>
                              <a:cxnLst>
                                <a:cxn ang="0">
                                  <a:pos x="T0" y="T1"/>
                                </a:cxn>
                                <a:cxn ang="0">
                                  <a:pos x="T2" y="T3"/>
                                </a:cxn>
                              </a:cxnLst>
                              <a:rect l="0" t="0" r="r" b="b"/>
                              <a:pathLst>
                                <a:path w="6220" h="1">
                                  <a:moveTo>
                                    <a:pt x="2717" y="0"/>
                                  </a:moveTo>
                                  <a:lnTo>
                                    <a:pt x="3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333094" name="Freeform 705"/>
                          <wps:cNvSpPr>
                            <a:spLocks/>
                          </wps:cNvSpPr>
                          <wps:spPr bwMode="auto">
                            <a:xfrm>
                              <a:off x="3030" y="1346"/>
                              <a:ext cx="6220" cy="1"/>
                            </a:xfrm>
                            <a:custGeom>
                              <a:avLst/>
                              <a:gdLst>
                                <a:gd name="T0" fmla="*/ 5166 w 6220"/>
                                <a:gd name="T1" fmla="*/ 0 h 1"/>
                                <a:gd name="T2" fmla="*/ 6219 w 6220"/>
                                <a:gd name="T3" fmla="*/ 0 h 1"/>
                              </a:gdLst>
                              <a:ahLst/>
                              <a:cxnLst>
                                <a:cxn ang="0">
                                  <a:pos x="T0" y="T1"/>
                                </a:cxn>
                                <a:cxn ang="0">
                                  <a:pos x="T2" y="T3"/>
                                </a:cxn>
                              </a:cxnLst>
                              <a:rect l="0" t="0" r="r" b="b"/>
                              <a:pathLst>
                                <a:path w="6220" h="1">
                                  <a:moveTo>
                                    <a:pt x="5166"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7464713" name="Group 706"/>
                        <wpg:cNvGrpSpPr>
                          <a:grpSpLocks/>
                        </wpg:cNvGrpSpPr>
                        <wpg:grpSpPr bwMode="auto">
                          <a:xfrm>
                            <a:off x="2940" y="1328"/>
                            <a:ext cx="6363" cy="36"/>
                            <a:chOff x="2940" y="1328"/>
                            <a:chExt cx="6363" cy="36"/>
                          </a:xfrm>
                        </wpg:grpSpPr>
                        <wps:wsp>
                          <wps:cNvPr id="1945186426" name="Freeform 707"/>
                          <wps:cNvSpPr>
                            <a:spLocks/>
                          </wps:cNvSpPr>
                          <wps:spPr bwMode="auto">
                            <a:xfrm>
                              <a:off x="2940" y="1328"/>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133502" name="Freeform 708"/>
                          <wps:cNvSpPr>
                            <a:spLocks/>
                          </wps:cNvSpPr>
                          <wps:spPr bwMode="auto">
                            <a:xfrm>
                              <a:off x="2940" y="1328"/>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1208088" name="Group 709"/>
                        <wpg:cNvGrpSpPr>
                          <a:grpSpLocks/>
                        </wpg:cNvGrpSpPr>
                        <wpg:grpSpPr bwMode="auto">
                          <a:xfrm>
                            <a:off x="3030" y="529"/>
                            <a:ext cx="6220" cy="1"/>
                            <a:chOff x="3030" y="529"/>
                            <a:chExt cx="6220" cy="1"/>
                          </a:xfrm>
                        </wpg:grpSpPr>
                        <wps:wsp>
                          <wps:cNvPr id="1141355307" name="Freeform 710"/>
                          <wps:cNvSpPr>
                            <a:spLocks/>
                          </wps:cNvSpPr>
                          <wps:spPr bwMode="auto">
                            <a:xfrm>
                              <a:off x="3030" y="529"/>
                              <a:ext cx="6220" cy="1"/>
                            </a:xfrm>
                            <a:custGeom>
                              <a:avLst/>
                              <a:gdLst>
                                <a:gd name="T0" fmla="*/ 0 w 6220"/>
                                <a:gd name="T1" fmla="*/ 0 h 1"/>
                                <a:gd name="T2" fmla="*/ 81 w 6220"/>
                                <a:gd name="T3" fmla="*/ 0 h 1"/>
                              </a:gdLst>
                              <a:ahLst/>
                              <a:cxnLst>
                                <a:cxn ang="0">
                                  <a:pos x="T0" y="T1"/>
                                </a:cxn>
                                <a:cxn ang="0">
                                  <a:pos x="T2" y="T3"/>
                                </a:cxn>
                              </a:cxnLst>
                              <a:rect l="0" t="0" r="r" b="b"/>
                              <a:pathLst>
                                <a:path w="6220" h="1">
                                  <a:moveTo>
                                    <a:pt x="0" y="0"/>
                                  </a:moveTo>
                                  <a:lnTo>
                                    <a:pt x="8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750800" name="Freeform 711"/>
                          <wps:cNvSpPr>
                            <a:spLocks/>
                          </wps:cNvSpPr>
                          <wps:spPr bwMode="auto">
                            <a:xfrm>
                              <a:off x="3030" y="529"/>
                              <a:ext cx="6220" cy="1"/>
                            </a:xfrm>
                            <a:custGeom>
                              <a:avLst/>
                              <a:gdLst>
                                <a:gd name="T0" fmla="*/ 2717 w 6220"/>
                                <a:gd name="T1" fmla="*/ 0 h 1"/>
                                <a:gd name="T2" fmla="*/ 3754 w 6220"/>
                                <a:gd name="T3" fmla="*/ 0 h 1"/>
                              </a:gdLst>
                              <a:ahLst/>
                              <a:cxnLst>
                                <a:cxn ang="0">
                                  <a:pos x="T0" y="T1"/>
                                </a:cxn>
                                <a:cxn ang="0">
                                  <a:pos x="T2" y="T3"/>
                                </a:cxn>
                              </a:cxnLst>
                              <a:rect l="0" t="0" r="r" b="b"/>
                              <a:pathLst>
                                <a:path w="6220" h="1">
                                  <a:moveTo>
                                    <a:pt x="2717" y="0"/>
                                  </a:moveTo>
                                  <a:lnTo>
                                    <a:pt x="3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925534" name="Freeform 712"/>
                          <wps:cNvSpPr>
                            <a:spLocks/>
                          </wps:cNvSpPr>
                          <wps:spPr bwMode="auto">
                            <a:xfrm>
                              <a:off x="3030" y="529"/>
                              <a:ext cx="6220" cy="1"/>
                            </a:xfrm>
                            <a:custGeom>
                              <a:avLst/>
                              <a:gdLst>
                                <a:gd name="T0" fmla="*/ 1492 w 6220"/>
                                <a:gd name="T1" fmla="*/ 0 h 1"/>
                                <a:gd name="T2" fmla="*/ 2530 w 6220"/>
                                <a:gd name="T3" fmla="*/ 0 h 1"/>
                              </a:gdLst>
                              <a:ahLst/>
                              <a:cxnLst>
                                <a:cxn ang="0">
                                  <a:pos x="T0" y="T1"/>
                                </a:cxn>
                                <a:cxn ang="0">
                                  <a:pos x="T2" y="T3"/>
                                </a:cxn>
                              </a:cxnLst>
                              <a:rect l="0" t="0" r="r" b="b"/>
                              <a:pathLst>
                                <a:path w="6220" h="1">
                                  <a:moveTo>
                                    <a:pt x="1492" y="0"/>
                                  </a:moveTo>
                                  <a:lnTo>
                                    <a:pt x="2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050407" name="Freeform 713"/>
                          <wps:cNvSpPr>
                            <a:spLocks/>
                          </wps:cNvSpPr>
                          <wps:spPr bwMode="auto">
                            <a:xfrm>
                              <a:off x="3030" y="529"/>
                              <a:ext cx="6220" cy="1"/>
                            </a:xfrm>
                            <a:custGeom>
                              <a:avLst/>
                              <a:gdLst>
                                <a:gd name="T0" fmla="*/ 268 w 6220"/>
                                <a:gd name="T1" fmla="*/ 0 h 1"/>
                                <a:gd name="T2" fmla="*/ 1305 w 6220"/>
                                <a:gd name="T3" fmla="*/ 0 h 1"/>
                              </a:gdLst>
                              <a:ahLst/>
                              <a:cxnLst>
                                <a:cxn ang="0">
                                  <a:pos x="T0" y="T1"/>
                                </a:cxn>
                                <a:cxn ang="0">
                                  <a:pos x="T2" y="T3"/>
                                </a:cxn>
                              </a:cxnLst>
                              <a:rect l="0" t="0" r="r" b="b"/>
                              <a:pathLst>
                                <a:path w="6220" h="1">
                                  <a:moveTo>
                                    <a:pt x="268" y="0"/>
                                  </a:moveTo>
                                  <a:lnTo>
                                    <a:pt x="130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8679092" name="Freeform 714"/>
                          <wps:cNvSpPr>
                            <a:spLocks/>
                          </wps:cNvSpPr>
                          <wps:spPr bwMode="auto">
                            <a:xfrm>
                              <a:off x="3030" y="529"/>
                              <a:ext cx="6220" cy="1"/>
                            </a:xfrm>
                            <a:custGeom>
                              <a:avLst/>
                              <a:gdLst>
                                <a:gd name="T0" fmla="*/ 3941 w 6220"/>
                                <a:gd name="T1" fmla="*/ 0 h 1"/>
                                <a:gd name="T2" fmla="*/ 4979 w 6220"/>
                                <a:gd name="T3" fmla="*/ 0 h 1"/>
                              </a:gdLst>
                              <a:ahLst/>
                              <a:cxnLst>
                                <a:cxn ang="0">
                                  <a:pos x="T0" y="T1"/>
                                </a:cxn>
                                <a:cxn ang="0">
                                  <a:pos x="T2" y="T3"/>
                                </a:cxn>
                              </a:cxnLst>
                              <a:rect l="0" t="0" r="r" b="b"/>
                              <a:pathLst>
                                <a:path w="6220" h="1">
                                  <a:moveTo>
                                    <a:pt x="3941" y="0"/>
                                  </a:moveTo>
                                  <a:lnTo>
                                    <a:pt x="4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084014" name="Freeform 715"/>
                          <wps:cNvSpPr>
                            <a:spLocks/>
                          </wps:cNvSpPr>
                          <wps:spPr bwMode="auto">
                            <a:xfrm>
                              <a:off x="3030" y="529"/>
                              <a:ext cx="6220" cy="1"/>
                            </a:xfrm>
                            <a:custGeom>
                              <a:avLst/>
                              <a:gdLst>
                                <a:gd name="T0" fmla="*/ 5166 w 6220"/>
                                <a:gd name="T1" fmla="*/ 0 h 1"/>
                                <a:gd name="T2" fmla="*/ 6219 w 6220"/>
                                <a:gd name="T3" fmla="*/ 0 h 1"/>
                              </a:gdLst>
                              <a:ahLst/>
                              <a:cxnLst>
                                <a:cxn ang="0">
                                  <a:pos x="T0" y="T1"/>
                                </a:cxn>
                                <a:cxn ang="0">
                                  <a:pos x="T2" y="T3"/>
                                </a:cxn>
                              </a:cxnLst>
                              <a:rect l="0" t="0" r="r" b="b"/>
                              <a:pathLst>
                                <a:path w="6220" h="1">
                                  <a:moveTo>
                                    <a:pt x="5166"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998508" name="Group 716"/>
                        <wpg:cNvGrpSpPr>
                          <a:grpSpLocks/>
                        </wpg:cNvGrpSpPr>
                        <wpg:grpSpPr bwMode="auto">
                          <a:xfrm>
                            <a:off x="2940" y="511"/>
                            <a:ext cx="6363" cy="36"/>
                            <a:chOff x="2940" y="511"/>
                            <a:chExt cx="6363" cy="36"/>
                          </a:xfrm>
                        </wpg:grpSpPr>
                        <wps:wsp>
                          <wps:cNvPr id="203844573" name="Freeform 717"/>
                          <wps:cNvSpPr>
                            <a:spLocks/>
                          </wps:cNvSpPr>
                          <wps:spPr bwMode="auto">
                            <a:xfrm>
                              <a:off x="2940" y="511"/>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653340" name="Freeform 718"/>
                          <wps:cNvSpPr>
                            <a:spLocks/>
                          </wps:cNvSpPr>
                          <wps:spPr bwMode="auto">
                            <a:xfrm>
                              <a:off x="2940" y="511"/>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31716665" name="Freeform 719"/>
                        <wps:cNvSpPr>
                          <a:spLocks/>
                        </wps:cNvSpPr>
                        <wps:spPr bwMode="auto">
                          <a:xfrm>
                            <a:off x="3111" y="293"/>
                            <a:ext cx="188" cy="3485"/>
                          </a:xfrm>
                          <a:custGeom>
                            <a:avLst/>
                            <a:gdLst>
                              <a:gd name="T0" fmla="*/ 187 w 188"/>
                              <a:gd name="T1" fmla="*/ 0 h 3485"/>
                              <a:gd name="T2" fmla="*/ 0 w 188"/>
                              <a:gd name="T3" fmla="*/ 0 h 3485"/>
                              <a:gd name="T4" fmla="*/ 0 w 188"/>
                              <a:gd name="T5" fmla="*/ 3484 h 3485"/>
                              <a:gd name="T6" fmla="*/ 187 w 188"/>
                              <a:gd name="T7" fmla="*/ 3484 h 3485"/>
                              <a:gd name="T8" fmla="*/ 187 w 188"/>
                              <a:gd name="T9" fmla="*/ 0 h 3485"/>
                            </a:gdLst>
                            <a:ahLst/>
                            <a:cxnLst>
                              <a:cxn ang="0">
                                <a:pos x="T0" y="T1"/>
                              </a:cxn>
                              <a:cxn ang="0">
                                <a:pos x="T2" y="T3"/>
                              </a:cxn>
                              <a:cxn ang="0">
                                <a:pos x="T4" y="T5"/>
                              </a:cxn>
                              <a:cxn ang="0">
                                <a:pos x="T6" y="T7"/>
                              </a:cxn>
                              <a:cxn ang="0">
                                <a:pos x="T8" y="T9"/>
                              </a:cxn>
                            </a:cxnLst>
                            <a:rect l="0" t="0" r="r" b="b"/>
                            <a:pathLst>
                              <a:path w="188" h="3485">
                                <a:moveTo>
                                  <a:pt x="187" y="0"/>
                                </a:moveTo>
                                <a:lnTo>
                                  <a:pt x="0" y="0"/>
                                </a:lnTo>
                                <a:lnTo>
                                  <a:pt x="0" y="3484"/>
                                </a:lnTo>
                                <a:lnTo>
                                  <a:pt x="187" y="3484"/>
                                </a:lnTo>
                                <a:lnTo>
                                  <a:pt x="187"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18927139" name="Group 720"/>
                        <wpg:cNvGrpSpPr>
                          <a:grpSpLocks/>
                        </wpg:cNvGrpSpPr>
                        <wpg:grpSpPr bwMode="auto">
                          <a:xfrm>
                            <a:off x="3299" y="3548"/>
                            <a:ext cx="5086" cy="229"/>
                            <a:chOff x="3299" y="3548"/>
                            <a:chExt cx="5086" cy="229"/>
                          </a:xfrm>
                        </wpg:grpSpPr>
                        <wps:wsp>
                          <wps:cNvPr id="1117468766" name="Freeform 721"/>
                          <wps:cNvSpPr>
                            <a:spLocks/>
                          </wps:cNvSpPr>
                          <wps:spPr bwMode="auto">
                            <a:xfrm>
                              <a:off x="3299" y="3548"/>
                              <a:ext cx="5086" cy="229"/>
                            </a:xfrm>
                            <a:custGeom>
                              <a:avLst/>
                              <a:gdLst>
                                <a:gd name="T0" fmla="*/ 187 w 5086"/>
                                <a:gd name="T1" fmla="*/ 33 h 229"/>
                                <a:gd name="T2" fmla="*/ 0 w 5086"/>
                                <a:gd name="T3" fmla="*/ 33 h 229"/>
                                <a:gd name="T4" fmla="*/ 0 w 5086"/>
                                <a:gd name="T5" fmla="*/ 228 h 229"/>
                                <a:gd name="T6" fmla="*/ 187 w 5086"/>
                                <a:gd name="T7" fmla="*/ 228 h 229"/>
                                <a:gd name="T8" fmla="*/ 187 w 5086"/>
                                <a:gd name="T9" fmla="*/ 33 h 229"/>
                              </a:gdLst>
                              <a:ahLst/>
                              <a:cxnLst>
                                <a:cxn ang="0">
                                  <a:pos x="T0" y="T1"/>
                                </a:cxn>
                                <a:cxn ang="0">
                                  <a:pos x="T2" y="T3"/>
                                </a:cxn>
                                <a:cxn ang="0">
                                  <a:pos x="T4" y="T5"/>
                                </a:cxn>
                                <a:cxn ang="0">
                                  <a:pos x="T6" y="T7"/>
                                </a:cxn>
                                <a:cxn ang="0">
                                  <a:pos x="T8" y="T9"/>
                                </a:cxn>
                              </a:cxnLst>
                              <a:rect l="0" t="0" r="r" b="b"/>
                              <a:pathLst>
                                <a:path w="5086" h="229">
                                  <a:moveTo>
                                    <a:pt x="187" y="33"/>
                                  </a:moveTo>
                                  <a:lnTo>
                                    <a:pt x="0" y="33"/>
                                  </a:lnTo>
                                  <a:lnTo>
                                    <a:pt x="0" y="228"/>
                                  </a:lnTo>
                                  <a:lnTo>
                                    <a:pt x="187" y="228"/>
                                  </a:lnTo>
                                  <a:lnTo>
                                    <a:pt x="187" y="33"/>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44513" name="Freeform 722"/>
                          <wps:cNvSpPr>
                            <a:spLocks/>
                          </wps:cNvSpPr>
                          <wps:spPr bwMode="auto">
                            <a:xfrm>
                              <a:off x="3299" y="3548"/>
                              <a:ext cx="5086" cy="229"/>
                            </a:xfrm>
                            <a:custGeom>
                              <a:avLst/>
                              <a:gdLst>
                                <a:gd name="T0" fmla="*/ 1411 w 5086"/>
                                <a:gd name="T1" fmla="*/ 33 h 229"/>
                                <a:gd name="T2" fmla="*/ 1224 w 5086"/>
                                <a:gd name="T3" fmla="*/ 33 h 229"/>
                                <a:gd name="T4" fmla="*/ 1224 w 5086"/>
                                <a:gd name="T5" fmla="*/ 228 h 229"/>
                                <a:gd name="T6" fmla="*/ 1411 w 5086"/>
                                <a:gd name="T7" fmla="*/ 228 h 229"/>
                                <a:gd name="T8" fmla="*/ 1411 w 5086"/>
                                <a:gd name="T9" fmla="*/ 33 h 229"/>
                              </a:gdLst>
                              <a:ahLst/>
                              <a:cxnLst>
                                <a:cxn ang="0">
                                  <a:pos x="T0" y="T1"/>
                                </a:cxn>
                                <a:cxn ang="0">
                                  <a:pos x="T2" y="T3"/>
                                </a:cxn>
                                <a:cxn ang="0">
                                  <a:pos x="T4" y="T5"/>
                                </a:cxn>
                                <a:cxn ang="0">
                                  <a:pos x="T6" y="T7"/>
                                </a:cxn>
                                <a:cxn ang="0">
                                  <a:pos x="T8" y="T9"/>
                                </a:cxn>
                              </a:cxnLst>
                              <a:rect l="0" t="0" r="r" b="b"/>
                              <a:pathLst>
                                <a:path w="5086" h="229">
                                  <a:moveTo>
                                    <a:pt x="1411" y="33"/>
                                  </a:moveTo>
                                  <a:lnTo>
                                    <a:pt x="1224" y="33"/>
                                  </a:lnTo>
                                  <a:lnTo>
                                    <a:pt x="1224" y="228"/>
                                  </a:lnTo>
                                  <a:lnTo>
                                    <a:pt x="1411" y="228"/>
                                  </a:lnTo>
                                  <a:lnTo>
                                    <a:pt x="1411" y="33"/>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516158" name="Freeform 723"/>
                          <wps:cNvSpPr>
                            <a:spLocks/>
                          </wps:cNvSpPr>
                          <wps:spPr bwMode="auto">
                            <a:xfrm>
                              <a:off x="3299" y="3548"/>
                              <a:ext cx="5086" cy="229"/>
                            </a:xfrm>
                            <a:custGeom>
                              <a:avLst/>
                              <a:gdLst>
                                <a:gd name="T0" fmla="*/ 2636 w 5086"/>
                                <a:gd name="T1" fmla="*/ 33 h 229"/>
                                <a:gd name="T2" fmla="*/ 2449 w 5086"/>
                                <a:gd name="T3" fmla="*/ 33 h 229"/>
                                <a:gd name="T4" fmla="*/ 2449 w 5086"/>
                                <a:gd name="T5" fmla="*/ 228 h 229"/>
                                <a:gd name="T6" fmla="*/ 2636 w 5086"/>
                                <a:gd name="T7" fmla="*/ 228 h 229"/>
                                <a:gd name="T8" fmla="*/ 2636 w 5086"/>
                                <a:gd name="T9" fmla="*/ 33 h 229"/>
                              </a:gdLst>
                              <a:ahLst/>
                              <a:cxnLst>
                                <a:cxn ang="0">
                                  <a:pos x="T0" y="T1"/>
                                </a:cxn>
                                <a:cxn ang="0">
                                  <a:pos x="T2" y="T3"/>
                                </a:cxn>
                                <a:cxn ang="0">
                                  <a:pos x="T4" y="T5"/>
                                </a:cxn>
                                <a:cxn ang="0">
                                  <a:pos x="T6" y="T7"/>
                                </a:cxn>
                                <a:cxn ang="0">
                                  <a:pos x="T8" y="T9"/>
                                </a:cxn>
                              </a:cxnLst>
                              <a:rect l="0" t="0" r="r" b="b"/>
                              <a:pathLst>
                                <a:path w="5086" h="229">
                                  <a:moveTo>
                                    <a:pt x="2636" y="33"/>
                                  </a:moveTo>
                                  <a:lnTo>
                                    <a:pt x="2449" y="33"/>
                                  </a:lnTo>
                                  <a:lnTo>
                                    <a:pt x="2449" y="228"/>
                                  </a:lnTo>
                                  <a:lnTo>
                                    <a:pt x="2636" y="228"/>
                                  </a:lnTo>
                                  <a:lnTo>
                                    <a:pt x="2636" y="33"/>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722992" name="Freeform 724"/>
                          <wps:cNvSpPr>
                            <a:spLocks/>
                          </wps:cNvSpPr>
                          <wps:spPr bwMode="auto">
                            <a:xfrm>
                              <a:off x="3299" y="3548"/>
                              <a:ext cx="5086" cy="229"/>
                            </a:xfrm>
                            <a:custGeom>
                              <a:avLst/>
                              <a:gdLst>
                                <a:gd name="T0" fmla="*/ 3860 w 5086"/>
                                <a:gd name="T1" fmla="*/ 33 h 229"/>
                                <a:gd name="T2" fmla="*/ 3673 w 5086"/>
                                <a:gd name="T3" fmla="*/ 33 h 229"/>
                                <a:gd name="T4" fmla="*/ 3673 w 5086"/>
                                <a:gd name="T5" fmla="*/ 228 h 229"/>
                                <a:gd name="T6" fmla="*/ 3860 w 5086"/>
                                <a:gd name="T7" fmla="*/ 228 h 229"/>
                                <a:gd name="T8" fmla="*/ 3860 w 5086"/>
                                <a:gd name="T9" fmla="*/ 33 h 229"/>
                              </a:gdLst>
                              <a:ahLst/>
                              <a:cxnLst>
                                <a:cxn ang="0">
                                  <a:pos x="T0" y="T1"/>
                                </a:cxn>
                                <a:cxn ang="0">
                                  <a:pos x="T2" y="T3"/>
                                </a:cxn>
                                <a:cxn ang="0">
                                  <a:pos x="T4" y="T5"/>
                                </a:cxn>
                                <a:cxn ang="0">
                                  <a:pos x="T6" y="T7"/>
                                </a:cxn>
                                <a:cxn ang="0">
                                  <a:pos x="T8" y="T9"/>
                                </a:cxn>
                              </a:cxnLst>
                              <a:rect l="0" t="0" r="r" b="b"/>
                              <a:pathLst>
                                <a:path w="5086" h="229">
                                  <a:moveTo>
                                    <a:pt x="3860" y="33"/>
                                  </a:moveTo>
                                  <a:lnTo>
                                    <a:pt x="3673" y="33"/>
                                  </a:lnTo>
                                  <a:lnTo>
                                    <a:pt x="3673" y="228"/>
                                  </a:lnTo>
                                  <a:lnTo>
                                    <a:pt x="3860" y="228"/>
                                  </a:lnTo>
                                  <a:lnTo>
                                    <a:pt x="3860" y="33"/>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795953" name="Freeform 725"/>
                          <wps:cNvSpPr>
                            <a:spLocks/>
                          </wps:cNvSpPr>
                          <wps:spPr bwMode="auto">
                            <a:xfrm>
                              <a:off x="3299" y="3548"/>
                              <a:ext cx="5086" cy="229"/>
                            </a:xfrm>
                            <a:custGeom>
                              <a:avLst/>
                              <a:gdLst>
                                <a:gd name="T0" fmla="*/ 5085 w 5086"/>
                                <a:gd name="T1" fmla="*/ 0 h 229"/>
                                <a:gd name="T2" fmla="*/ 4898 w 5086"/>
                                <a:gd name="T3" fmla="*/ 0 h 229"/>
                                <a:gd name="T4" fmla="*/ 4898 w 5086"/>
                                <a:gd name="T5" fmla="*/ 228 h 229"/>
                                <a:gd name="T6" fmla="*/ 5085 w 5086"/>
                                <a:gd name="T7" fmla="*/ 228 h 229"/>
                                <a:gd name="T8" fmla="*/ 5085 w 5086"/>
                                <a:gd name="T9" fmla="*/ 0 h 229"/>
                              </a:gdLst>
                              <a:ahLst/>
                              <a:cxnLst>
                                <a:cxn ang="0">
                                  <a:pos x="T0" y="T1"/>
                                </a:cxn>
                                <a:cxn ang="0">
                                  <a:pos x="T2" y="T3"/>
                                </a:cxn>
                                <a:cxn ang="0">
                                  <a:pos x="T4" y="T5"/>
                                </a:cxn>
                                <a:cxn ang="0">
                                  <a:pos x="T6" y="T7"/>
                                </a:cxn>
                                <a:cxn ang="0">
                                  <a:pos x="T8" y="T9"/>
                                </a:cxn>
                              </a:cxnLst>
                              <a:rect l="0" t="0" r="r" b="b"/>
                              <a:pathLst>
                                <a:path w="5086" h="229">
                                  <a:moveTo>
                                    <a:pt x="5085" y="0"/>
                                  </a:moveTo>
                                  <a:lnTo>
                                    <a:pt x="4898" y="0"/>
                                  </a:lnTo>
                                  <a:lnTo>
                                    <a:pt x="4898" y="228"/>
                                  </a:lnTo>
                                  <a:lnTo>
                                    <a:pt x="5085" y="228"/>
                                  </a:lnTo>
                                  <a:lnTo>
                                    <a:pt x="5085"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9130030" name="Group 726"/>
                        <wpg:cNvGrpSpPr>
                          <a:grpSpLocks/>
                        </wpg:cNvGrpSpPr>
                        <wpg:grpSpPr bwMode="auto">
                          <a:xfrm>
                            <a:off x="3486" y="3663"/>
                            <a:ext cx="5086" cy="115"/>
                            <a:chOff x="3486" y="3663"/>
                            <a:chExt cx="5086" cy="115"/>
                          </a:xfrm>
                        </wpg:grpSpPr>
                        <wps:wsp>
                          <wps:cNvPr id="1585652446" name="Freeform 727"/>
                          <wps:cNvSpPr>
                            <a:spLocks/>
                          </wps:cNvSpPr>
                          <wps:spPr bwMode="auto">
                            <a:xfrm>
                              <a:off x="3486" y="3663"/>
                              <a:ext cx="5086" cy="115"/>
                            </a:xfrm>
                            <a:custGeom>
                              <a:avLst/>
                              <a:gdLst>
                                <a:gd name="T0" fmla="*/ 187 w 5086"/>
                                <a:gd name="T1" fmla="*/ 0 h 115"/>
                                <a:gd name="T2" fmla="*/ 0 w 5086"/>
                                <a:gd name="T3" fmla="*/ 0 h 115"/>
                                <a:gd name="T4" fmla="*/ 0 w 5086"/>
                                <a:gd name="T5" fmla="*/ 114 h 115"/>
                                <a:gd name="T6" fmla="*/ 187 w 5086"/>
                                <a:gd name="T7" fmla="*/ 114 h 115"/>
                                <a:gd name="T8" fmla="*/ 187 w 5086"/>
                                <a:gd name="T9" fmla="*/ 0 h 115"/>
                              </a:gdLst>
                              <a:ahLst/>
                              <a:cxnLst>
                                <a:cxn ang="0">
                                  <a:pos x="T0" y="T1"/>
                                </a:cxn>
                                <a:cxn ang="0">
                                  <a:pos x="T2" y="T3"/>
                                </a:cxn>
                                <a:cxn ang="0">
                                  <a:pos x="T4" y="T5"/>
                                </a:cxn>
                                <a:cxn ang="0">
                                  <a:pos x="T6" y="T7"/>
                                </a:cxn>
                                <a:cxn ang="0">
                                  <a:pos x="T8" y="T9"/>
                                </a:cxn>
                              </a:cxnLst>
                              <a:rect l="0" t="0" r="r" b="b"/>
                              <a:pathLst>
                                <a:path w="5086" h="115">
                                  <a:moveTo>
                                    <a:pt x="187" y="0"/>
                                  </a:moveTo>
                                  <a:lnTo>
                                    <a:pt x="0" y="0"/>
                                  </a:lnTo>
                                  <a:lnTo>
                                    <a:pt x="0" y="114"/>
                                  </a:lnTo>
                                  <a:lnTo>
                                    <a:pt x="187" y="114"/>
                                  </a:lnTo>
                                  <a:lnTo>
                                    <a:pt x="1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254660" name="Freeform 728"/>
                          <wps:cNvSpPr>
                            <a:spLocks/>
                          </wps:cNvSpPr>
                          <wps:spPr bwMode="auto">
                            <a:xfrm>
                              <a:off x="3486" y="3663"/>
                              <a:ext cx="5086" cy="115"/>
                            </a:xfrm>
                            <a:custGeom>
                              <a:avLst/>
                              <a:gdLst>
                                <a:gd name="T0" fmla="*/ 1411 w 5086"/>
                                <a:gd name="T1" fmla="*/ 0 h 115"/>
                                <a:gd name="T2" fmla="*/ 1224 w 5086"/>
                                <a:gd name="T3" fmla="*/ 0 h 115"/>
                                <a:gd name="T4" fmla="*/ 1224 w 5086"/>
                                <a:gd name="T5" fmla="*/ 114 h 115"/>
                                <a:gd name="T6" fmla="*/ 1411 w 5086"/>
                                <a:gd name="T7" fmla="*/ 114 h 115"/>
                                <a:gd name="T8" fmla="*/ 1411 w 5086"/>
                                <a:gd name="T9" fmla="*/ 0 h 115"/>
                              </a:gdLst>
                              <a:ahLst/>
                              <a:cxnLst>
                                <a:cxn ang="0">
                                  <a:pos x="T0" y="T1"/>
                                </a:cxn>
                                <a:cxn ang="0">
                                  <a:pos x="T2" y="T3"/>
                                </a:cxn>
                                <a:cxn ang="0">
                                  <a:pos x="T4" y="T5"/>
                                </a:cxn>
                                <a:cxn ang="0">
                                  <a:pos x="T6" y="T7"/>
                                </a:cxn>
                                <a:cxn ang="0">
                                  <a:pos x="T8" y="T9"/>
                                </a:cxn>
                              </a:cxnLst>
                              <a:rect l="0" t="0" r="r" b="b"/>
                              <a:pathLst>
                                <a:path w="5086" h="115">
                                  <a:moveTo>
                                    <a:pt x="1411" y="0"/>
                                  </a:moveTo>
                                  <a:lnTo>
                                    <a:pt x="1224" y="0"/>
                                  </a:lnTo>
                                  <a:lnTo>
                                    <a:pt x="1224" y="114"/>
                                  </a:lnTo>
                                  <a:lnTo>
                                    <a:pt x="1411" y="114"/>
                                  </a:lnTo>
                                  <a:lnTo>
                                    <a:pt x="1411"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248298" name="Freeform 729"/>
                          <wps:cNvSpPr>
                            <a:spLocks/>
                          </wps:cNvSpPr>
                          <wps:spPr bwMode="auto">
                            <a:xfrm>
                              <a:off x="3486" y="3663"/>
                              <a:ext cx="5086" cy="115"/>
                            </a:xfrm>
                            <a:custGeom>
                              <a:avLst/>
                              <a:gdLst>
                                <a:gd name="T0" fmla="*/ 2636 w 5086"/>
                                <a:gd name="T1" fmla="*/ 0 h 115"/>
                                <a:gd name="T2" fmla="*/ 2449 w 5086"/>
                                <a:gd name="T3" fmla="*/ 0 h 115"/>
                                <a:gd name="T4" fmla="*/ 2449 w 5086"/>
                                <a:gd name="T5" fmla="*/ 114 h 115"/>
                                <a:gd name="T6" fmla="*/ 2636 w 5086"/>
                                <a:gd name="T7" fmla="*/ 114 h 115"/>
                                <a:gd name="T8" fmla="*/ 2636 w 5086"/>
                                <a:gd name="T9" fmla="*/ 0 h 115"/>
                              </a:gdLst>
                              <a:ahLst/>
                              <a:cxnLst>
                                <a:cxn ang="0">
                                  <a:pos x="T0" y="T1"/>
                                </a:cxn>
                                <a:cxn ang="0">
                                  <a:pos x="T2" y="T3"/>
                                </a:cxn>
                                <a:cxn ang="0">
                                  <a:pos x="T4" y="T5"/>
                                </a:cxn>
                                <a:cxn ang="0">
                                  <a:pos x="T6" y="T7"/>
                                </a:cxn>
                                <a:cxn ang="0">
                                  <a:pos x="T8" y="T9"/>
                                </a:cxn>
                              </a:cxnLst>
                              <a:rect l="0" t="0" r="r" b="b"/>
                              <a:pathLst>
                                <a:path w="5086" h="115">
                                  <a:moveTo>
                                    <a:pt x="2636" y="0"/>
                                  </a:moveTo>
                                  <a:lnTo>
                                    <a:pt x="2449" y="0"/>
                                  </a:lnTo>
                                  <a:lnTo>
                                    <a:pt x="2449" y="114"/>
                                  </a:lnTo>
                                  <a:lnTo>
                                    <a:pt x="2636" y="114"/>
                                  </a:lnTo>
                                  <a:lnTo>
                                    <a:pt x="2636"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444596" name="Freeform 730"/>
                          <wps:cNvSpPr>
                            <a:spLocks/>
                          </wps:cNvSpPr>
                          <wps:spPr bwMode="auto">
                            <a:xfrm>
                              <a:off x="3486" y="3663"/>
                              <a:ext cx="5086" cy="115"/>
                            </a:xfrm>
                            <a:custGeom>
                              <a:avLst/>
                              <a:gdLst>
                                <a:gd name="T0" fmla="*/ 3860 w 5086"/>
                                <a:gd name="T1" fmla="*/ 0 h 115"/>
                                <a:gd name="T2" fmla="*/ 3673 w 5086"/>
                                <a:gd name="T3" fmla="*/ 0 h 115"/>
                                <a:gd name="T4" fmla="*/ 3673 w 5086"/>
                                <a:gd name="T5" fmla="*/ 114 h 115"/>
                                <a:gd name="T6" fmla="*/ 3860 w 5086"/>
                                <a:gd name="T7" fmla="*/ 114 h 115"/>
                                <a:gd name="T8" fmla="*/ 3860 w 5086"/>
                                <a:gd name="T9" fmla="*/ 0 h 115"/>
                              </a:gdLst>
                              <a:ahLst/>
                              <a:cxnLst>
                                <a:cxn ang="0">
                                  <a:pos x="T0" y="T1"/>
                                </a:cxn>
                                <a:cxn ang="0">
                                  <a:pos x="T2" y="T3"/>
                                </a:cxn>
                                <a:cxn ang="0">
                                  <a:pos x="T4" y="T5"/>
                                </a:cxn>
                                <a:cxn ang="0">
                                  <a:pos x="T6" y="T7"/>
                                </a:cxn>
                                <a:cxn ang="0">
                                  <a:pos x="T8" y="T9"/>
                                </a:cxn>
                              </a:cxnLst>
                              <a:rect l="0" t="0" r="r" b="b"/>
                              <a:pathLst>
                                <a:path w="5086" h="115">
                                  <a:moveTo>
                                    <a:pt x="3860" y="0"/>
                                  </a:moveTo>
                                  <a:lnTo>
                                    <a:pt x="3673" y="0"/>
                                  </a:lnTo>
                                  <a:lnTo>
                                    <a:pt x="3673" y="114"/>
                                  </a:lnTo>
                                  <a:lnTo>
                                    <a:pt x="3860" y="114"/>
                                  </a:lnTo>
                                  <a:lnTo>
                                    <a:pt x="3860"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818239" name="Freeform 731"/>
                          <wps:cNvSpPr>
                            <a:spLocks/>
                          </wps:cNvSpPr>
                          <wps:spPr bwMode="auto">
                            <a:xfrm>
                              <a:off x="3486" y="3663"/>
                              <a:ext cx="5086" cy="115"/>
                            </a:xfrm>
                            <a:custGeom>
                              <a:avLst/>
                              <a:gdLst>
                                <a:gd name="T0" fmla="*/ 5085 w 5086"/>
                                <a:gd name="T1" fmla="*/ 0 h 115"/>
                                <a:gd name="T2" fmla="*/ 4898 w 5086"/>
                                <a:gd name="T3" fmla="*/ 0 h 115"/>
                                <a:gd name="T4" fmla="*/ 4898 w 5086"/>
                                <a:gd name="T5" fmla="*/ 114 h 115"/>
                                <a:gd name="T6" fmla="*/ 5085 w 5086"/>
                                <a:gd name="T7" fmla="*/ 114 h 115"/>
                                <a:gd name="T8" fmla="*/ 5085 w 5086"/>
                                <a:gd name="T9" fmla="*/ 0 h 115"/>
                              </a:gdLst>
                              <a:ahLst/>
                              <a:cxnLst>
                                <a:cxn ang="0">
                                  <a:pos x="T0" y="T1"/>
                                </a:cxn>
                                <a:cxn ang="0">
                                  <a:pos x="T2" y="T3"/>
                                </a:cxn>
                                <a:cxn ang="0">
                                  <a:pos x="T4" y="T5"/>
                                </a:cxn>
                                <a:cxn ang="0">
                                  <a:pos x="T6" y="T7"/>
                                </a:cxn>
                                <a:cxn ang="0">
                                  <a:pos x="T8" y="T9"/>
                                </a:cxn>
                              </a:cxnLst>
                              <a:rect l="0" t="0" r="r" b="b"/>
                              <a:pathLst>
                                <a:path w="5086" h="115">
                                  <a:moveTo>
                                    <a:pt x="5085" y="0"/>
                                  </a:moveTo>
                                  <a:lnTo>
                                    <a:pt x="4898" y="0"/>
                                  </a:lnTo>
                                  <a:lnTo>
                                    <a:pt x="4898" y="114"/>
                                  </a:lnTo>
                                  <a:lnTo>
                                    <a:pt x="5085" y="114"/>
                                  </a:lnTo>
                                  <a:lnTo>
                                    <a:pt x="5085"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3156689" name="Group 732"/>
                        <wpg:cNvGrpSpPr>
                          <a:grpSpLocks/>
                        </wpg:cNvGrpSpPr>
                        <wpg:grpSpPr bwMode="auto">
                          <a:xfrm>
                            <a:off x="3673" y="3663"/>
                            <a:ext cx="5086" cy="115"/>
                            <a:chOff x="3673" y="3663"/>
                            <a:chExt cx="5086" cy="115"/>
                          </a:xfrm>
                        </wpg:grpSpPr>
                        <wps:wsp>
                          <wps:cNvPr id="1524431229" name="Freeform 733"/>
                          <wps:cNvSpPr>
                            <a:spLocks/>
                          </wps:cNvSpPr>
                          <wps:spPr bwMode="auto">
                            <a:xfrm>
                              <a:off x="3673" y="3663"/>
                              <a:ext cx="5086" cy="115"/>
                            </a:xfrm>
                            <a:custGeom>
                              <a:avLst/>
                              <a:gdLst>
                                <a:gd name="T0" fmla="*/ 187 w 5086"/>
                                <a:gd name="T1" fmla="*/ 0 h 115"/>
                                <a:gd name="T2" fmla="*/ 0 w 5086"/>
                                <a:gd name="T3" fmla="*/ 0 h 115"/>
                                <a:gd name="T4" fmla="*/ 0 w 5086"/>
                                <a:gd name="T5" fmla="*/ 114 h 115"/>
                                <a:gd name="T6" fmla="*/ 187 w 5086"/>
                                <a:gd name="T7" fmla="*/ 114 h 115"/>
                                <a:gd name="T8" fmla="*/ 187 w 5086"/>
                                <a:gd name="T9" fmla="*/ 0 h 115"/>
                              </a:gdLst>
                              <a:ahLst/>
                              <a:cxnLst>
                                <a:cxn ang="0">
                                  <a:pos x="T0" y="T1"/>
                                </a:cxn>
                                <a:cxn ang="0">
                                  <a:pos x="T2" y="T3"/>
                                </a:cxn>
                                <a:cxn ang="0">
                                  <a:pos x="T4" y="T5"/>
                                </a:cxn>
                                <a:cxn ang="0">
                                  <a:pos x="T6" y="T7"/>
                                </a:cxn>
                                <a:cxn ang="0">
                                  <a:pos x="T8" y="T9"/>
                                </a:cxn>
                              </a:cxnLst>
                              <a:rect l="0" t="0" r="r" b="b"/>
                              <a:pathLst>
                                <a:path w="5086" h="115">
                                  <a:moveTo>
                                    <a:pt x="187" y="0"/>
                                  </a:moveTo>
                                  <a:lnTo>
                                    <a:pt x="0" y="0"/>
                                  </a:lnTo>
                                  <a:lnTo>
                                    <a:pt x="0" y="114"/>
                                  </a:lnTo>
                                  <a:lnTo>
                                    <a:pt x="187" y="114"/>
                                  </a:lnTo>
                                  <a:lnTo>
                                    <a:pt x="187"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590735" name="Freeform 734"/>
                          <wps:cNvSpPr>
                            <a:spLocks/>
                          </wps:cNvSpPr>
                          <wps:spPr bwMode="auto">
                            <a:xfrm>
                              <a:off x="3673" y="3663"/>
                              <a:ext cx="5086" cy="115"/>
                            </a:xfrm>
                            <a:custGeom>
                              <a:avLst/>
                              <a:gdLst>
                                <a:gd name="T0" fmla="*/ 1411 w 5086"/>
                                <a:gd name="T1" fmla="*/ 0 h 115"/>
                                <a:gd name="T2" fmla="*/ 1224 w 5086"/>
                                <a:gd name="T3" fmla="*/ 0 h 115"/>
                                <a:gd name="T4" fmla="*/ 1224 w 5086"/>
                                <a:gd name="T5" fmla="*/ 114 h 115"/>
                                <a:gd name="T6" fmla="*/ 1411 w 5086"/>
                                <a:gd name="T7" fmla="*/ 114 h 115"/>
                                <a:gd name="T8" fmla="*/ 1411 w 5086"/>
                                <a:gd name="T9" fmla="*/ 0 h 115"/>
                              </a:gdLst>
                              <a:ahLst/>
                              <a:cxnLst>
                                <a:cxn ang="0">
                                  <a:pos x="T0" y="T1"/>
                                </a:cxn>
                                <a:cxn ang="0">
                                  <a:pos x="T2" y="T3"/>
                                </a:cxn>
                                <a:cxn ang="0">
                                  <a:pos x="T4" y="T5"/>
                                </a:cxn>
                                <a:cxn ang="0">
                                  <a:pos x="T6" y="T7"/>
                                </a:cxn>
                                <a:cxn ang="0">
                                  <a:pos x="T8" y="T9"/>
                                </a:cxn>
                              </a:cxnLst>
                              <a:rect l="0" t="0" r="r" b="b"/>
                              <a:pathLst>
                                <a:path w="5086" h="115">
                                  <a:moveTo>
                                    <a:pt x="1411" y="0"/>
                                  </a:moveTo>
                                  <a:lnTo>
                                    <a:pt x="1224" y="0"/>
                                  </a:lnTo>
                                  <a:lnTo>
                                    <a:pt x="1224" y="114"/>
                                  </a:lnTo>
                                  <a:lnTo>
                                    <a:pt x="1411" y="114"/>
                                  </a:lnTo>
                                  <a:lnTo>
                                    <a:pt x="1411"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279602" name="Freeform 735"/>
                          <wps:cNvSpPr>
                            <a:spLocks/>
                          </wps:cNvSpPr>
                          <wps:spPr bwMode="auto">
                            <a:xfrm>
                              <a:off x="3673" y="3663"/>
                              <a:ext cx="5086" cy="115"/>
                            </a:xfrm>
                            <a:custGeom>
                              <a:avLst/>
                              <a:gdLst>
                                <a:gd name="T0" fmla="*/ 2636 w 5086"/>
                                <a:gd name="T1" fmla="*/ 0 h 115"/>
                                <a:gd name="T2" fmla="*/ 2449 w 5086"/>
                                <a:gd name="T3" fmla="*/ 0 h 115"/>
                                <a:gd name="T4" fmla="*/ 2449 w 5086"/>
                                <a:gd name="T5" fmla="*/ 114 h 115"/>
                                <a:gd name="T6" fmla="*/ 2636 w 5086"/>
                                <a:gd name="T7" fmla="*/ 114 h 115"/>
                                <a:gd name="T8" fmla="*/ 2636 w 5086"/>
                                <a:gd name="T9" fmla="*/ 0 h 115"/>
                              </a:gdLst>
                              <a:ahLst/>
                              <a:cxnLst>
                                <a:cxn ang="0">
                                  <a:pos x="T0" y="T1"/>
                                </a:cxn>
                                <a:cxn ang="0">
                                  <a:pos x="T2" y="T3"/>
                                </a:cxn>
                                <a:cxn ang="0">
                                  <a:pos x="T4" y="T5"/>
                                </a:cxn>
                                <a:cxn ang="0">
                                  <a:pos x="T6" y="T7"/>
                                </a:cxn>
                                <a:cxn ang="0">
                                  <a:pos x="T8" y="T9"/>
                                </a:cxn>
                              </a:cxnLst>
                              <a:rect l="0" t="0" r="r" b="b"/>
                              <a:pathLst>
                                <a:path w="5086" h="115">
                                  <a:moveTo>
                                    <a:pt x="2636" y="0"/>
                                  </a:moveTo>
                                  <a:lnTo>
                                    <a:pt x="2449" y="0"/>
                                  </a:lnTo>
                                  <a:lnTo>
                                    <a:pt x="2449" y="114"/>
                                  </a:lnTo>
                                  <a:lnTo>
                                    <a:pt x="2636" y="114"/>
                                  </a:lnTo>
                                  <a:lnTo>
                                    <a:pt x="2636"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034164" name="Freeform 736"/>
                          <wps:cNvSpPr>
                            <a:spLocks/>
                          </wps:cNvSpPr>
                          <wps:spPr bwMode="auto">
                            <a:xfrm>
                              <a:off x="3673" y="3663"/>
                              <a:ext cx="5086" cy="115"/>
                            </a:xfrm>
                            <a:custGeom>
                              <a:avLst/>
                              <a:gdLst>
                                <a:gd name="T0" fmla="*/ 3860 w 5086"/>
                                <a:gd name="T1" fmla="*/ 0 h 115"/>
                                <a:gd name="T2" fmla="*/ 3673 w 5086"/>
                                <a:gd name="T3" fmla="*/ 0 h 115"/>
                                <a:gd name="T4" fmla="*/ 3673 w 5086"/>
                                <a:gd name="T5" fmla="*/ 114 h 115"/>
                                <a:gd name="T6" fmla="*/ 3860 w 5086"/>
                                <a:gd name="T7" fmla="*/ 114 h 115"/>
                                <a:gd name="T8" fmla="*/ 3860 w 5086"/>
                                <a:gd name="T9" fmla="*/ 0 h 115"/>
                              </a:gdLst>
                              <a:ahLst/>
                              <a:cxnLst>
                                <a:cxn ang="0">
                                  <a:pos x="T0" y="T1"/>
                                </a:cxn>
                                <a:cxn ang="0">
                                  <a:pos x="T2" y="T3"/>
                                </a:cxn>
                                <a:cxn ang="0">
                                  <a:pos x="T4" y="T5"/>
                                </a:cxn>
                                <a:cxn ang="0">
                                  <a:pos x="T6" y="T7"/>
                                </a:cxn>
                                <a:cxn ang="0">
                                  <a:pos x="T8" y="T9"/>
                                </a:cxn>
                              </a:cxnLst>
                              <a:rect l="0" t="0" r="r" b="b"/>
                              <a:pathLst>
                                <a:path w="5086" h="115">
                                  <a:moveTo>
                                    <a:pt x="3860" y="0"/>
                                  </a:moveTo>
                                  <a:lnTo>
                                    <a:pt x="3673" y="0"/>
                                  </a:lnTo>
                                  <a:lnTo>
                                    <a:pt x="3673" y="114"/>
                                  </a:lnTo>
                                  <a:lnTo>
                                    <a:pt x="3860" y="114"/>
                                  </a:lnTo>
                                  <a:lnTo>
                                    <a:pt x="3860"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538878" name="Freeform 737"/>
                          <wps:cNvSpPr>
                            <a:spLocks/>
                          </wps:cNvSpPr>
                          <wps:spPr bwMode="auto">
                            <a:xfrm>
                              <a:off x="3673" y="3663"/>
                              <a:ext cx="5086" cy="115"/>
                            </a:xfrm>
                            <a:custGeom>
                              <a:avLst/>
                              <a:gdLst>
                                <a:gd name="T0" fmla="*/ 5085 w 5086"/>
                                <a:gd name="T1" fmla="*/ 0 h 115"/>
                                <a:gd name="T2" fmla="*/ 4898 w 5086"/>
                                <a:gd name="T3" fmla="*/ 0 h 115"/>
                                <a:gd name="T4" fmla="*/ 4898 w 5086"/>
                                <a:gd name="T5" fmla="*/ 114 h 115"/>
                                <a:gd name="T6" fmla="*/ 5085 w 5086"/>
                                <a:gd name="T7" fmla="*/ 114 h 115"/>
                                <a:gd name="T8" fmla="*/ 5085 w 5086"/>
                                <a:gd name="T9" fmla="*/ 0 h 115"/>
                              </a:gdLst>
                              <a:ahLst/>
                              <a:cxnLst>
                                <a:cxn ang="0">
                                  <a:pos x="T0" y="T1"/>
                                </a:cxn>
                                <a:cxn ang="0">
                                  <a:pos x="T2" y="T3"/>
                                </a:cxn>
                                <a:cxn ang="0">
                                  <a:pos x="T4" y="T5"/>
                                </a:cxn>
                                <a:cxn ang="0">
                                  <a:pos x="T6" y="T7"/>
                                </a:cxn>
                                <a:cxn ang="0">
                                  <a:pos x="T8" y="T9"/>
                                </a:cxn>
                              </a:cxnLst>
                              <a:rect l="0" t="0" r="r" b="b"/>
                              <a:pathLst>
                                <a:path w="5086" h="115">
                                  <a:moveTo>
                                    <a:pt x="5085" y="0"/>
                                  </a:moveTo>
                                  <a:lnTo>
                                    <a:pt x="4898" y="0"/>
                                  </a:lnTo>
                                  <a:lnTo>
                                    <a:pt x="4898" y="114"/>
                                  </a:lnTo>
                                  <a:lnTo>
                                    <a:pt x="5085" y="114"/>
                                  </a:lnTo>
                                  <a:lnTo>
                                    <a:pt x="5085"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314582" name="Group 738"/>
                        <wpg:cNvGrpSpPr>
                          <a:grpSpLocks/>
                        </wpg:cNvGrpSpPr>
                        <wpg:grpSpPr bwMode="auto">
                          <a:xfrm>
                            <a:off x="3860" y="3720"/>
                            <a:ext cx="5086" cy="58"/>
                            <a:chOff x="3860" y="3720"/>
                            <a:chExt cx="5086" cy="58"/>
                          </a:xfrm>
                        </wpg:grpSpPr>
                        <wps:wsp>
                          <wps:cNvPr id="1513269591" name="Freeform 739"/>
                          <wps:cNvSpPr>
                            <a:spLocks/>
                          </wps:cNvSpPr>
                          <wps:spPr bwMode="auto">
                            <a:xfrm>
                              <a:off x="3860" y="3720"/>
                              <a:ext cx="5086" cy="58"/>
                            </a:xfrm>
                            <a:custGeom>
                              <a:avLst/>
                              <a:gdLst>
                                <a:gd name="T0" fmla="*/ 187 w 5086"/>
                                <a:gd name="T1" fmla="*/ 0 h 58"/>
                                <a:gd name="T2" fmla="*/ 0 w 5086"/>
                                <a:gd name="T3" fmla="*/ 0 h 58"/>
                                <a:gd name="T4" fmla="*/ 0 w 5086"/>
                                <a:gd name="T5" fmla="*/ 57 h 58"/>
                                <a:gd name="T6" fmla="*/ 187 w 5086"/>
                                <a:gd name="T7" fmla="*/ 57 h 58"/>
                                <a:gd name="T8" fmla="*/ 187 w 5086"/>
                                <a:gd name="T9" fmla="*/ 0 h 58"/>
                              </a:gdLst>
                              <a:ahLst/>
                              <a:cxnLst>
                                <a:cxn ang="0">
                                  <a:pos x="T0" y="T1"/>
                                </a:cxn>
                                <a:cxn ang="0">
                                  <a:pos x="T2" y="T3"/>
                                </a:cxn>
                                <a:cxn ang="0">
                                  <a:pos x="T4" y="T5"/>
                                </a:cxn>
                                <a:cxn ang="0">
                                  <a:pos x="T6" y="T7"/>
                                </a:cxn>
                                <a:cxn ang="0">
                                  <a:pos x="T8" y="T9"/>
                                </a:cxn>
                              </a:cxnLst>
                              <a:rect l="0" t="0" r="r" b="b"/>
                              <a:pathLst>
                                <a:path w="5086" h="58">
                                  <a:moveTo>
                                    <a:pt x="187" y="0"/>
                                  </a:moveTo>
                                  <a:lnTo>
                                    <a:pt x="0" y="0"/>
                                  </a:lnTo>
                                  <a:lnTo>
                                    <a:pt x="0" y="57"/>
                                  </a:lnTo>
                                  <a:lnTo>
                                    <a:pt x="187" y="57"/>
                                  </a:lnTo>
                                  <a:lnTo>
                                    <a:pt x="187"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429954" name="Freeform 740"/>
                          <wps:cNvSpPr>
                            <a:spLocks/>
                          </wps:cNvSpPr>
                          <wps:spPr bwMode="auto">
                            <a:xfrm>
                              <a:off x="3860" y="3720"/>
                              <a:ext cx="5086" cy="58"/>
                            </a:xfrm>
                            <a:custGeom>
                              <a:avLst/>
                              <a:gdLst>
                                <a:gd name="T0" fmla="*/ 1411 w 5086"/>
                                <a:gd name="T1" fmla="*/ 0 h 58"/>
                                <a:gd name="T2" fmla="*/ 1224 w 5086"/>
                                <a:gd name="T3" fmla="*/ 0 h 58"/>
                                <a:gd name="T4" fmla="*/ 1224 w 5086"/>
                                <a:gd name="T5" fmla="*/ 57 h 58"/>
                                <a:gd name="T6" fmla="*/ 1411 w 5086"/>
                                <a:gd name="T7" fmla="*/ 57 h 58"/>
                                <a:gd name="T8" fmla="*/ 1411 w 5086"/>
                                <a:gd name="T9" fmla="*/ 0 h 58"/>
                              </a:gdLst>
                              <a:ahLst/>
                              <a:cxnLst>
                                <a:cxn ang="0">
                                  <a:pos x="T0" y="T1"/>
                                </a:cxn>
                                <a:cxn ang="0">
                                  <a:pos x="T2" y="T3"/>
                                </a:cxn>
                                <a:cxn ang="0">
                                  <a:pos x="T4" y="T5"/>
                                </a:cxn>
                                <a:cxn ang="0">
                                  <a:pos x="T6" y="T7"/>
                                </a:cxn>
                                <a:cxn ang="0">
                                  <a:pos x="T8" y="T9"/>
                                </a:cxn>
                              </a:cxnLst>
                              <a:rect l="0" t="0" r="r" b="b"/>
                              <a:pathLst>
                                <a:path w="5086" h="58">
                                  <a:moveTo>
                                    <a:pt x="1411" y="0"/>
                                  </a:moveTo>
                                  <a:lnTo>
                                    <a:pt x="1224" y="0"/>
                                  </a:lnTo>
                                  <a:lnTo>
                                    <a:pt x="1224" y="57"/>
                                  </a:lnTo>
                                  <a:lnTo>
                                    <a:pt x="1411" y="57"/>
                                  </a:lnTo>
                                  <a:lnTo>
                                    <a:pt x="1411"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511495" name="Freeform 741"/>
                          <wps:cNvSpPr>
                            <a:spLocks/>
                          </wps:cNvSpPr>
                          <wps:spPr bwMode="auto">
                            <a:xfrm>
                              <a:off x="3860" y="3720"/>
                              <a:ext cx="5086" cy="58"/>
                            </a:xfrm>
                            <a:custGeom>
                              <a:avLst/>
                              <a:gdLst>
                                <a:gd name="T0" fmla="*/ 2636 w 5086"/>
                                <a:gd name="T1" fmla="*/ 0 h 58"/>
                                <a:gd name="T2" fmla="*/ 2449 w 5086"/>
                                <a:gd name="T3" fmla="*/ 0 h 58"/>
                                <a:gd name="T4" fmla="*/ 2449 w 5086"/>
                                <a:gd name="T5" fmla="*/ 57 h 58"/>
                                <a:gd name="T6" fmla="*/ 2636 w 5086"/>
                                <a:gd name="T7" fmla="*/ 57 h 58"/>
                                <a:gd name="T8" fmla="*/ 2636 w 5086"/>
                                <a:gd name="T9" fmla="*/ 0 h 58"/>
                              </a:gdLst>
                              <a:ahLst/>
                              <a:cxnLst>
                                <a:cxn ang="0">
                                  <a:pos x="T0" y="T1"/>
                                </a:cxn>
                                <a:cxn ang="0">
                                  <a:pos x="T2" y="T3"/>
                                </a:cxn>
                                <a:cxn ang="0">
                                  <a:pos x="T4" y="T5"/>
                                </a:cxn>
                                <a:cxn ang="0">
                                  <a:pos x="T6" y="T7"/>
                                </a:cxn>
                                <a:cxn ang="0">
                                  <a:pos x="T8" y="T9"/>
                                </a:cxn>
                              </a:cxnLst>
                              <a:rect l="0" t="0" r="r" b="b"/>
                              <a:pathLst>
                                <a:path w="5086" h="58">
                                  <a:moveTo>
                                    <a:pt x="2636" y="0"/>
                                  </a:moveTo>
                                  <a:lnTo>
                                    <a:pt x="2449" y="0"/>
                                  </a:lnTo>
                                  <a:lnTo>
                                    <a:pt x="2449" y="57"/>
                                  </a:lnTo>
                                  <a:lnTo>
                                    <a:pt x="2636" y="57"/>
                                  </a:lnTo>
                                  <a:lnTo>
                                    <a:pt x="2636"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289463" name="Freeform 742"/>
                          <wps:cNvSpPr>
                            <a:spLocks/>
                          </wps:cNvSpPr>
                          <wps:spPr bwMode="auto">
                            <a:xfrm>
                              <a:off x="3860" y="3720"/>
                              <a:ext cx="5086" cy="58"/>
                            </a:xfrm>
                            <a:custGeom>
                              <a:avLst/>
                              <a:gdLst>
                                <a:gd name="T0" fmla="*/ 3860 w 5086"/>
                                <a:gd name="T1" fmla="*/ 0 h 58"/>
                                <a:gd name="T2" fmla="*/ 3673 w 5086"/>
                                <a:gd name="T3" fmla="*/ 0 h 58"/>
                                <a:gd name="T4" fmla="*/ 3673 w 5086"/>
                                <a:gd name="T5" fmla="*/ 57 h 58"/>
                                <a:gd name="T6" fmla="*/ 3860 w 5086"/>
                                <a:gd name="T7" fmla="*/ 57 h 58"/>
                                <a:gd name="T8" fmla="*/ 3860 w 5086"/>
                                <a:gd name="T9" fmla="*/ 0 h 58"/>
                              </a:gdLst>
                              <a:ahLst/>
                              <a:cxnLst>
                                <a:cxn ang="0">
                                  <a:pos x="T0" y="T1"/>
                                </a:cxn>
                                <a:cxn ang="0">
                                  <a:pos x="T2" y="T3"/>
                                </a:cxn>
                                <a:cxn ang="0">
                                  <a:pos x="T4" y="T5"/>
                                </a:cxn>
                                <a:cxn ang="0">
                                  <a:pos x="T6" y="T7"/>
                                </a:cxn>
                                <a:cxn ang="0">
                                  <a:pos x="T8" y="T9"/>
                                </a:cxn>
                              </a:cxnLst>
                              <a:rect l="0" t="0" r="r" b="b"/>
                              <a:pathLst>
                                <a:path w="5086" h="58">
                                  <a:moveTo>
                                    <a:pt x="3860" y="0"/>
                                  </a:moveTo>
                                  <a:lnTo>
                                    <a:pt x="3673" y="0"/>
                                  </a:lnTo>
                                  <a:lnTo>
                                    <a:pt x="3673" y="57"/>
                                  </a:lnTo>
                                  <a:lnTo>
                                    <a:pt x="3860" y="57"/>
                                  </a:lnTo>
                                  <a:lnTo>
                                    <a:pt x="3860"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817143" name="Freeform 743"/>
                          <wps:cNvSpPr>
                            <a:spLocks/>
                          </wps:cNvSpPr>
                          <wps:spPr bwMode="auto">
                            <a:xfrm>
                              <a:off x="3860" y="3720"/>
                              <a:ext cx="5086" cy="58"/>
                            </a:xfrm>
                            <a:custGeom>
                              <a:avLst/>
                              <a:gdLst>
                                <a:gd name="T0" fmla="*/ 5085 w 5086"/>
                                <a:gd name="T1" fmla="*/ 0 h 58"/>
                                <a:gd name="T2" fmla="*/ 4898 w 5086"/>
                                <a:gd name="T3" fmla="*/ 0 h 58"/>
                                <a:gd name="T4" fmla="*/ 4898 w 5086"/>
                                <a:gd name="T5" fmla="*/ 57 h 58"/>
                                <a:gd name="T6" fmla="*/ 5085 w 5086"/>
                                <a:gd name="T7" fmla="*/ 57 h 58"/>
                                <a:gd name="T8" fmla="*/ 5085 w 5086"/>
                                <a:gd name="T9" fmla="*/ 0 h 58"/>
                              </a:gdLst>
                              <a:ahLst/>
                              <a:cxnLst>
                                <a:cxn ang="0">
                                  <a:pos x="T0" y="T1"/>
                                </a:cxn>
                                <a:cxn ang="0">
                                  <a:pos x="T2" y="T3"/>
                                </a:cxn>
                                <a:cxn ang="0">
                                  <a:pos x="T4" y="T5"/>
                                </a:cxn>
                                <a:cxn ang="0">
                                  <a:pos x="T6" y="T7"/>
                                </a:cxn>
                                <a:cxn ang="0">
                                  <a:pos x="T8" y="T9"/>
                                </a:cxn>
                              </a:cxnLst>
                              <a:rect l="0" t="0" r="r" b="b"/>
                              <a:pathLst>
                                <a:path w="5086" h="58">
                                  <a:moveTo>
                                    <a:pt x="5085" y="0"/>
                                  </a:moveTo>
                                  <a:lnTo>
                                    <a:pt x="4898" y="0"/>
                                  </a:lnTo>
                                  <a:lnTo>
                                    <a:pt x="4898" y="57"/>
                                  </a:lnTo>
                                  <a:lnTo>
                                    <a:pt x="5085" y="57"/>
                                  </a:lnTo>
                                  <a:lnTo>
                                    <a:pt x="5085"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1924355" name="Group 744"/>
                        <wpg:cNvGrpSpPr>
                          <a:grpSpLocks/>
                        </wpg:cNvGrpSpPr>
                        <wpg:grpSpPr bwMode="auto">
                          <a:xfrm>
                            <a:off x="4047" y="3548"/>
                            <a:ext cx="5086" cy="229"/>
                            <a:chOff x="4047" y="3548"/>
                            <a:chExt cx="5086" cy="229"/>
                          </a:xfrm>
                        </wpg:grpSpPr>
                        <wps:wsp>
                          <wps:cNvPr id="1424964292" name="Freeform 745"/>
                          <wps:cNvSpPr>
                            <a:spLocks/>
                          </wps:cNvSpPr>
                          <wps:spPr bwMode="auto">
                            <a:xfrm>
                              <a:off x="4047" y="3548"/>
                              <a:ext cx="5086" cy="229"/>
                            </a:xfrm>
                            <a:custGeom>
                              <a:avLst/>
                              <a:gdLst>
                                <a:gd name="T0" fmla="*/ 187 w 5086"/>
                                <a:gd name="T1" fmla="*/ 33 h 229"/>
                                <a:gd name="T2" fmla="*/ 0 w 5086"/>
                                <a:gd name="T3" fmla="*/ 33 h 229"/>
                                <a:gd name="T4" fmla="*/ 0 w 5086"/>
                                <a:gd name="T5" fmla="*/ 228 h 229"/>
                                <a:gd name="T6" fmla="*/ 187 w 5086"/>
                                <a:gd name="T7" fmla="*/ 228 h 229"/>
                                <a:gd name="T8" fmla="*/ 187 w 5086"/>
                                <a:gd name="T9" fmla="*/ 33 h 229"/>
                              </a:gdLst>
                              <a:ahLst/>
                              <a:cxnLst>
                                <a:cxn ang="0">
                                  <a:pos x="T0" y="T1"/>
                                </a:cxn>
                                <a:cxn ang="0">
                                  <a:pos x="T2" y="T3"/>
                                </a:cxn>
                                <a:cxn ang="0">
                                  <a:pos x="T4" y="T5"/>
                                </a:cxn>
                                <a:cxn ang="0">
                                  <a:pos x="T6" y="T7"/>
                                </a:cxn>
                                <a:cxn ang="0">
                                  <a:pos x="T8" y="T9"/>
                                </a:cxn>
                              </a:cxnLst>
                              <a:rect l="0" t="0" r="r" b="b"/>
                              <a:pathLst>
                                <a:path w="5086" h="229">
                                  <a:moveTo>
                                    <a:pt x="187" y="33"/>
                                  </a:moveTo>
                                  <a:lnTo>
                                    <a:pt x="0" y="33"/>
                                  </a:lnTo>
                                  <a:lnTo>
                                    <a:pt x="0" y="228"/>
                                  </a:lnTo>
                                  <a:lnTo>
                                    <a:pt x="187" y="228"/>
                                  </a:lnTo>
                                  <a:lnTo>
                                    <a:pt x="187" y="33"/>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866263" name="Freeform 746"/>
                          <wps:cNvSpPr>
                            <a:spLocks/>
                          </wps:cNvSpPr>
                          <wps:spPr bwMode="auto">
                            <a:xfrm>
                              <a:off x="4047" y="3548"/>
                              <a:ext cx="5086" cy="229"/>
                            </a:xfrm>
                            <a:custGeom>
                              <a:avLst/>
                              <a:gdLst>
                                <a:gd name="T0" fmla="*/ 1411 w 5086"/>
                                <a:gd name="T1" fmla="*/ 33 h 229"/>
                                <a:gd name="T2" fmla="*/ 1224 w 5086"/>
                                <a:gd name="T3" fmla="*/ 33 h 229"/>
                                <a:gd name="T4" fmla="*/ 1224 w 5086"/>
                                <a:gd name="T5" fmla="*/ 228 h 229"/>
                                <a:gd name="T6" fmla="*/ 1411 w 5086"/>
                                <a:gd name="T7" fmla="*/ 228 h 229"/>
                                <a:gd name="T8" fmla="*/ 1411 w 5086"/>
                                <a:gd name="T9" fmla="*/ 33 h 229"/>
                              </a:gdLst>
                              <a:ahLst/>
                              <a:cxnLst>
                                <a:cxn ang="0">
                                  <a:pos x="T0" y="T1"/>
                                </a:cxn>
                                <a:cxn ang="0">
                                  <a:pos x="T2" y="T3"/>
                                </a:cxn>
                                <a:cxn ang="0">
                                  <a:pos x="T4" y="T5"/>
                                </a:cxn>
                                <a:cxn ang="0">
                                  <a:pos x="T6" y="T7"/>
                                </a:cxn>
                                <a:cxn ang="0">
                                  <a:pos x="T8" y="T9"/>
                                </a:cxn>
                              </a:cxnLst>
                              <a:rect l="0" t="0" r="r" b="b"/>
                              <a:pathLst>
                                <a:path w="5086" h="229">
                                  <a:moveTo>
                                    <a:pt x="1411" y="33"/>
                                  </a:moveTo>
                                  <a:lnTo>
                                    <a:pt x="1224" y="33"/>
                                  </a:lnTo>
                                  <a:lnTo>
                                    <a:pt x="1224" y="228"/>
                                  </a:lnTo>
                                  <a:lnTo>
                                    <a:pt x="1411" y="228"/>
                                  </a:lnTo>
                                  <a:lnTo>
                                    <a:pt x="1411" y="33"/>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705819" name="Freeform 747"/>
                          <wps:cNvSpPr>
                            <a:spLocks/>
                          </wps:cNvSpPr>
                          <wps:spPr bwMode="auto">
                            <a:xfrm>
                              <a:off x="4047" y="3548"/>
                              <a:ext cx="5086" cy="229"/>
                            </a:xfrm>
                            <a:custGeom>
                              <a:avLst/>
                              <a:gdLst>
                                <a:gd name="T0" fmla="*/ 2636 w 5086"/>
                                <a:gd name="T1" fmla="*/ 33 h 229"/>
                                <a:gd name="T2" fmla="*/ 2449 w 5086"/>
                                <a:gd name="T3" fmla="*/ 33 h 229"/>
                                <a:gd name="T4" fmla="*/ 2449 w 5086"/>
                                <a:gd name="T5" fmla="*/ 228 h 229"/>
                                <a:gd name="T6" fmla="*/ 2636 w 5086"/>
                                <a:gd name="T7" fmla="*/ 228 h 229"/>
                                <a:gd name="T8" fmla="*/ 2636 w 5086"/>
                                <a:gd name="T9" fmla="*/ 33 h 229"/>
                              </a:gdLst>
                              <a:ahLst/>
                              <a:cxnLst>
                                <a:cxn ang="0">
                                  <a:pos x="T0" y="T1"/>
                                </a:cxn>
                                <a:cxn ang="0">
                                  <a:pos x="T2" y="T3"/>
                                </a:cxn>
                                <a:cxn ang="0">
                                  <a:pos x="T4" y="T5"/>
                                </a:cxn>
                                <a:cxn ang="0">
                                  <a:pos x="T6" y="T7"/>
                                </a:cxn>
                                <a:cxn ang="0">
                                  <a:pos x="T8" y="T9"/>
                                </a:cxn>
                              </a:cxnLst>
                              <a:rect l="0" t="0" r="r" b="b"/>
                              <a:pathLst>
                                <a:path w="5086" h="229">
                                  <a:moveTo>
                                    <a:pt x="2636" y="33"/>
                                  </a:moveTo>
                                  <a:lnTo>
                                    <a:pt x="2449" y="33"/>
                                  </a:lnTo>
                                  <a:lnTo>
                                    <a:pt x="2449" y="228"/>
                                  </a:lnTo>
                                  <a:lnTo>
                                    <a:pt x="2636" y="228"/>
                                  </a:lnTo>
                                  <a:lnTo>
                                    <a:pt x="2636" y="33"/>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702700" name="Freeform 748"/>
                          <wps:cNvSpPr>
                            <a:spLocks/>
                          </wps:cNvSpPr>
                          <wps:spPr bwMode="auto">
                            <a:xfrm>
                              <a:off x="4047" y="3548"/>
                              <a:ext cx="5086" cy="229"/>
                            </a:xfrm>
                            <a:custGeom>
                              <a:avLst/>
                              <a:gdLst>
                                <a:gd name="T0" fmla="*/ 3860 w 5086"/>
                                <a:gd name="T1" fmla="*/ 0 h 229"/>
                                <a:gd name="T2" fmla="*/ 3673 w 5086"/>
                                <a:gd name="T3" fmla="*/ 0 h 229"/>
                                <a:gd name="T4" fmla="*/ 3673 w 5086"/>
                                <a:gd name="T5" fmla="*/ 228 h 229"/>
                                <a:gd name="T6" fmla="*/ 3860 w 5086"/>
                                <a:gd name="T7" fmla="*/ 228 h 229"/>
                                <a:gd name="T8" fmla="*/ 3860 w 5086"/>
                                <a:gd name="T9" fmla="*/ 0 h 229"/>
                              </a:gdLst>
                              <a:ahLst/>
                              <a:cxnLst>
                                <a:cxn ang="0">
                                  <a:pos x="T0" y="T1"/>
                                </a:cxn>
                                <a:cxn ang="0">
                                  <a:pos x="T2" y="T3"/>
                                </a:cxn>
                                <a:cxn ang="0">
                                  <a:pos x="T4" y="T5"/>
                                </a:cxn>
                                <a:cxn ang="0">
                                  <a:pos x="T6" y="T7"/>
                                </a:cxn>
                                <a:cxn ang="0">
                                  <a:pos x="T8" y="T9"/>
                                </a:cxn>
                              </a:cxnLst>
                              <a:rect l="0" t="0" r="r" b="b"/>
                              <a:pathLst>
                                <a:path w="5086" h="229">
                                  <a:moveTo>
                                    <a:pt x="3860" y="0"/>
                                  </a:moveTo>
                                  <a:lnTo>
                                    <a:pt x="3673" y="0"/>
                                  </a:lnTo>
                                  <a:lnTo>
                                    <a:pt x="3673" y="228"/>
                                  </a:lnTo>
                                  <a:lnTo>
                                    <a:pt x="3860" y="228"/>
                                  </a:lnTo>
                                  <a:lnTo>
                                    <a:pt x="3860"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306348" name="Freeform 749"/>
                          <wps:cNvSpPr>
                            <a:spLocks/>
                          </wps:cNvSpPr>
                          <wps:spPr bwMode="auto">
                            <a:xfrm>
                              <a:off x="4047" y="3548"/>
                              <a:ext cx="5086" cy="229"/>
                            </a:xfrm>
                            <a:custGeom>
                              <a:avLst/>
                              <a:gdLst>
                                <a:gd name="T0" fmla="*/ 5085 w 5086"/>
                                <a:gd name="T1" fmla="*/ 0 h 229"/>
                                <a:gd name="T2" fmla="*/ 4898 w 5086"/>
                                <a:gd name="T3" fmla="*/ 0 h 229"/>
                                <a:gd name="T4" fmla="*/ 4898 w 5086"/>
                                <a:gd name="T5" fmla="*/ 228 h 229"/>
                                <a:gd name="T6" fmla="*/ 5085 w 5086"/>
                                <a:gd name="T7" fmla="*/ 228 h 229"/>
                                <a:gd name="T8" fmla="*/ 5085 w 5086"/>
                                <a:gd name="T9" fmla="*/ 0 h 229"/>
                              </a:gdLst>
                              <a:ahLst/>
                              <a:cxnLst>
                                <a:cxn ang="0">
                                  <a:pos x="T0" y="T1"/>
                                </a:cxn>
                                <a:cxn ang="0">
                                  <a:pos x="T2" y="T3"/>
                                </a:cxn>
                                <a:cxn ang="0">
                                  <a:pos x="T4" y="T5"/>
                                </a:cxn>
                                <a:cxn ang="0">
                                  <a:pos x="T6" y="T7"/>
                                </a:cxn>
                                <a:cxn ang="0">
                                  <a:pos x="T8" y="T9"/>
                                </a:cxn>
                              </a:cxnLst>
                              <a:rect l="0" t="0" r="r" b="b"/>
                              <a:pathLst>
                                <a:path w="5086" h="229">
                                  <a:moveTo>
                                    <a:pt x="5085" y="0"/>
                                  </a:moveTo>
                                  <a:lnTo>
                                    <a:pt x="4898" y="0"/>
                                  </a:lnTo>
                                  <a:lnTo>
                                    <a:pt x="4898" y="228"/>
                                  </a:lnTo>
                                  <a:lnTo>
                                    <a:pt x="5085" y="228"/>
                                  </a:lnTo>
                                  <a:lnTo>
                                    <a:pt x="5085"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1645129" name="Group 750"/>
                        <wpg:cNvGrpSpPr>
                          <a:grpSpLocks/>
                        </wpg:cNvGrpSpPr>
                        <wpg:grpSpPr bwMode="auto">
                          <a:xfrm>
                            <a:off x="4336" y="344"/>
                            <a:ext cx="3861" cy="3434"/>
                            <a:chOff x="4336" y="344"/>
                            <a:chExt cx="3861" cy="3434"/>
                          </a:xfrm>
                        </wpg:grpSpPr>
                        <wps:wsp>
                          <wps:cNvPr id="1360409379" name="Freeform 751"/>
                          <wps:cNvSpPr>
                            <a:spLocks/>
                          </wps:cNvSpPr>
                          <wps:spPr bwMode="auto">
                            <a:xfrm>
                              <a:off x="4336" y="344"/>
                              <a:ext cx="3861" cy="3434"/>
                            </a:xfrm>
                            <a:custGeom>
                              <a:avLst/>
                              <a:gdLst>
                                <a:gd name="T0" fmla="*/ 187 w 3861"/>
                                <a:gd name="T1" fmla="*/ 0 h 3434"/>
                                <a:gd name="T2" fmla="*/ 0 w 3861"/>
                                <a:gd name="T3" fmla="*/ 0 h 3434"/>
                                <a:gd name="T4" fmla="*/ 0 w 3861"/>
                                <a:gd name="T5" fmla="*/ 3433 h 3434"/>
                                <a:gd name="T6" fmla="*/ 187 w 3861"/>
                                <a:gd name="T7" fmla="*/ 3433 h 3434"/>
                                <a:gd name="T8" fmla="*/ 187 w 3861"/>
                                <a:gd name="T9" fmla="*/ 0 h 3434"/>
                              </a:gdLst>
                              <a:ahLst/>
                              <a:cxnLst>
                                <a:cxn ang="0">
                                  <a:pos x="T0" y="T1"/>
                                </a:cxn>
                                <a:cxn ang="0">
                                  <a:pos x="T2" y="T3"/>
                                </a:cxn>
                                <a:cxn ang="0">
                                  <a:pos x="T4" y="T5"/>
                                </a:cxn>
                                <a:cxn ang="0">
                                  <a:pos x="T6" y="T7"/>
                                </a:cxn>
                                <a:cxn ang="0">
                                  <a:pos x="T8" y="T9"/>
                                </a:cxn>
                              </a:cxnLst>
                              <a:rect l="0" t="0" r="r" b="b"/>
                              <a:pathLst>
                                <a:path w="3861" h="3434">
                                  <a:moveTo>
                                    <a:pt x="187" y="0"/>
                                  </a:moveTo>
                                  <a:lnTo>
                                    <a:pt x="0" y="0"/>
                                  </a:lnTo>
                                  <a:lnTo>
                                    <a:pt x="0" y="3433"/>
                                  </a:lnTo>
                                  <a:lnTo>
                                    <a:pt x="187" y="3433"/>
                                  </a:lnTo>
                                  <a:lnTo>
                                    <a:pt x="187"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339688" name="Freeform 752"/>
                          <wps:cNvSpPr>
                            <a:spLocks/>
                          </wps:cNvSpPr>
                          <wps:spPr bwMode="auto">
                            <a:xfrm>
                              <a:off x="4336" y="344"/>
                              <a:ext cx="3861" cy="3434"/>
                            </a:xfrm>
                            <a:custGeom>
                              <a:avLst/>
                              <a:gdLst>
                                <a:gd name="T0" fmla="*/ 1411 w 3861"/>
                                <a:gd name="T1" fmla="*/ 0 h 3434"/>
                                <a:gd name="T2" fmla="*/ 1224 w 3861"/>
                                <a:gd name="T3" fmla="*/ 0 h 3434"/>
                                <a:gd name="T4" fmla="*/ 1224 w 3861"/>
                                <a:gd name="T5" fmla="*/ 3433 h 3434"/>
                                <a:gd name="T6" fmla="*/ 1411 w 3861"/>
                                <a:gd name="T7" fmla="*/ 3433 h 3434"/>
                                <a:gd name="T8" fmla="*/ 1411 w 3861"/>
                                <a:gd name="T9" fmla="*/ 0 h 3434"/>
                              </a:gdLst>
                              <a:ahLst/>
                              <a:cxnLst>
                                <a:cxn ang="0">
                                  <a:pos x="T0" y="T1"/>
                                </a:cxn>
                                <a:cxn ang="0">
                                  <a:pos x="T2" y="T3"/>
                                </a:cxn>
                                <a:cxn ang="0">
                                  <a:pos x="T4" y="T5"/>
                                </a:cxn>
                                <a:cxn ang="0">
                                  <a:pos x="T6" y="T7"/>
                                </a:cxn>
                                <a:cxn ang="0">
                                  <a:pos x="T8" y="T9"/>
                                </a:cxn>
                              </a:cxnLst>
                              <a:rect l="0" t="0" r="r" b="b"/>
                              <a:pathLst>
                                <a:path w="3861" h="3434">
                                  <a:moveTo>
                                    <a:pt x="1411" y="0"/>
                                  </a:moveTo>
                                  <a:lnTo>
                                    <a:pt x="1224" y="0"/>
                                  </a:lnTo>
                                  <a:lnTo>
                                    <a:pt x="1224" y="3433"/>
                                  </a:lnTo>
                                  <a:lnTo>
                                    <a:pt x="1411" y="3433"/>
                                  </a:lnTo>
                                  <a:lnTo>
                                    <a:pt x="1411"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601336" name="Freeform 753"/>
                          <wps:cNvSpPr>
                            <a:spLocks/>
                          </wps:cNvSpPr>
                          <wps:spPr bwMode="auto">
                            <a:xfrm>
                              <a:off x="4336" y="344"/>
                              <a:ext cx="3861" cy="3434"/>
                            </a:xfrm>
                            <a:custGeom>
                              <a:avLst/>
                              <a:gdLst>
                                <a:gd name="T0" fmla="*/ 2636 w 3861"/>
                                <a:gd name="T1" fmla="*/ 70 h 3434"/>
                                <a:gd name="T2" fmla="*/ 2449 w 3861"/>
                                <a:gd name="T3" fmla="*/ 70 h 3434"/>
                                <a:gd name="T4" fmla="*/ 2449 w 3861"/>
                                <a:gd name="T5" fmla="*/ 3433 h 3434"/>
                                <a:gd name="T6" fmla="*/ 2636 w 3861"/>
                                <a:gd name="T7" fmla="*/ 3433 h 3434"/>
                                <a:gd name="T8" fmla="*/ 2636 w 3861"/>
                                <a:gd name="T9" fmla="*/ 70 h 3434"/>
                              </a:gdLst>
                              <a:ahLst/>
                              <a:cxnLst>
                                <a:cxn ang="0">
                                  <a:pos x="T0" y="T1"/>
                                </a:cxn>
                                <a:cxn ang="0">
                                  <a:pos x="T2" y="T3"/>
                                </a:cxn>
                                <a:cxn ang="0">
                                  <a:pos x="T4" y="T5"/>
                                </a:cxn>
                                <a:cxn ang="0">
                                  <a:pos x="T6" y="T7"/>
                                </a:cxn>
                                <a:cxn ang="0">
                                  <a:pos x="T8" y="T9"/>
                                </a:cxn>
                              </a:cxnLst>
                              <a:rect l="0" t="0" r="r" b="b"/>
                              <a:pathLst>
                                <a:path w="3861" h="3434">
                                  <a:moveTo>
                                    <a:pt x="2636" y="70"/>
                                  </a:moveTo>
                                  <a:lnTo>
                                    <a:pt x="2449" y="70"/>
                                  </a:lnTo>
                                  <a:lnTo>
                                    <a:pt x="2449" y="3433"/>
                                  </a:lnTo>
                                  <a:lnTo>
                                    <a:pt x="2636" y="3433"/>
                                  </a:lnTo>
                                  <a:lnTo>
                                    <a:pt x="2636" y="7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2800002" name="Freeform 754"/>
                          <wps:cNvSpPr>
                            <a:spLocks/>
                          </wps:cNvSpPr>
                          <wps:spPr bwMode="auto">
                            <a:xfrm>
                              <a:off x="4336" y="344"/>
                              <a:ext cx="3861" cy="3434"/>
                            </a:xfrm>
                            <a:custGeom>
                              <a:avLst/>
                              <a:gdLst>
                                <a:gd name="T0" fmla="*/ 3860 w 3861"/>
                                <a:gd name="T1" fmla="*/ 114 h 3434"/>
                                <a:gd name="T2" fmla="*/ 3673 w 3861"/>
                                <a:gd name="T3" fmla="*/ 114 h 3434"/>
                                <a:gd name="T4" fmla="*/ 3673 w 3861"/>
                                <a:gd name="T5" fmla="*/ 3433 h 3434"/>
                                <a:gd name="T6" fmla="*/ 3860 w 3861"/>
                                <a:gd name="T7" fmla="*/ 3433 h 3434"/>
                                <a:gd name="T8" fmla="*/ 3860 w 3861"/>
                                <a:gd name="T9" fmla="*/ 114 h 3434"/>
                              </a:gdLst>
                              <a:ahLst/>
                              <a:cxnLst>
                                <a:cxn ang="0">
                                  <a:pos x="T0" y="T1"/>
                                </a:cxn>
                                <a:cxn ang="0">
                                  <a:pos x="T2" y="T3"/>
                                </a:cxn>
                                <a:cxn ang="0">
                                  <a:pos x="T4" y="T5"/>
                                </a:cxn>
                                <a:cxn ang="0">
                                  <a:pos x="T6" y="T7"/>
                                </a:cxn>
                                <a:cxn ang="0">
                                  <a:pos x="T8" y="T9"/>
                                </a:cxn>
                              </a:cxnLst>
                              <a:rect l="0" t="0" r="r" b="b"/>
                              <a:pathLst>
                                <a:path w="3861" h="3434">
                                  <a:moveTo>
                                    <a:pt x="3860" y="114"/>
                                  </a:moveTo>
                                  <a:lnTo>
                                    <a:pt x="3673" y="114"/>
                                  </a:lnTo>
                                  <a:lnTo>
                                    <a:pt x="3673" y="3433"/>
                                  </a:lnTo>
                                  <a:lnTo>
                                    <a:pt x="3860" y="3433"/>
                                  </a:lnTo>
                                  <a:lnTo>
                                    <a:pt x="3860" y="114"/>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82474248" name="Freeform 755"/>
                        <wps:cNvSpPr>
                          <a:spLocks/>
                        </wps:cNvSpPr>
                        <wps:spPr bwMode="auto">
                          <a:xfrm>
                            <a:off x="2958" y="3795"/>
                            <a:ext cx="6327" cy="1"/>
                          </a:xfrm>
                          <a:custGeom>
                            <a:avLst/>
                            <a:gdLst>
                              <a:gd name="T0" fmla="*/ 0 w 6327"/>
                              <a:gd name="T1" fmla="*/ 0 h 1"/>
                              <a:gd name="T2" fmla="*/ 6326 w 6327"/>
                              <a:gd name="T3" fmla="*/ 0 h 1"/>
                            </a:gdLst>
                            <a:ahLst/>
                            <a:cxnLst>
                              <a:cxn ang="0">
                                <a:pos x="T0" y="T1"/>
                              </a:cxn>
                              <a:cxn ang="0">
                                <a:pos x="T2" y="T3"/>
                              </a:cxn>
                            </a:cxnLst>
                            <a:rect l="0" t="0" r="r" b="b"/>
                            <a:pathLst>
                              <a:path w="6327" h="1">
                                <a:moveTo>
                                  <a:pt x="0" y="0"/>
                                </a:moveTo>
                                <a:lnTo>
                                  <a:pt x="6326" y="0"/>
                                </a:lnTo>
                              </a:path>
                            </a:pathLst>
                          </a:custGeom>
                          <a:noFill/>
                          <a:ln w="22860">
                            <a:solidFill>
                              <a:srgbClr val="EFE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2A0B51" id="Group 638" o:spid="_x0000_s1026" alt="A chart showing the ethnicities of staff at Hallam over the last five years." style="position:absolute;margin-left:147pt;margin-top:14.65pt;width:318.15pt;height:176.05pt;z-index:251658319;mso-position-horizontal-relative:page" coordorigin="2940,293" coordsize="6363,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" o:allowincell="f">
                <v:group id="Group 639" o:spid="_x0000_s1027" style="position:absolute;left:3030;top:3387;width:6220;height:1" coordorigin="3030,3387"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">
                  <v:shape id="Freeform 640" o:spid="_x0000_s1028" style="position:absolute;left:3030;top:338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" path="m,l81,e" filled="f" strokecolor="#efeff0" strokeweight="1.8pt">
                    <v:stroke dashstyle="dot"/>
                    <v:path arrowok="t" o:connecttype="custom" o:connectlocs="0,0;81,0" o:connectangles="0,0"/>
                  </v:shape>
                  <v:shape id="Freeform 641" o:spid="_x0000_s1029" style="position:absolute;left:3030;top:338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" path="m268,l1305,e" filled="f" strokecolor="#efeff0" strokeweight="1.8pt">
                    <v:stroke dashstyle="dot"/>
                    <v:path arrowok="t" o:connecttype="custom" o:connectlocs="268,0;1305,0" o:connectangles="0,0"/>
                  </v:shape>
                  <v:shape id="Freeform 642" o:spid="_x0000_s1030" style="position:absolute;left:3030;top:338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" path="m1492,l2530,e" filled="f" strokecolor="#efeff0" strokeweight="1.8pt">
                    <v:stroke dashstyle="dot"/>
                    <v:path arrowok="t" o:connecttype="custom" o:connectlocs="1492,0;2530,0" o:connectangles="0,0"/>
                  </v:shape>
                  <v:shape id="Freeform 643" o:spid="_x0000_s1031" style="position:absolute;left:3030;top:338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" path="m2717,l3754,e" filled="f" strokecolor="#efeff0" strokeweight="1.8pt">
                    <v:stroke dashstyle="dot"/>
                    <v:path arrowok="t" o:connecttype="custom" o:connectlocs="2717,0;3754,0" o:connectangles="0,0"/>
                  </v:shape>
                  <v:shape id="Freeform 644" o:spid="_x0000_s1032" style="position:absolute;left:3030;top:338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" path="m3941,l4979,e" filled="f" strokecolor="#efeff0" strokeweight="1.8pt">
                    <v:stroke dashstyle="dot"/>
                    <v:path arrowok="t" o:connecttype="custom" o:connectlocs="3941,0;4979,0" o:connectangles="0,0"/>
                  </v:shape>
                  <v:shape id="Freeform 645" o:spid="_x0000_s1033" style="position:absolute;left:3030;top:338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" path="m5166,l6219,e" filled="f" strokecolor="#efeff0" strokeweight="1.8pt">
                    <v:stroke dashstyle="dot"/>
                    <v:path arrowok="t" o:connecttype="custom" o:connectlocs="5166,0;6219,0" o:connectangles="0,0"/>
                  </v:shape>
                </v:group>
                <v:group id="Group 646" o:spid="_x0000_s1034" style="position:absolute;left:2940;top:3369;width:6363;height:36" coordorigin="2940,3369"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">
                  <v:shape id="Freeform 647" o:spid="_x0000_s1035" style="position:absolute;left:2940;top:3369;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" path="m36,18l30,5,18,,5,5,,18,5,30r13,6l30,30,36,18xe" fillcolor="#efeff0" stroked="f">
                    <v:path arrowok="t" o:connecttype="custom" o:connectlocs="36,18;30,5;18,0;5,5;0,18;5,30;18,36;30,30;36,18" o:connectangles="0,0,0,0,0,0,0,0,0"/>
                  </v:shape>
                  <v:shape id="Freeform 648" o:spid="_x0000_s1036" style="position:absolute;left:2940;top:3369;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" path="m6362,18l6357,5,6344,r-12,5l6326,18r6,12l6344,36r13,-6l6362,18xe" fillcolor="#efeff0" stroked="f">
                    <v:path arrowok="t" o:connecttype="custom" o:connectlocs="6362,18;6357,5;6344,0;6332,5;6326,18;6332,30;6344,36;6357,30;6362,18" o:connectangles="0,0,0,0,0,0,0,0,0"/>
                  </v:shape>
                </v:group>
                <v:group id="Group 649" o:spid="_x0000_s1037" style="position:absolute;left:3030;top:2979;width:6220;height:1" coordorigin="3030,2979"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">
                  <v:shape id="Freeform 650" o:spid="_x0000_s1038" style="position:absolute;left:3030;top:297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" path="m2717,l3754,e" filled="f" strokecolor="#efeff0" strokeweight="1.8pt">
                    <v:stroke dashstyle="dot"/>
                    <v:path arrowok="t" o:connecttype="custom" o:connectlocs="2717,0;3754,0" o:connectangles="0,0"/>
                  </v:shape>
                  <v:shape id="Freeform 651" o:spid="_x0000_s1039" style="position:absolute;left:3030;top:297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" path="m,l81,e" filled="f" strokecolor="#efeff0" strokeweight="1.8pt">
                    <v:stroke dashstyle="dot"/>
                    <v:path arrowok="t" o:connecttype="custom" o:connectlocs="0,0;81,0" o:connectangles="0,0"/>
                  </v:shape>
                  <v:shape id="Freeform 652" o:spid="_x0000_s1040" style="position:absolute;left:3030;top:297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" path="m3941,l4979,e" filled="f" strokecolor="#efeff0" strokeweight="1.8pt">
                    <v:stroke dashstyle="dot"/>
                    <v:path arrowok="t" o:connecttype="custom" o:connectlocs="3941,0;4979,0" o:connectangles="0,0"/>
                  </v:shape>
                  <v:shape id="Freeform 653" o:spid="_x0000_s1041" style="position:absolute;left:3030;top:297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" path="m1492,l2530,e" filled="f" strokecolor="#efeff0" strokeweight="1.8pt">
                    <v:stroke dashstyle="dot"/>
                    <v:path arrowok="t" o:connecttype="custom" o:connectlocs="1492,0;2530,0" o:connectangles="0,0"/>
                  </v:shape>
                  <v:shape id="Freeform 654" o:spid="_x0000_s1042" style="position:absolute;left:3030;top:297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" path="m268,l1305,e" filled="f" strokecolor="#efeff0" strokeweight="1.8pt">
                    <v:stroke dashstyle="dot"/>
                    <v:path arrowok="t" o:connecttype="custom" o:connectlocs="268,0;1305,0" o:connectangles="0,0"/>
                  </v:shape>
                  <v:shape id="Freeform 655" o:spid="_x0000_s1043" style="position:absolute;left:3030;top:297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" path="m5166,l6219,e" filled="f" strokecolor="#efeff0" strokeweight="1.8pt">
                    <v:stroke dashstyle="dot"/>
                    <v:path arrowok="t" o:connecttype="custom" o:connectlocs="5166,0;6219,0" o:connectangles="0,0"/>
                  </v:shape>
                </v:group>
                <v:group id="Group 656" o:spid="_x0000_s1044" style="position:absolute;left:2940;top:2961;width:6363;height:36" coordorigin="2940,2961"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">
                  <v:shape id="Freeform 657" o:spid="_x0000_s1045" style="position:absolute;left:2940;top:2961;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" path="m36,18l30,5,18,,5,5,,18,5,30r13,6l30,30,36,18xe" fillcolor="#efeff0" stroked="f">
                    <v:path arrowok="t" o:connecttype="custom" o:connectlocs="36,18;30,5;18,0;5,5;0,18;5,30;18,36;30,30;36,18" o:connectangles="0,0,0,0,0,0,0,0,0"/>
                  </v:shape>
                  <v:shape id="Freeform 658" o:spid="_x0000_s1046" style="position:absolute;left:2940;top:2961;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" path="m6362,18l6357,5,6344,r-12,5l6326,18r6,12l6344,36r13,-6l6362,18xe" fillcolor="#efeff0" stroked="f">
                    <v:path arrowok="t" o:connecttype="custom" o:connectlocs="6362,18;6357,5;6344,0;6332,5;6326,18;6332,30;6344,36;6357,30;6362,18" o:connectangles="0,0,0,0,0,0,0,0,0"/>
                  </v:shape>
                </v:group>
                <v:group id="Group 659" o:spid="_x0000_s1047" style="position:absolute;left:3030;top:2570;width:6220;height:1" coordorigin="3030,2570"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">
                  <v:shape id="Freeform 660" o:spid="_x0000_s1048" style="position:absolute;left:3030;top:2570;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" path="m3941,l4979,e" filled="f" strokecolor="#efeff0" strokeweight="1.8pt">
                    <v:stroke dashstyle="dot"/>
                    <v:path arrowok="t" o:connecttype="custom" o:connectlocs="3941,0;4979,0" o:connectangles="0,0"/>
                  </v:shape>
                  <v:shape id="Freeform 661" o:spid="_x0000_s1049" style="position:absolute;left:3030;top:2570;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" path="m,l81,e" filled="f" strokecolor="#efeff0" strokeweight="1.8pt">
                    <v:stroke dashstyle="dot"/>
                    <v:path arrowok="t" o:connecttype="custom" o:connectlocs="0,0;81,0" o:connectangles="0,0"/>
                  </v:shape>
                  <v:shape id="Freeform 662" o:spid="_x0000_s1050" style="position:absolute;left:3030;top:2570;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" path="m1492,l2530,e" filled="f" strokecolor="#efeff0" strokeweight="1.8pt">
                    <v:stroke dashstyle="dot"/>
                    <v:path arrowok="t" o:connecttype="custom" o:connectlocs="1492,0;2530,0" o:connectangles="0,0"/>
                  </v:shape>
                  <v:shape id="Freeform 663" o:spid="_x0000_s1051" style="position:absolute;left:3030;top:2570;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" path="m268,l1305,e" filled="f" strokecolor="#efeff0" strokeweight="1.8pt">
                    <v:stroke dashstyle="dot"/>
                    <v:path arrowok="t" o:connecttype="custom" o:connectlocs="268,0;1305,0" o:connectangles="0,0"/>
                  </v:shape>
                  <v:shape id="Freeform 664" o:spid="_x0000_s1052" style="position:absolute;left:3030;top:2570;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" path="m2717,l3754,e" filled="f" strokecolor="#efeff0" strokeweight="1.8pt">
                    <v:stroke dashstyle="dot"/>
                    <v:path arrowok="t" o:connecttype="custom" o:connectlocs="2717,0;3754,0" o:connectangles="0,0"/>
                  </v:shape>
                  <v:shape id="Freeform 665" o:spid="_x0000_s1053" style="position:absolute;left:3030;top:2570;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" path="m5166,l6219,e" filled="f" strokecolor="#efeff0" strokeweight="1.8pt">
                    <v:stroke dashstyle="dot"/>
                    <v:path arrowok="t" o:connecttype="custom" o:connectlocs="5166,0;6219,0" o:connectangles="0,0"/>
                  </v:shape>
                </v:group>
                <v:group id="Group 666" o:spid="_x0000_s1054" style="position:absolute;left:2940;top:2552;width:6363;height:36" coordorigin="2940,2552"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">
                  <v:shape id="Freeform 667" o:spid="_x0000_s1055" style="position:absolute;left:2940;top:2552;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" path="m36,18l30,5,18,,5,5,,18,5,30r13,6l30,30,36,18xe" fillcolor="#efeff0" stroked="f">
                    <v:path arrowok="t" o:connecttype="custom" o:connectlocs="36,18;30,5;18,0;5,5;0,18;5,30;18,36;30,30;36,18" o:connectangles="0,0,0,0,0,0,0,0,0"/>
                  </v:shape>
                  <v:shape id="Freeform 668" o:spid="_x0000_s1056" style="position:absolute;left:2940;top:2552;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" path="m6362,18l6357,5,6344,r-12,5l6326,18r6,12l6344,36r13,-6l6362,18xe" fillcolor="#efeff0" stroked="f">
                    <v:path arrowok="t" o:connecttype="custom" o:connectlocs="6362,18;6357,5;6344,0;6332,5;6326,18;6332,30;6344,36;6357,30;6362,18" o:connectangles="0,0,0,0,0,0,0,0,0"/>
                  </v:shape>
                </v:group>
                <v:group id="Group 669" o:spid="_x0000_s1057" style="position:absolute;left:3030;top:2162;width:6220;height:1" coordorigin="3030,2162"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">
                  <v:shape id="Freeform 670" o:spid="_x0000_s1058" style="position:absolute;left:3030;top:2162;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" path="m268,l1305,e" filled="f" strokecolor="#efeff0" strokeweight=".63497mm">
                    <v:stroke dashstyle="dot"/>
                    <v:path arrowok="t" o:connecttype="custom" o:connectlocs="268,0;1305,0" o:connectangles="0,0"/>
                  </v:shape>
                  <v:shape id="Freeform 671" o:spid="_x0000_s1059" style="position:absolute;left:3030;top:2162;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" path="m1492,l2530,e" filled="f" strokecolor="#efeff0" strokeweight=".63497mm">
                    <v:stroke dashstyle="dot"/>
                    <v:path arrowok="t" o:connecttype="custom" o:connectlocs="1492,0;2530,0" o:connectangles="0,0"/>
                  </v:shape>
                  <v:shape id="Freeform 672" o:spid="_x0000_s1060" style="position:absolute;left:3030;top:2162;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" path="m,l81,e" filled="f" strokecolor="#efeff0" strokeweight=".63497mm">
                    <v:stroke dashstyle="dot"/>
                    <v:path arrowok="t" o:connecttype="custom" o:connectlocs="0,0;81,0" o:connectangles="0,0"/>
                  </v:shape>
                  <v:shape id="Freeform 673" o:spid="_x0000_s1061" style="position:absolute;left:3030;top:2162;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" path="m2717,l3754,e" filled="f" strokecolor="#efeff0" strokeweight=".63497mm">
                    <v:stroke dashstyle="dot"/>
                    <v:path arrowok="t" o:connecttype="custom" o:connectlocs="2717,0;3754,0" o:connectangles="0,0"/>
                  </v:shape>
                  <v:shape id="Freeform 674" o:spid="_x0000_s1062" style="position:absolute;left:3030;top:2162;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" path="m3941,l4979,e" filled="f" strokecolor="#efeff0" strokeweight=".63497mm">
                    <v:stroke dashstyle="dot"/>
                    <v:path arrowok="t" o:connecttype="custom" o:connectlocs="3941,0;4979,0" o:connectangles="0,0"/>
                  </v:shape>
                  <v:shape id="Freeform 675" o:spid="_x0000_s1063" style="position:absolute;left:3030;top:2162;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" path="m5166,l6219,e" filled="f" strokecolor="#efeff0" strokeweight=".63497mm">
                    <v:stroke dashstyle="dot"/>
                    <v:path arrowok="t" o:connecttype="custom" o:connectlocs="5166,0;6219,0" o:connectangles="0,0"/>
                  </v:shape>
                </v:group>
                <v:group id="Group 676" o:spid="_x0000_s1064" style="position:absolute;left:2940;top:2144;width:6363;height:36" coordorigin="2940,2144"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">
                  <v:shape id="Freeform 677" o:spid="_x0000_s1065" style="position:absolute;left:2940;top:2144;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" path="m36,18l30,5,18,,5,5,,18,5,30r13,6l30,30,36,18xe" fillcolor="#efeff0" stroked="f">
                    <v:path arrowok="t" o:connecttype="custom" o:connectlocs="36,18;30,5;18,0;5,5;0,18;5,30;18,36;30,30;36,18" o:connectangles="0,0,0,0,0,0,0,0,0"/>
                  </v:shape>
                  <v:shape id="Freeform 678" o:spid="_x0000_s1066" style="position:absolute;left:2940;top:2144;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" path="m6362,18l6357,5,6344,r-12,5l6326,18r6,12l6344,36r13,-6l6362,18xe" fillcolor="#efeff0" stroked="f">
                    <v:path arrowok="t" o:connecttype="custom" o:connectlocs="6362,18;6357,5;6344,0;6332,5;6326,18;6332,30;6344,36;6357,30;6362,18" o:connectangles="0,0,0,0,0,0,0,0,0"/>
                  </v:shape>
                </v:group>
                <v:group id="Group 679" o:spid="_x0000_s1067" style="position:absolute;left:3030;top:1754;width:6220;height:1" coordorigin="3030,1754"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">
                  <v:shape id="Freeform 680" o:spid="_x0000_s1068" style="position:absolute;left:3030;top:175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" path="m2717,l3754,e" filled="f" strokecolor="#efeff0" strokeweight=".63497mm">
                    <v:stroke dashstyle="dot"/>
                    <v:path arrowok="t" o:connecttype="custom" o:connectlocs="2717,0;3754,0" o:connectangles="0,0"/>
                  </v:shape>
                  <v:shape id="Freeform 681" o:spid="_x0000_s1069" style="position:absolute;left:3030;top:175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" path="m1492,l2530,e" filled="f" strokecolor="#efeff0" strokeweight=".63497mm">
                    <v:stroke dashstyle="dot"/>
                    <v:path arrowok="t" o:connecttype="custom" o:connectlocs="1492,0;2530,0" o:connectangles="0,0"/>
                  </v:shape>
                  <v:shape id="Freeform 682" o:spid="_x0000_s1070" style="position:absolute;left:3030;top:175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" path="m3941,l4979,e" filled="f" strokecolor="#efeff0" strokeweight=".63497mm">
                    <v:stroke dashstyle="dot"/>
                    <v:path arrowok="t" o:connecttype="custom" o:connectlocs="3941,0;4979,0" o:connectangles="0,0"/>
                  </v:shape>
                  <v:shape id="Freeform 683" o:spid="_x0000_s1071" style="position:absolute;left:3030;top:175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" path="m,l81,e" filled="f" strokecolor="#efeff0" strokeweight=".63497mm">
                    <v:stroke dashstyle="dot"/>
                    <v:path arrowok="t" o:connecttype="custom" o:connectlocs="0,0;81,0" o:connectangles="0,0"/>
                  </v:shape>
                  <v:shape id="Freeform 684" o:spid="_x0000_s1072" style="position:absolute;left:3030;top:175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" path="m268,l1305,e" filled="f" strokecolor="#efeff0" strokeweight=".63497mm">
                    <v:stroke dashstyle="dot"/>
                    <v:path arrowok="t" o:connecttype="custom" o:connectlocs="268,0;1305,0" o:connectangles="0,0"/>
                  </v:shape>
                  <v:shape id="Freeform 685" o:spid="_x0000_s1073" style="position:absolute;left:3030;top:175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" path="m5166,l6219,e" filled="f" strokecolor="#efeff0" strokeweight=".63497mm">
                    <v:stroke dashstyle="dot"/>
                    <v:path arrowok="t" o:connecttype="custom" o:connectlocs="5166,0;6219,0" o:connectangles="0,0"/>
                  </v:shape>
                </v:group>
                <v:group id="Group 686" o:spid="_x0000_s1074" style="position:absolute;left:2940;top:1736;width:6363;height:36" coordorigin="2940,1736"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">
                  <v:shape id="Freeform 687" o:spid="_x0000_s1075" style="position:absolute;left:2940;top:1736;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" path="m36,18l30,5,18,,5,5,,18,5,30r13,6l30,30,36,18xe" fillcolor="#efeff0" stroked="f">
                    <v:path arrowok="t" o:connecttype="custom" o:connectlocs="36,18;30,5;18,0;5,5;0,18;5,30;18,36;30,30;36,18" o:connectangles="0,0,0,0,0,0,0,0,0"/>
                  </v:shape>
                  <v:shape id="Freeform 688" o:spid="_x0000_s1076" style="position:absolute;left:2940;top:1736;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" path="m6362,18l6357,5,6344,r-12,5l6326,18r6,12l6344,36r13,-6l6362,18xe" fillcolor="#efeff0" stroked="f">
                    <v:path arrowok="t" o:connecttype="custom" o:connectlocs="6362,18;6357,5;6344,0;6332,5;6326,18;6332,30;6344,36;6357,30;6362,18" o:connectangles="0,0,0,0,0,0,0,0,0"/>
                  </v:shape>
                </v:group>
                <v:group id="Group 689" o:spid="_x0000_s1077" style="position:absolute;left:3030;top:938;width:6220;height:1" coordorigin="3030,938"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">
                  <v:shape id="Freeform 690" o:spid="_x0000_s1078" style="position:absolute;left:3030;top:938;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" path="m,l81,e" filled="f" strokecolor="#efeff0" strokeweight=".63497mm">
                    <v:stroke dashstyle="dot"/>
                    <v:path arrowok="t" o:connecttype="custom" o:connectlocs="0,0;81,0" o:connectangles="0,0"/>
                  </v:shape>
                  <v:shape id="Freeform 691" o:spid="_x0000_s1079" style="position:absolute;left:3030;top:938;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" path="m1492,l2530,e" filled="f" strokecolor="#efeff0" strokeweight=".63497mm">
                    <v:stroke dashstyle="dot"/>
                    <v:path arrowok="t" o:connecttype="custom" o:connectlocs="1492,0;2530,0" o:connectangles="0,0"/>
                  </v:shape>
                  <v:shape id="Freeform 692" o:spid="_x0000_s1080" style="position:absolute;left:3030;top:938;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" path="m268,l1305,e" filled="f" strokecolor="#efeff0" strokeweight=".63497mm">
                    <v:stroke dashstyle="dot"/>
                    <v:path arrowok="t" o:connecttype="custom" o:connectlocs="268,0;1305,0" o:connectangles="0,0"/>
                  </v:shape>
                  <v:shape id="Freeform 693" o:spid="_x0000_s1081" style="position:absolute;left:3030;top:938;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" path="m3941,l4979,e" filled="f" strokecolor="#efeff0" strokeweight=".63497mm">
                    <v:stroke dashstyle="dot"/>
                    <v:path arrowok="t" o:connecttype="custom" o:connectlocs="3941,0;4979,0" o:connectangles="0,0"/>
                  </v:shape>
                  <v:shape id="Freeform 694" o:spid="_x0000_s1082" style="position:absolute;left:3030;top:938;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" path="m2717,l3754,e" filled="f" strokecolor="#efeff0" strokeweight=".63497mm">
                    <v:stroke dashstyle="dot"/>
                    <v:path arrowok="t" o:connecttype="custom" o:connectlocs="2717,0;3754,0" o:connectangles="0,0"/>
                  </v:shape>
                  <v:shape id="Freeform 695" o:spid="_x0000_s1083" style="position:absolute;left:3030;top:938;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" path="m5166,l6219,e" filled="f" strokecolor="#efeff0" strokeweight=".63497mm">
                    <v:stroke dashstyle="dot"/>
                    <v:path arrowok="t" o:connecttype="custom" o:connectlocs="5166,0;6219,0" o:connectangles="0,0"/>
                  </v:shape>
                </v:group>
                <v:group id="Group 696" o:spid="_x0000_s1084" style="position:absolute;left:2940;top:920;width:6363;height:36" coordorigin="2940,920"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">
                  <v:shape id="Freeform 697" o:spid="_x0000_s1085" style="position:absolute;left:2940;top:920;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" path="m36,18l30,5,18,,5,5,,18,5,30r13,6l30,30,36,18xe" fillcolor="#efeff0" stroked="f">
                    <v:path arrowok="t" o:connecttype="custom" o:connectlocs="36,18;30,5;18,0;5,5;0,18;5,30;18,36;30,30;36,18" o:connectangles="0,0,0,0,0,0,0,0,0"/>
                  </v:shape>
                  <v:shape id="Freeform 698" o:spid="_x0000_s1086" style="position:absolute;left:2940;top:920;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" path="m6362,18l6357,5,6344,r-12,5l6326,18r6,12l6344,36r13,-6l6362,18xe" fillcolor="#efeff0" stroked="f">
                    <v:path arrowok="t" o:connecttype="custom" o:connectlocs="6362,18;6357,5;6344,0;6332,5;6326,18;6332,30;6344,36;6357,30;6362,18" o:connectangles="0,0,0,0,0,0,0,0,0"/>
                  </v:shape>
                </v:group>
                <v:group id="Group 699" o:spid="_x0000_s1087" style="position:absolute;left:3030;top:1346;width:6220;height:1" coordorigin="3030,1346"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">
                  <v:shape id="Freeform 700" o:spid="_x0000_s1088" style="position:absolute;left:3030;top:1346;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" path="m,l81,e" filled="f" strokecolor="#efeff0" strokeweight=".63497mm">
                    <v:stroke dashstyle="dot"/>
                    <v:path arrowok="t" o:connecttype="custom" o:connectlocs="0,0;81,0" o:connectangles="0,0"/>
                  </v:shape>
                  <v:shape id="Freeform 701" o:spid="_x0000_s1089" style="position:absolute;left:3030;top:1346;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" path="m268,l1305,e" filled="f" strokecolor="#efeff0" strokeweight=".63497mm">
                    <v:stroke dashstyle="dot"/>
                    <v:path arrowok="t" o:connecttype="custom" o:connectlocs="268,0;1305,0" o:connectangles="0,0"/>
                  </v:shape>
                  <v:shape id="Freeform 702" o:spid="_x0000_s1090" style="position:absolute;left:3030;top:1346;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" path="m3941,l4979,e" filled="f" strokecolor="#efeff0" strokeweight=".63497mm">
                    <v:stroke dashstyle="dot"/>
                    <v:path arrowok="t" o:connecttype="custom" o:connectlocs="3941,0;4979,0" o:connectangles="0,0"/>
                  </v:shape>
                  <v:shape id="Freeform 703" o:spid="_x0000_s1091" style="position:absolute;left:3030;top:1346;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" path="m1492,l2530,e" filled="f" strokecolor="#efeff0" strokeweight=".63497mm">
                    <v:stroke dashstyle="dot"/>
                    <v:path arrowok="t" o:connecttype="custom" o:connectlocs="1492,0;2530,0" o:connectangles="0,0"/>
                  </v:shape>
                  <v:shape id="Freeform 704" o:spid="_x0000_s1092" style="position:absolute;left:3030;top:1346;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" path="m2717,l3754,e" filled="f" strokecolor="#efeff0" strokeweight=".63497mm">
                    <v:stroke dashstyle="dot"/>
                    <v:path arrowok="t" o:connecttype="custom" o:connectlocs="2717,0;3754,0" o:connectangles="0,0"/>
                  </v:shape>
                  <v:shape id="Freeform 705" o:spid="_x0000_s1093" style="position:absolute;left:3030;top:1346;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" path="m5166,l6219,e" filled="f" strokecolor="#efeff0" strokeweight=".63497mm">
                    <v:stroke dashstyle="dot"/>
                    <v:path arrowok="t" o:connecttype="custom" o:connectlocs="5166,0;6219,0" o:connectangles="0,0"/>
                  </v:shape>
                </v:group>
                <v:group id="Group 706" o:spid="_x0000_s1094" style="position:absolute;left:2940;top:1328;width:6363;height:36" coordorigin="2940,1328"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">
                  <v:shape id="Freeform 707" o:spid="_x0000_s1095" style="position:absolute;left:2940;top:1328;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" path="m36,18l30,5,18,,5,5,,18,5,30r13,6l30,30,36,18xe" fillcolor="#efeff0" stroked="f">
                    <v:path arrowok="t" o:connecttype="custom" o:connectlocs="36,18;30,5;18,0;5,5;0,18;5,30;18,36;30,30;36,18" o:connectangles="0,0,0,0,0,0,0,0,0"/>
                  </v:shape>
                  <v:shape id="Freeform 708" o:spid="_x0000_s1096" style="position:absolute;left:2940;top:1328;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" path="m6362,18l6357,5,6344,r-12,5l6326,18r6,12l6344,36r13,-6l6362,18xe" fillcolor="#efeff0" stroked="f">
                    <v:path arrowok="t" o:connecttype="custom" o:connectlocs="6362,18;6357,5;6344,0;6332,5;6326,18;6332,30;6344,36;6357,30;6362,18" o:connectangles="0,0,0,0,0,0,0,0,0"/>
                  </v:shape>
                </v:group>
                <v:group id="Group 709" o:spid="_x0000_s1097" style="position:absolute;left:3030;top:529;width:6220;height:1" coordorigin="3030,529"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">
                  <v:shape id="Freeform 710" o:spid="_x0000_s1098" style="position:absolute;left:3030;top:52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" path="m,l81,e" filled="f" strokecolor="#efeff0" strokeweight=".63497mm">
                    <v:stroke dashstyle="dot"/>
                    <v:path arrowok="t" o:connecttype="custom" o:connectlocs="0,0;81,0" o:connectangles="0,0"/>
                  </v:shape>
                  <v:shape id="Freeform 711" o:spid="_x0000_s1099" style="position:absolute;left:3030;top:52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" path="m2717,l3754,e" filled="f" strokecolor="#efeff0" strokeweight=".63497mm">
                    <v:stroke dashstyle="dot"/>
                    <v:path arrowok="t" o:connecttype="custom" o:connectlocs="2717,0;3754,0" o:connectangles="0,0"/>
                  </v:shape>
                  <v:shape id="Freeform 712" o:spid="_x0000_s1100" style="position:absolute;left:3030;top:52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" path="m1492,l2530,e" filled="f" strokecolor="#efeff0" strokeweight=".63497mm">
                    <v:stroke dashstyle="dot"/>
                    <v:path arrowok="t" o:connecttype="custom" o:connectlocs="1492,0;2530,0" o:connectangles="0,0"/>
                  </v:shape>
                  <v:shape id="Freeform 713" o:spid="_x0000_s1101" style="position:absolute;left:3030;top:52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" path="m268,l1305,e" filled="f" strokecolor="#efeff0" strokeweight=".63497mm">
                    <v:stroke dashstyle="dot"/>
                    <v:path arrowok="t" o:connecttype="custom" o:connectlocs="268,0;1305,0" o:connectangles="0,0"/>
                  </v:shape>
                  <v:shape id="Freeform 714" o:spid="_x0000_s1102" style="position:absolute;left:3030;top:52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" path="m3941,l4979,e" filled="f" strokecolor="#efeff0" strokeweight=".63497mm">
                    <v:stroke dashstyle="dot"/>
                    <v:path arrowok="t" o:connecttype="custom" o:connectlocs="3941,0;4979,0" o:connectangles="0,0"/>
                  </v:shape>
                  <v:shape id="Freeform 715" o:spid="_x0000_s1103" style="position:absolute;left:3030;top:52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" path="m5166,l6219,e" filled="f" strokecolor="#efeff0" strokeweight=".63497mm">
                    <v:stroke dashstyle="dot"/>
                    <v:path arrowok="t" o:connecttype="custom" o:connectlocs="5166,0;6219,0" o:connectangles="0,0"/>
                  </v:shape>
                </v:group>
                <v:group id="Group 716" o:spid="_x0000_s1104" style="position:absolute;left:2940;top:511;width:6363;height:36" coordorigin="2940,511"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">
                  <v:shape id="Freeform 717" o:spid="_x0000_s1105" style="position:absolute;left:2940;top:511;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" path="m36,18l30,5,18,,5,5,,18,5,30r13,6l30,30,36,18xe" fillcolor="#efeff0" stroked="f">
                    <v:path arrowok="t" o:connecttype="custom" o:connectlocs="36,18;30,5;18,0;5,5;0,18;5,30;18,36;30,30;36,18" o:connectangles="0,0,0,0,0,0,0,0,0"/>
                  </v:shape>
                  <v:shape id="Freeform 718" o:spid="_x0000_s1106" style="position:absolute;left:2940;top:511;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" path="m6362,18l6357,5,6344,r-12,5l6326,18r6,12l6344,36r13,-6l6362,18xe" fillcolor="#efeff0" stroked="f">
                    <v:path arrowok="t" o:connecttype="custom" o:connectlocs="6362,18;6357,5;6344,0;6332,5;6326,18;6332,30;6344,36;6357,30;6362,18" o:connectangles="0,0,0,0,0,0,0,0,0"/>
                  </v:shape>
                </v:group>
                <v:shape id="Freeform 719" o:spid="_x0000_s1107" style="position:absolute;left:3111;top:293;width:188;height:3485;visibility:visible;mso-wrap-style:square;v-text-anchor:top" coordsize="188,3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" path="m187,l,,,3484r187,l187,xe" fillcolor="#690048" stroked="f">
                  <v:path arrowok="t" o:connecttype="custom" o:connectlocs="187,0;0,0;0,3484;187,3484;187,0" o:connectangles="0,0,0,0,0"/>
                </v:shape>
                <v:group id="Group 720" o:spid="_x0000_s1108" style="position:absolute;left:3299;top:3548;width:5086;height:229" coordorigin="3299,3548" coordsize="508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">
                  <v:shape id="Freeform 721" o:spid="_x0000_s1109" style="position:absolute;left:3299;top:3548;width:5086;height:229;visibility:visible;mso-wrap-style:square;v-text-anchor:top" coordsize="508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" path="m187,33l,33,,228r187,l187,33xe" fillcolor="#be0067" stroked="f">
                    <v:path arrowok="t" o:connecttype="custom" o:connectlocs="187,33;0,33;0,228;187,228;187,33" o:connectangles="0,0,0,0,0"/>
                  </v:shape>
                  <v:shape id="Freeform 722" o:spid="_x0000_s1110" style="position:absolute;left:3299;top:3548;width:5086;height:229;visibility:visible;mso-wrap-style:square;v-text-anchor:top" coordsize="508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" path="m1411,33r-187,l1224,228r187,l1411,33xe" fillcolor="#be0067" stroked="f">
                    <v:path arrowok="t" o:connecttype="custom" o:connectlocs="1411,33;1224,33;1224,228;1411,228;1411,33" o:connectangles="0,0,0,0,0"/>
                  </v:shape>
                  <v:shape id="Freeform 723" o:spid="_x0000_s1111" style="position:absolute;left:3299;top:3548;width:5086;height:229;visibility:visible;mso-wrap-style:square;v-text-anchor:top" coordsize="508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" path="m2636,33r-187,l2449,228r187,l2636,33xe" fillcolor="#be0067" stroked="f">
                    <v:path arrowok="t" o:connecttype="custom" o:connectlocs="2636,33;2449,33;2449,228;2636,228;2636,33" o:connectangles="0,0,0,0,0"/>
                  </v:shape>
                  <v:shape id="Freeform 724" o:spid="_x0000_s1112" style="position:absolute;left:3299;top:3548;width:5086;height:229;visibility:visible;mso-wrap-style:square;v-text-anchor:top" coordsize="508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" path="m3860,33r-187,l3673,228r187,l3860,33xe" fillcolor="#be0067" stroked="f">
                    <v:path arrowok="t" o:connecttype="custom" o:connectlocs="3860,33;3673,33;3673,228;3860,228;3860,33" o:connectangles="0,0,0,0,0"/>
                  </v:shape>
                  <v:shape id="Freeform 725" o:spid="_x0000_s1113" style="position:absolute;left:3299;top:3548;width:5086;height:229;visibility:visible;mso-wrap-style:square;v-text-anchor:top" coordsize="508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" path="m5085,l4898,r,228l5085,228,5085,xe" fillcolor="#be0067" stroked="f">
                    <v:path arrowok="t" o:connecttype="custom" o:connectlocs="5085,0;4898,0;4898,228;5085,228;5085,0" o:connectangles="0,0,0,0,0"/>
                  </v:shape>
                </v:group>
                <v:group id="Group 726" o:spid="_x0000_s1114" style="position:absolute;left:3486;top:3663;width:5086;height:115" coordorigin="3486,3663" coordsize="508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">
                  <v:shape id="Freeform 727" o:spid="_x0000_s1115" style="position:absolute;left:3486;top:3663;width:5086;height:115;visibility:visible;mso-wrap-style:square;v-text-anchor:top" coordsize="508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" path="m187,l,,,114r187,l187,xe" fillcolor="#ed2986" stroked="f">
                    <v:path arrowok="t" o:connecttype="custom" o:connectlocs="187,0;0,0;0,114;187,114;187,0" o:connectangles="0,0,0,0,0"/>
                  </v:shape>
                  <v:shape id="Freeform 728" o:spid="_x0000_s1116" style="position:absolute;left:3486;top:3663;width:5086;height:115;visibility:visible;mso-wrap-style:square;v-text-anchor:top" coordsize="508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" path="m1411,l1224,r,114l1411,114,1411,xe" fillcolor="#ed2986" stroked="f">
                    <v:path arrowok="t" o:connecttype="custom" o:connectlocs="1411,0;1224,0;1224,114;1411,114;1411,0" o:connectangles="0,0,0,0,0"/>
                  </v:shape>
                  <v:shape id="Freeform 729" o:spid="_x0000_s1117" style="position:absolute;left:3486;top:3663;width:5086;height:115;visibility:visible;mso-wrap-style:square;v-text-anchor:top" coordsize="508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" path="m2636,l2449,r,114l2636,114,2636,xe" fillcolor="#ed2986" stroked="f">
                    <v:path arrowok="t" o:connecttype="custom" o:connectlocs="2636,0;2449,0;2449,114;2636,114;2636,0" o:connectangles="0,0,0,0,0"/>
                  </v:shape>
                  <v:shape id="Freeform 730" o:spid="_x0000_s1118" style="position:absolute;left:3486;top:3663;width:5086;height:115;visibility:visible;mso-wrap-style:square;v-text-anchor:top" coordsize="508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" path="m3860,l3673,r,114l3860,114,3860,xe" fillcolor="#ed2986" stroked="f">
                    <v:path arrowok="t" o:connecttype="custom" o:connectlocs="3860,0;3673,0;3673,114;3860,114;3860,0" o:connectangles="0,0,0,0,0"/>
                  </v:shape>
                  <v:shape id="Freeform 731" o:spid="_x0000_s1119" style="position:absolute;left:3486;top:3663;width:5086;height:115;visibility:visible;mso-wrap-style:square;v-text-anchor:top" coordsize="508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" path="m5085,l4898,r,114l5085,114,5085,xe" fillcolor="#ed2986" stroked="f">
                    <v:path arrowok="t" o:connecttype="custom" o:connectlocs="5085,0;4898,0;4898,114;5085,114;5085,0" o:connectangles="0,0,0,0,0"/>
                  </v:shape>
                </v:group>
                <v:group id="Group 732" o:spid="_x0000_s1120" style="position:absolute;left:3673;top:3663;width:5086;height:115" coordorigin="3673,3663" coordsize="508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">
                  <v:shape id="Freeform 733" o:spid="_x0000_s1121" style="position:absolute;left:3673;top:3663;width:5086;height:115;visibility:visible;mso-wrap-style:square;v-text-anchor:top" coordsize="508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" path="m187,l,,,114r187,l187,xe" fillcolor="#586877" stroked="f">
                    <v:path arrowok="t" o:connecttype="custom" o:connectlocs="187,0;0,0;0,114;187,114;187,0" o:connectangles="0,0,0,0,0"/>
                  </v:shape>
                  <v:shape id="Freeform 734" o:spid="_x0000_s1122" style="position:absolute;left:3673;top:3663;width:5086;height:115;visibility:visible;mso-wrap-style:square;v-text-anchor:top" coordsize="508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" path="m1411,l1224,r,114l1411,114,1411,xe" fillcolor="#586877" stroked="f">
                    <v:path arrowok="t" o:connecttype="custom" o:connectlocs="1411,0;1224,0;1224,114;1411,114;1411,0" o:connectangles="0,0,0,0,0"/>
                  </v:shape>
                  <v:shape id="Freeform 735" o:spid="_x0000_s1123" style="position:absolute;left:3673;top:3663;width:5086;height:115;visibility:visible;mso-wrap-style:square;v-text-anchor:top" coordsize="508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" path="m2636,l2449,r,114l2636,114,2636,xe" fillcolor="#586877" stroked="f">
                    <v:path arrowok="t" o:connecttype="custom" o:connectlocs="2636,0;2449,0;2449,114;2636,114;2636,0" o:connectangles="0,0,0,0,0"/>
                  </v:shape>
                  <v:shape id="Freeform 736" o:spid="_x0000_s1124" style="position:absolute;left:3673;top:3663;width:5086;height:115;visibility:visible;mso-wrap-style:square;v-text-anchor:top" coordsize="508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" path="m3860,l3673,r,114l3860,114,3860,xe" fillcolor="#586877" stroked="f">
                    <v:path arrowok="t" o:connecttype="custom" o:connectlocs="3860,0;3673,0;3673,114;3860,114;3860,0" o:connectangles="0,0,0,0,0"/>
                  </v:shape>
                  <v:shape id="Freeform 737" o:spid="_x0000_s1125" style="position:absolute;left:3673;top:3663;width:5086;height:115;visibility:visible;mso-wrap-style:square;v-text-anchor:top" coordsize="508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" path="m5085,l4898,r,114l5085,114,5085,xe" fillcolor="#586877" stroked="f">
                    <v:path arrowok="t" o:connecttype="custom" o:connectlocs="5085,0;4898,0;4898,114;5085,114;5085,0" o:connectangles="0,0,0,0,0"/>
                  </v:shape>
                </v:group>
                <v:group id="Group 738" o:spid="_x0000_s1126" style="position:absolute;left:3860;top:3720;width:5086;height:58" coordorigin="3860,3720" coordsize="50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">
                  <v:shape id="Freeform 739" o:spid="_x0000_s1127" style="position:absolute;left:3860;top:3720;width:5086;height:58;visibility:visible;mso-wrap-style:square;v-text-anchor:top" coordsize="50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" path="m187,l,,,57r187,l187,xe" fillcolor="#dedbd4" stroked="f">
                    <v:path arrowok="t" o:connecttype="custom" o:connectlocs="187,0;0,0;0,57;187,57;187,0" o:connectangles="0,0,0,0,0"/>
                  </v:shape>
                  <v:shape id="Freeform 740" o:spid="_x0000_s1128" style="position:absolute;left:3860;top:3720;width:5086;height:58;visibility:visible;mso-wrap-style:square;v-text-anchor:top" coordsize="50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" path="m1411,l1224,r,57l1411,57r,-57xe" fillcolor="#dedbd4" stroked="f">
                    <v:path arrowok="t" o:connecttype="custom" o:connectlocs="1411,0;1224,0;1224,57;1411,57;1411,0" o:connectangles="0,0,0,0,0"/>
                  </v:shape>
                  <v:shape id="Freeform 741" o:spid="_x0000_s1129" style="position:absolute;left:3860;top:3720;width:5086;height:58;visibility:visible;mso-wrap-style:square;v-text-anchor:top" coordsize="50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" path="m2636,l2449,r,57l2636,57r,-57xe" fillcolor="#dedbd4" stroked="f">
                    <v:path arrowok="t" o:connecttype="custom" o:connectlocs="2636,0;2449,0;2449,57;2636,57;2636,0" o:connectangles="0,0,0,0,0"/>
                  </v:shape>
                  <v:shape id="Freeform 742" o:spid="_x0000_s1130" style="position:absolute;left:3860;top:3720;width:5086;height:58;visibility:visible;mso-wrap-style:square;v-text-anchor:top" coordsize="50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" path="m3860,l3673,r,57l3860,57r,-57xe" fillcolor="#dedbd4" stroked="f">
                    <v:path arrowok="t" o:connecttype="custom" o:connectlocs="3860,0;3673,0;3673,57;3860,57;3860,0" o:connectangles="0,0,0,0,0"/>
                  </v:shape>
                  <v:shape id="Freeform 743" o:spid="_x0000_s1131" style="position:absolute;left:3860;top:3720;width:5086;height:58;visibility:visible;mso-wrap-style:square;v-text-anchor:top" coordsize="50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" path="m5085,l4898,r,57l5085,57r,-57xe" fillcolor="#dedbd4" stroked="f">
                    <v:path arrowok="t" o:connecttype="custom" o:connectlocs="5085,0;4898,0;4898,57;5085,57;5085,0" o:connectangles="0,0,0,0,0"/>
                  </v:shape>
                </v:group>
                <v:group id="Group 744" o:spid="_x0000_s1132" style="position:absolute;left:4047;top:3548;width:5086;height:229" coordorigin="4047,3548" coordsize="508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">
                  <v:shape id="Freeform 745" o:spid="_x0000_s1133" style="position:absolute;left:4047;top:3548;width:5086;height:229;visibility:visible;mso-wrap-style:square;v-text-anchor:top" coordsize="508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" path="m187,33l,33,,228r187,l187,33xe" fillcolor="#d7dee8" stroked="f">
                    <v:path arrowok="t" o:connecttype="custom" o:connectlocs="187,33;0,33;0,228;187,228;187,33" o:connectangles="0,0,0,0,0"/>
                  </v:shape>
                  <v:shape id="Freeform 746" o:spid="_x0000_s1134" style="position:absolute;left:4047;top:3548;width:5086;height:229;visibility:visible;mso-wrap-style:square;v-text-anchor:top" coordsize="508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" path="m1411,33r-187,l1224,228r187,l1411,33xe" fillcolor="#d7dee8" stroked="f">
                    <v:path arrowok="t" o:connecttype="custom" o:connectlocs="1411,33;1224,33;1224,228;1411,228;1411,33" o:connectangles="0,0,0,0,0"/>
                  </v:shape>
                  <v:shape id="Freeform 747" o:spid="_x0000_s1135" style="position:absolute;left:4047;top:3548;width:5086;height:229;visibility:visible;mso-wrap-style:square;v-text-anchor:top" coordsize="508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" path="m2636,33r-187,l2449,228r187,l2636,33xe" fillcolor="#d7dee8" stroked="f">
                    <v:path arrowok="t" o:connecttype="custom" o:connectlocs="2636,33;2449,33;2449,228;2636,228;2636,33" o:connectangles="0,0,0,0,0"/>
                  </v:shape>
                  <v:shape id="Freeform 748" o:spid="_x0000_s1136" style="position:absolute;left:4047;top:3548;width:5086;height:229;visibility:visible;mso-wrap-style:square;v-text-anchor:top" coordsize="508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" path="m3860,l3673,r,228l3860,228,3860,xe" fillcolor="#d7dee8" stroked="f">
                    <v:path arrowok="t" o:connecttype="custom" o:connectlocs="3860,0;3673,0;3673,228;3860,228;3860,0" o:connectangles="0,0,0,0,0"/>
                  </v:shape>
                  <v:shape id="Freeform 749" o:spid="_x0000_s1137" style="position:absolute;left:4047;top:3548;width:5086;height:229;visibility:visible;mso-wrap-style:square;v-text-anchor:top" coordsize="508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" path="m5085,l4898,r,228l5085,228,5085,xe" fillcolor="#d7dee8" stroked="f">
                    <v:path arrowok="t" o:connecttype="custom" o:connectlocs="5085,0;4898,0;4898,228;5085,228;5085,0" o:connectangles="0,0,0,0,0"/>
                  </v:shape>
                </v:group>
                <v:group id="Group 750" o:spid="_x0000_s1138" style="position:absolute;left:4336;top:344;width:3861;height:3434" coordorigin="4336,344" coordsize="3861,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">
                  <v:shape id="Freeform 751" o:spid="_x0000_s1139" style="position:absolute;left:4336;top:344;width:3861;height:3434;visibility:visible;mso-wrap-style:square;v-text-anchor:top" coordsize="3861,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" path="m187,l,,,3433r187,l187,xe" fillcolor="#690048" stroked="f">
                    <v:path arrowok="t" o:connecttype="custom" o:connectlocs="187,0;0,0;0,3433;187,3433;187,0" o:connectangles="0,0,0,0,0"/>
                  </v:shape>
                  <v:shape id="Freeform 752" o:spid="_x0000_s1140" style="position:absolute;left:4336;top:344;width:3861;height:3434;visibility:visible;mso-wrap-style:square;v-text-anchor:top" coordsize="3861,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" path="m1411,l1224,r,3433l1411,3433,1411,xe" fillcolor="#690048" stroked="f">
                    <v:path arrowok="t" o:connecttype="custom" o:connectlocs="1411,0;1224,0;1224,3433;1411,3433;1411,0" o:connectangles="0,0,0,0,0"/>
                  </v:shape>
                  <v:shape id="Freeform 753" o:spid="_x0000_s1141" style="position:absolute;left:4336;top:344;width:3861;height:3434;visibility:visible;mso-wrap-style:square;v-text-anchor:top" coordsize="3861,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" path="m2636,70r-187,l2449,3433r187,l2636,70xe" fillcolor="#690048" stroked="f">
                    <v:path arrowok="t" o:connecttype="custom" o:connectlocs="2636,70;2449,70;2449,3433;2636,3433;2636,70" o:connectangles="0,0,0,0,0"/>
                  </v:shape>
                  <v:shape id="Freeform 754" o:spid="_x0000_s1142" style="position:absolute;left:4336;top:344;width:3861;height:3434;visibility:visible;mso-wrap-style:square;v-text-anchor:top" coordsize="3861,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" path="m3860,114r-187,l3673,3433r187,l3860,114xe" fillcolor="#690048" stroked="f">
                    <v:path arrowok="t" o:connecttype="custom" o:connectlocs="3860,114;3673,114;3673,3433;3860,3433;3860,114" o:connectangles="0,0,0,0,0"/>
                  </v:shape>
                </v:group>
                <v:shape id="Freeform 755" o:spid="_x0000_s1143" style="position:absolute;left:2958;top:3795;width:6327;height:1;visibility:visible;mso-wrap-style:square;v-text-anchor:top" coordsize="6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" path="m,l6326,e" filled="f" strokecolor="#efeff0" strokeweight="1.8pt">
                  <v:path arrowok="t" o:connecttype="custom" o:connectlocs="0,0;6326,0" o:connectangles="0,0"/>
                </v:shape>
                <w10:wrap anchorx="page"/>
              </v:group>
            </w:pict>
          </mc:Fallback>
        </mc:AlternateContent>
      </w:r>
      <w:r>
        <w:rPr>
          <w:noProof/>
        </w:rPr>
        <mc:AlternateContent>
          <mc:Choice Requires="wpg">
            <w:drawing>
              <wp:anchor distT="0" distB="0" distL="114300" distR="114300" simplePos="0" relativeHeight="251658320" behindDoc="0" locked="0" layoutInCell="0" allowOverlap="1" wp14:anchorId="7FF8DC16" wp14:editId="02765682">
                <wp:simplePos x="0" y="0"/>
                <wp:positionH relativeFrom="page">
                  <wp:posOffset>1866900</wp:posOffset>
                </wp:positionH>
                <wp:positionV relativeFrom="paragraph">
                  <wp:posOffset>65405</wp:posOffset>
                </wp:positionV>
                <wp:extent cx="4040505" cy="22860"/>
                <wp:effectExtent l="0" t="0" r="0" b="0"/>
                <wp:wrapNone/>
                <wp:docPr id="264846662" name="Group 7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0505" cy="22860"/>
                          <a:chOff x="2940" y="103"/>
                          <a:chExt cx="6363" cy="36"/>
                        </a:xfrm>
                      </wpg:grpSpPr>
                      <wps:wsp>
                        <wps:cNvPr id="1907601391" name="Freeform 757"/>
                        <wps:cNvSpPr>
                          <a:spLocks/>
                        </wps:cNvSpPr>
                        <wps:spPr bwMode="auto">
                          <a:xfrm>
                            <a:off x="3030" y="121"/>
                            <a:ext cx="6220" cy="1"/>
                          </a:xfrm>
                          <a:custGeom>
                            <a:avLst/>
                            <a:gdLst>
                              <a:gd name="T0" fmla="*/ 0 w 6220"/>
                              <a:gd name="T1" fmla="*/ 0 h 1"/>
                              <a:gd name="T2" fmla="*/ 6219 w 6220"/>
                              <a:gd name="T3" fmla="*/ 0 h 1"/>
                            </a:gdLst>
                            <a:ahLst/>
                            <a:cxnLst>
                              <a:cxn ang="0">
                                <a:pos x="T0" y="T1"/>
                              </a:cxn>
                              <a:cxn ang="0">
                                <a:pos x="T2" y="T3"/>
                              </a:cxn>
                            </a:cxnLst>
                            <a:rect l="0" t="0" r="r" b="b"/>
                            <a:pathLst>
                              <a:path w="6220" h="1">
                                <a:moveTo>
                                  <a:pt x="0" y="0"/>
                                </a:moveTo>
                                <a:lnTo>
                                  <a:pt x="6219"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2351442" name="Group 758"/>
                        <wpg:cNvGrpSpPr>
                          <a:grpSpLocks/>
                        </wpg:cNvGrpSpPr>
                        <wpg:grpSpPr bwMode="auto">
                          <a:xfrm>
                            <a:off x="2940" y="103"/>
                            <a:ext cx="6363" cy="36"/>
                            <a:chOff x="2940" y="103"/>
                            <a:chExt cx="6363" cy="36"/>
                          </a:xfrm>
                        </wpg:grpSpPr>
                        <wps:wsp>
                          <wps:cNvPr id="1787164531" name="Freeform 759"/>
                          <wps:cNvSpPr>
                            <a:spLocks/>
                          </wps:cNvSpPr>
                          <wps:spPr bwMode="auto">
                            <a:xfrm>
                              <a:off x="2940" y="103"/>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538494" name="Freeform 760"/>
                          <wps:cNvSpPr>
                            <a:spLocks/>
                          </wps:cNvSpPr>
                          <wps:spPr bwMode="auto">
                            <a:xfrm>
                              <a:off x="2940" y="103"/>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BE5D21" id="Group 756" o:spid="_x0000_s1026" alt="&quot;&quot;" style="position:absolute;margin-left:147pt;margin-top:5.15pt;width:318.15pt;height:1.8pt;z-index:251658320;mso-position-horizontal-relative:page" coordorigin="2940,103" coordsize="63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" o:allowincell="f">
                <v:shape id="Freeform 757" o:spid="_x0000_s1027" style="position:absolute;left:3030;top:12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" path="m,l6219,e" filled="f" strokecolor="#efeff0" strokeweight="1.8pt">
                  <v:stroke dashstyle="dot"/>
                  <v:path arrowok="t" o:connecttype="custom" o:connectlocs="0,0;6219,0" o:connectangles="0,0"/>
                </v:shape>
                <v:group id="Group 758" o:spid="_x0000_s1028" style="position:absolute;left:2940;top:103;width:6363;height:36" coordorigin="2940,103"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">
                  <v:shape id="Freeform 759" o:spid="_x0000_s1029" style="position:absolute;left:2940;top:103;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" path="m36,18l30,5,18,,5,5,,18,5,30r13,6l30,30,36,18xe" fillcolor="#efeff0" stroked="f">
                    <v:path arrowok="t" o:connecttype="custom" o:connectlocs="36,18;30,5;18,0;5,5;0,18;5,30;18,36;30,30;36,18" o:connectangles="0,0,0,0,0,0,0,0,0"/>
                  </v:shape>
                  <v:shape id="Freeform 760" o:spid="_x0000_s1030" style="position:absolute;left:2940;top:103;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" path="m6362,18l6357,5,6344,r-12,5l6326,18r6,12l6344,36r13,-6l6362,18xe" fillcolor="#efeff0" stroked="f">
                    <v:path arrowok="t" o:connecttype="custom" o:connectlocs="6362,18;6357,5;6344,0;6332,5;6326,18;6332,30;6344,36;6357,30;6362,18" o:connectangles="0,0,0,0,0,0,0,0,0"/>
                  </v:shape>
                </v:group>
                <w10:wrap anchorx="page"/>
              </v:group>
            </w:pict>
          </mc:Fallback>
        </mc:AlternateContent>
      </w:r>
      <w:r w:rsidR="009433B7">
        <w:rPr>
          <w:b/>
          <w:bCs/>
          <w:color w:val="231F20"/>
          <w:spacing w:val="-5"/>
          <w:sz w:val="18"/>
          <w:szCs w:val="18"/>
        </w:rPr>
        <w:t>90</w:t>
      </w:r>
    </w:p>
    <w:p w14:paraId="14BE3FD3"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80</w:t>
      </w:r>
    </w:p>
    <w:p w14:paraId="61A33580"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70</w:t>
      </w:r>
    </w:p>
    <w:p w14:paraId="4D486403"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60</w:t>
      </w:r>
    </w:p>
    <w:p w14:paraId="6D31B23C"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50</w:t>
      </w:r>
    </w:p>
    <w:p w14:paraId="268F9E43"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40</w:t>
      </w:r>
    </w:p>
    <w:p w14:paraId="6EB72A8E"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30</w:t>
      </w:r>
    </w:p>
    <w:p w14:paraId="03E88EF6"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20</w:t>
      </w:r>
    </w:p>
    <w:p w14:paraId="0BC13322"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10</w:t>
      </w:r>
    </w:p>
    <w:p w14:paraId="0DD368EF" w14:textId="77777777" w:rsidR="009433B7" w:rsidRDefault="009433B7">
      <w:pPr>
        <w:pStyle w:val="BodyText"/>
        <w:kinsoku w:val="0"/>
        <w:overflowPunct w:val="0"/>
        <w:spacing w:before="198"/>
        <w:ind w:left="2756"/>
        <w:rPr>
          <w:b/>
          <w:bCs/>
          <w:color w:val="231F20"/>
          <w:spacing w:val="-10"/>
          <w:sz w:val="18"/>
          <w:szCs w:val="18"/>
        </w:rPr>
      </w:pPr>
      <w:r>
        <w:rPr>
          <w:b/>
          <w:bCs/>
          <w:color w:val="231F20"/>
          <w:spacing w:val="-10"/>
          <w:sz w:val="18"/>
          <w:szCs w:val="18"/>
        </w:rPr>
        <w:t>0</w:t>
      </w:r>
    </w:p>
    <w:p w14:paraId="026D5A8A" w14:textId="77777777" w:rsidR="009433B7" w:rsidRDefault="009433B7">
      <w:pPr>
        <w:pStyle w:val="BodyText"/>
        <w:tabs>
          <w:tab w:val="left" w:pos="4572"/>
          <w:tab w:val="left" w:pos="5796"/>
          <w:tab w:val="left" w:pos="7021"/>
          <w:tab w:val="left" w:pos="8246"/>
        </w:tabs>
        <w:kinsoku w:val="0"/>
        <w:overflowPunct w:val="0"/>
        <w:spacing w:before="89"/>
        <w:ind w:left="3347"/>
        <w:rPr>
          <w:b/>
          <w:bCs/>
          <w:color w:val="231F20"/>
          <w:spacing w:val="-2"/>
          <w:sz w:val="18"/>
          <w:szCs w:val="18"/>
        </w:rPr>
      </w:pPr>
      <w:r>
        <w:rPr>
          <w:b/>
          <w:bCs/>
          <w:color w:val="231F20"/>
          <w:spacing w:val="-2"/>
          <w:sz w:val="18"/>
          <w:szCs w:val="18"/>
        </w:rPr>
        <w:t>2019/20</w:t>
      </w:r>
      <w:r>
        <w:rPr>
          <w:b/>
          <w:bCs/>
          <w:color w:val="231F20"/>
          <w:sz w:val="18"/>
          <w:szCs w:val="18"/>
        </w:rPr>
        <w:tab/>
      </w:r>
      <w:r>
        <w:rPr>
          <w:b/>
          <w:bCs/>
          <w:color w:val="231F20"/>
          <w:spacing w:val="-2"/>
          <w:sz w:val="18"/>
          <w:szCs w:val="18"/>
        </w:rPr>
        <w:t>2020/21</w:t>
      </w:r>
      <w:r>
        <w:rPr>
          <w:b/>
          <w:bCs/>
          <w:color w:val="231F20"/>
          <w:sz w:val="18"/>
          <w:szCs w:val="18"/>
        </w:rPr>
        <w:tab/>
      </w:r>
      <w:r>
        <w:rPr>
          <w:b/>
          <w:bCs/>
          <w:color w:val="231F20"/>
          <w:spacing w:val="-2"/>
          <w:sz w:val="18"/>
          <w:szCs w:val="18"/>
        </w:rPr>
        <w:t>2021/22</w:t>
      </w:r>
      <w:r>
        <w:rPr>
          <w:b/>
          <w:bCs/>
          <w:color w:val="231F20"/>
          <w:sz w:val="18"/>
          <w:szCs w:val="18"/>
        </w:rPr>
        <w:tab/>
      </w:r>
      <w:r>
        <w:rPr>
          <w:b/>
          <w:bCs/>
          <w:color w:val="231F20"/>
          <w:spacing w:val="-2"/>
          <w:sz w:val="18"/>
          <w:szCs w:val="18"/>
        </w:rPr>
        <w:t>2022/23</w:t>
      </w:r>
      <w:r>
        <w:rPr>
          <w:b/>
          <w:bCs/>
          <w:color w:val="231F20"/>
          <w:sz w:val="18"/>
          <w:szCs w:val="18"/>
        </w:rPr>
        <w:tab/>
      </w:r>
      <w:r>
        <w:rPr>
          <w:b/>
          <w:bCs/>
          <w:color w:val="231F20"/>
          <w:spacing w:val="-2"/>
          <w:sz w:val="18"/>
          <w:szCs w:val="18"/>
        </w:rPr>
        <w:t>2023/24</w:t>
      </w:r>
    </w:p>
    <w:p w14:paraId="38371F13" w14:textId="77777777" w:rsidR="009433B7" w:rsidRDefault="009433B7">
      <w:pPr>
        <w:pStyle w:val="BodyText"/>
        <w:kinsoku w:val="0"/>
        <w:overflowPunct w:val="0"/>
        <w:spacing w:before="86"/>
        <w:rPr>
          <w:b/>
          <w:bCs/>
        </w:rPr>
      </w:pPr>
    </w:p>
    <w:p w14:paraId="35AFE58F" w14:textId="77777777" w:rsidR="009433B7" w:rsidRDefault="009433B7">
      <w:pPr>
        <w:pStyle w:val="BodyText"/>
        <w:kinsoku w:val="0"/>
        <w:overflowPunct w:val="0"/>
        <w:spacing w:before="86"/>
        <w:rPr>
          <w:b/>
          <w:bCs/>
        </w:rPr>
        <w:sectPr w:rsidR="009433B7">
          <w:pgSz w:w="11910" w:h="16840"/>
          <w:pgMar w:top="0" w:right="708" w:bottom="0" w:left="0" w:header="720" w:footer="720" w:gutter="0"/>
          <w:cols w:space="720"/>
          <w:noEndnote/>
        </w:sectPr>
      </w:pPr>
    </w:p>
    <w:p w14:paraId="38067EA2" w14:textId="5EF69A51" w:rsidR="009433B7" w:rsidRDefault="00C0667A">
      <w:pPr>
        <w:pStyle w:val="BodyText"/>
        <w:kinsoku w:val="0"/>
        <w:overflowPunct w:val="0"/>
        <w:spacing w:before="95" w:line="472" w:lineRule="auto"/>
        <w:ind w:left="3789"/>
        <w:jc w:val="both"/>
        <w:rPr>
          <w:color w:val="231F20"/>
          <w:spacing w:val="-5"/>
          <w:sz w:val="18"/>
          <w:szCs w:val="18"/>
        </w:rPr>
      </w:pPr>
      <w:r>
        <w:rPr>
          <w:noProof/>
        </w:rPr>
        <mc:AlternateContent>
          <mc:Choice Requires="wps">
            <w:drawing>
              <wp:anchor distT="0" distB="0" distL="114300" distR="114300" simplePos="0" relativeHeight="251658313" behindDoc="0" locked="0" layoutInCell="0" allowOverlap="1" wp14:anchorId="09203161" wp14:editId="10E17519">
                <wp:simplePos x="0" y="0"/>
                <wp:positionH relativeFrom="page">
                  <wp:posOffset>2169795</wp:posOffset>
                </wp:positionH>
                <wp:positionV relativeFrom="paragraph">
                  <wp:posOffset>33655</wp:posOffset>
                </wp:positionV>
                <wp:extent cx="194945" cy="194945"/>
                <wp:effectExtent l="0" t="0" r="0" b="0"/>
                <wp:wrapNone/>
                <wp:docPr id="185072723" name="Freeform 7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0 h 307"/>
                            <a:gd name="T8" fmla="*/ 0 w 307"/>
                            <a:gd name="T9" fmla="*/ 306 h 307"/>
                            <a:gd name="T10" fmla="*/ 0 w 307"/>
                            <a:gd name="T11" fmla="*/ 306 h 307"/>
                            <a:gd name="T12" fmla="*/ 306 w 307"/>
                            <a:gd name="T13" fmla="*/ 306 h 307"/>
                            <a:gd name="T14" fmla="*/ 306 w 307"/>
                            <a:gd name="T15" fmla="*/ 0 h 3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307">
                              <a:moveTo>
                                <a:pt x="306" y="0"/>
                              </a:moveTo>
                              <a:lnTo>
                                <a:pt x="0" y="0"/>
                              </a:lnTo>
                              <a:lnTo>
                                <a:pt x="0" y="0"/>
                              </a:lnTo>
                              <a:lnTo>
                                <a:pt x="0" y="0"/>
                              </a:lnTo>
                              <a:lnTo>
                                <a:pt x="0" y="306"/>
                              </a:lnTo>
                              <a:lnTo>
                                <a:pt x="0" y="306"/>
                              </a:lnTo>
                              <a:lnTo>
                                <a:pt x="306" y="306"/>
                              </a:lnTo>
                              <a:lnTo>
                                <a:pt x="306"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17382" id="Freeform 761" o:spid="_x0000_s1026" alt="&quot;&quot;" style="position:absolute;margin-left:170.85pt;margin-top:2.65pt;width:15.35pt;height:15.35pt;z-index:2516583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" o:allowincell="f" path="m306,l,,,,,,,306r,l306,306,306,xe" fillcolor="#690048" stroked="f">
                <v:path arrowok="t" o:connecttype="custom" o:connectlocs="194310,0;0,0;0,0;0,0;0,194310;0,194310;194310,194310;194310,0" o:connectangles="0,0,0,0,0,0,0,0"/>
                <w10:wrap anchorx="page"/>
              </v:shape>
            </w:pict>
          </mc:Fallback>
        </mc:AlternateContent>
      </w:r>
      <w:r>
        <w:rPr>
          <w:noProof/>
        </w:rPr>
        <mc:AlternateContent>
          <mc:Choice Requires="wps">
            <w:drawing>
              <wp:anchor distT="0" distB="0" distL="114300" distR="114300" simplePos="0" relativeHeight="251658314" behindDoc="0" locked="0" layoutInCell="0" allowOverlap="1" wp14:anchorId="3313139B" wp14:editId="3455F895">
                <wp:simplePos x="0" y="0"/>
                <wp:positionH relativeFrom="page">
                  <wp:posOffset>2169795</wp:posOffset>
                </wp:positionH>
                <wp:positionV relativeFrom="paragraph">
                  <wp:posOffset>292735</wp:posOffset>
                </wp:positionV>
                <wp:extent cx="194945" cy="194945"/>
                <wp:effectExtent l="0" t="0" r="0" b="0"/>
                <wp:wrapNone/>
                <wp:docPr id="633691380" name="Freeform 7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306 w 307"/>
                            <a:gd name="T3" fmla="*/ 0 h 307"/>
                            <a:gd name="T4" fmla="*/ 0 w 307"/>
                            <a:gd name="T5" fmla="*/ 0 h 307"/>
                            <a:gd name="T6" fmla="*/ 0 w 307"/>
                            <a:gd name="T7" fmla="*/ 0 h 307"/>
                            <a:gd name="T8" fmla="*/ 0 w 307"/>
                            <a:gd name="T9" fmla="*/ 306 h 307"/>
                            <a:gd name="T10" fmla="*/ 0 w 307"/>
                            <a:gd name="T11" fmla="*/ 306 h 307"/>
                            <a:gd name="T12" fmla="*/ 0 w 307"/>
                            <a:gd name="T13" fmla="*/ 306 h 307"/>
                            <a:gd name="T14" fmla="*/ 306 w 307"/>
                            <a:gd name="T15" fmla="*/ 306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306" y="0"/>
                              </a:lnTo>
                              <a:lnTo>
                                <a:pt x="0" y="0"/>
                              </a:lnTo>
                              <a:lnTo>
                                <a:pt x="0" y="0"/>
                              </a:lnTo>
                              <a:lnTo>
                                <a:pt x="0" y="306"/>
                              </a:lnTo>
                              <a:lnTo>
                                <a:pt x="0" y="306"/>
                              </a:lnTo>
                              <a:lnTo>
                                <a:pt x="0" y="306"/>
                              </a:lnTo>
                              <a:lnTo>
                                <a:pt x="306" y="306"/>
                              </a:lnTo>
                              <a:lnTo>
                                <a:pt x="306"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29FEB" id="Freeform 762" o:spid="_x0000_s1026" alt="&quot;&quot;" style="position:absolute;margin-left:170.85pt;margin-top:23.05pt;width:15.35pt;height:15.35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" o:allowincell="f" path="m306,r,l,,,,,306r,l,306r306,l306,xe" fillcolor="#be0067" stroked="f">
                <v:path arrowok="t" o:connecttype="custom" o:connectlocs="194310,0;194310,0;0,0;0,0;0,194310;0,194310;0,194310;194310,194310;194310,0" o:connectangles="0,0,0,0,0,0,0,0,0"/>
                <w10:wrap anchorx="page"/>
              </v:shape>
            </w:pict>
          </mc:Fallback>
        </mc:AlternateContent>
      </w:r>
      <w:r>
        <w:rPr>
          <w:noProof/>
        </w:rPr>
        <mc:AlternateContent>
          <mc:Choice Requires="wps">
            <w:drawing>
              <wp:anchor distT="0" distB="0" distL="114300" distR="114300" simplePos="0" relativeHeight="251658315" behindDoc="0" locked="0" layoutInCell="0" allowOverlap="1" wp14:anchorId="7DE3F214" wp14:editId="612E34F5">
                <wp:simplePos x="0" y="0"/>
                <wp:positionH relativeFrom="page">
                  <wp:posOffset>2169795</wp:posOffset>
                </wp:positionH>
                <wp:positionV relativeFrom="paragraph">
                  <wp:posOffset>551815</wp:posOffset>
                </wp:positionV>
                <wp:extent cx="194945" cy="194945"/>
                <wp:effectExtent l="0" t="0" r="0" b="0"/>
                <wp:wrapNone/>
                <wp:docPr id="905407343" name="Freeform 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0 h 307"/>
                            <a:gd name="T8" fmla="*/ 0 w 307"/>
                            <a:gd name="T9" fmla="*/ 306 h 307"/>
                            <a:gd name="T10" fmla="*/ 0 w 307"/>
                            <a:gd name="T11" fmla="*/ 306 h 307"/>
                            <a:gd name="T12" fmla="*/ 306 w 307"/>
                            <a:gd name="T13" fmla="*/ 306 h 307"/>
                            <a:gd name="T14" fmla="*/ 306 w 307"/>
                            <a:gd name="T15" fmla="*/ 0 h 3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307">
                              <a:moveTo>
                                <a:pt x="306" y="0"/>
                              </a:moveTo>
                              <a:lnTo>
                                <a:pt x="0" y="0"/>
                              </a:lnTo>
                              <a:lnTo>
                                <a:pt x="0" y="0"/>
                              </a:lnTo>
                              <a:lnTo>
                                <a:pt x="0" y="0"/>
                              </a:lnTo>
                              <a:lnTo>
                                <a:pt x="0" y="306"/>
                              </a:lnTo>
                              <a:lnTo>
                                <a:pt x="0" y="306"/>
                              </a:lnTo>
                              <a:lnTo>
                                <a:pt x="306" y="306"/>
                              </a:lnTo>
                              <a:lnTo>
                                <a:pt x="306"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30FA6" id="Freeform 763" o:spid="_x0000_s1026" alt="&quot;&quot;" style="position:absolute;margin-left:170.85pt;margin-top:43.45pt;width:15.35pt;height:15.35pt;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" o:allowincell="f" path="m306,l,,,,,,,306r,l306,306,306,xe" fillcolor="#ed2986" stroked="f">
                <v:path arrowok="t" o:connecttype="custom" o:connectlocs="194310,0;0,0;0,0;0,0;0,194310;0,194310;194310,194310;194310,0" o:connectangles="0,0,0,0,0,0,0,0"/>
                <w10:wrap anchorx="page"/>
              </v:shape>
            </w:pict>
          </mc:Fallback>
        </mc:AlternateContent>
      </w:r>
      <w:r w:rsidR="009433B7">
        <w:rPr>
          <w:color w:val="231F20"/>
          <w:sz w:val="18"/>
          <w:szCs w:val="18"/>
        </w:rPr>
        <w:t>White</w:t>
      </w:r>
      <w:r w:rsidR="009433B7">
        <w:rPr>
          <w:color w:val="231F20"/>
          <w:spacing w:val="-13"/>
          <w:sz w:val="18"/>
          <w:szCs w:val="18"/>
        </w:rPr>
        <w:t xml:space="preserve"> </w:t>
      </w:r>
      <w:r w:rsidR="009433B7">
        <w:rPr>
          <w:color w:val="231F20"/>
          <w:sz w:val="18"/>
          <w:szCs w:val="18"/>
        </w:rPr>
        <w:t>(%) Asian</w:t>
      </w:r>
      <w:r w:rsidR="009433B7">
        <w:rPr>
          <w:color w:val="231F20"/>
          <w:spacing w:val="-13"/>
          <w:sz w:val="18"/>
          <w:szCs w:val="18"/>
        </w:rPr>
        <w:t xml:space="preserve"> </w:t>
      </w:r>
      <w:r w:rsidR="009433B7">
        <w:rPr>
          <w:color w:val="231F20"/>
          <w:sz w:val="18"/>
          <w:szCs w:val="18"/>
        </w:rPr>
        <w:t xml:space="preserve">(%) Black </w:t>
      </w:r>
      <w:r w:rsidR="009433B7">
        <w:rPr>
          <w:color w:val="231F20"/>
          <w:spacing w:val="-5"/>
          <w:sz w:val="18"/>
          <w:szCs w:val="18"/>
        </w:rPr>
        <w:t>(%)</w:t>
      </w:r>
    </w:p>
    <w:p w14:paraId="6C34E4F7" w14:textId="77777777" w:rsidR="009433B7" w:rsidRDefault="009433B7">
      <w:pPr>
        <w:pStyle w:val="BodyText"/>
        <w:kinsoku w:val="0"/>
        <w:overflowPunct w:val="0"/>
        <w:spacing w:before="95" w:line="472" w:lineRule="auto"/>
        <w:ind w:left="633" w:right="2482"/>
        <w:rPr>
          <w:color w:val="231F20"/>
          <w:sz w:val="18"/>
          <w:szCs w:val="18"/>
        </w:rPr>
      </w:pPr>
      <w:r>
        <w:rPr>
          <w:rFonts w:ascii="Times New Roman" w:hAnsi="Times New Roman" w:cs="Times New Roman"/>
          <w:sz w:val="24"/>
          <w:szCs w:val="24"/>
        </w:rPr>
        <w:br w:type="column"/>
      </w:r>
      <w:r>
        <w:rPr>
          <w:color w:val="231F20"/>
          <w:sz w:val="18"/>
          <w:szCs w:val="18"/>
        </w:rPr>
        <w:t>Mixed</w:t>
      </w:r>
      <w:r>
        <w:rPr>
          <w:color w:val="231F20"/>
          <w:spacing w:val="-7"/>
          <w:sz w:val="18"/>
          <w:szCs w:val="18"/>
        </w:rPr>
        <w:t xml:space="preserve"> </w:t>
      </w:r>
      <w:r>
        <w:rPr>
          <w:color w:val="231F20"/>
          <w:sz w:val="18"/>
          <w:szCs w:val="18"/>
        </w:rPr>
        <w:t>or</w:t>
      </w:r>
      <w:r>
        <w:rPr>
          <w:color w:val="231F20"/>
          <w:spacing w:val="-7"/>
          <w:sz w:val="18"/>
          <w:szCs w:val="18"/>
        </w:rPr>
        <w:t xml:space="preserve"> </w:t>
      </w:r>
      <w:r>
        <w:rPr>
          <w:color w:val="231F20"/>
          <w:sz w:val="18"/>
          <w:szCs w:val="18"/>
        </w:rPr>
        <w:t>multiple</w:t>
      </w:r>
      <w:r>
        <w:rPr>
          <w:color w:val="231F20"/>
          <w:spacing w:val="-7"/>
          <w:sz w:val="18"/>
          <w:szCs w:val="18"/>
        </w:rPr>
        <w:t xml:space="preserve"> </w:t>
      </w:r>
      <w:r>
        <w:rPr>
          <w:color w:val="231F20"/>
          <w:sz w:val="18"/>
          <w:szCs w:val="18"/>
        </w:rPr>
        <w:t>ethnic</w:t>
      </w:r>
      <w:r>
        <w:rPr>
          <w:color w:val="231F20"/>
          <w:spacing w:val="-7"/>
          <w:sz w:val="18"/>
          <w:szCs w:val="18"/>
        </w:rPr>
        <w:t xml:space="preserve"> </w:t>
      </w:r>
      <w:r>
        <w:rPr>
          <w:color w:val="231F20"/>
          <w:sz w:val="18"/>
          <w:szCs w:val="18"/>
        </w:rPr>
        <w:t>background</w:t>
      </w:r>
      <w:r>
        <w:rPr>
          <w:color w:val="231F20"/>
          <w:spacing w:val="-7"/>
          <w:sz w:val="18"/>
          <w:szCs w:val="18"/>
        </w:rPr>
        <w:t xml:space="preserve"> </w:t>
      </w:r>
      <w:r>
        <w:rPr>
          <w:color w:val="231F20"/>
          <w:sz w:val="18"/>
          <w:szCs w:val="18"/>
        </w:rPr>
        <w:t>(%) Any other ethnic background (%)</w:t>
      </w:r>
    </w:p>
    <w:p w14:paraId="4440C8F2" w14:textId="394D448E" w:rsidR="009433B7" w:rsidRDefault="00C0667A">
      <w:pPr>
        <w:pStyle w:val="BodyText"/>
        <w:kinsoku w:val="0"/>
        <w:overflowPunct w:val="0"/>
        <w:spacing w:before="1"/>
        <w:ind w:left="633"/>
        <w:rPr>
          <w:color w:val="231F20"/>
          <w:spacing w:val="-5"/>
          <w:sz w:val="18"/>
          <w:szCs w:val="18"/>
        </w:rPr>
      </w:pPr>
      <w:r>
        <w:rPr>
          <w:noProof/>
        </w:rPr>
        <mc:AlternateContent>
          <mc:Choice Requires="wps">
            <w:drawing>
              <wp:anchor distT="0" distB="0" distL="114300" distR="114300" simplePos="0" relativeHeight="251658316" behindDoc="0" locked="0" layoutInCell="0" allowOverlap="1" wp14:anchorId="2CCAE220" wp14:editId="44B28A1F">
                <wp:simplePos x="0" y="0"/>
                <wp:positionH relativeFrom="page">
                  <wp:posOffset>3099435</wp:posOffset>
                </wp:positionH>
                <wp:positionV relativeFrom="paragraph">
                  <wp:posOffset>-543560</wp:posOffset>
                </wp:positionV>
                <wp:extent cx="194945" cy="194945"/>
                <wp:effectExtent l="0" t="0" r="0" b="0"/>
                <wp:wrapNone/>
                <wp:docPr id="931877047" name="Freeform 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306 w 307"/>
                            <a:gd name="T3" fmla="*/ 0 h 307"/>
                            <a:gd name="T4" fmla="*/ 306 w 307"/>
                            <a:gd name="T5" fmla="*/ 0 h 307"/>
                            <a:gd name="T6" fmla="*/ 0 w 307"/>
                            <a:gd name="T7" fmla="*/ 0 h 307"/>
                            <a:gd name="T8" fmla="*/ 0 w 307"/>
                            <a:gd name="T9" fmla="*/ 0 h 307"/>
                            <a:gd name="T10" fmla="*/ 0 w 307"/>
                            <a:gd name="T11" fmla="*/ 306 h 307"/>
                            <a:gd name="T12" fmla="*/ 0 w 307"/>
                            <a:gd name="T13" fmla="*/ 306 h 307"/>
                            <a:gd name="T14" fmla="*/ 0 w 307"/>
                            <a:gd name="T15" fmla="*/ 306 h 307"/>
                            <a:gd name="T16" fmla="*/ 306 w 307"/>
                            <a:gd name="T17" fmla="*/ 306 h 307"/>
                            <a:gd name="T18" fmla="*/ 306 w 307"/>
                            <a:gd name="T19" fmla="*/ 0 h 307"/>
                            <a:gd name="T20" fmla="*/ 306 w 307"/>
                            <a:gd name="T21"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7" h="307">
                              <a:moveTo>
                                <a:pt x="306" y="0"/>
                              </a:moveTo>
                              <a:lnTo>
                                <a:pt x="306" y="0"/>
                              </a:lnTo>
                              <a:lnTo>
                                <a:pt x="306" y="0"/>
                              </a:lnTo>
                              <a:lnTo>
                                <a:pt x="0" y="0"/>
                              </a:lnTo>
                              <a:lnTo>
                                <a:pt x="0" y="0"/>
                              </a:lnTo>
                              <a:lnTo>
                                <a:pt x="0" y="306"/>
                              </a:lnTo>
                              <a:lnTo>
                                <a:pt x="0" y="306"/>
                              </a:lnTo>
                              <a:lnTo>
                                <a:pt x="0" y="306"/>
                              </a:lnTo>
                              <a:lnTo>
                                <a:pt x="306" y="306"/>
                              </a:lnTo>
                              <a:lnTo>
                                <a:pt x="306" y="0"/>
                              </a:lnTo>
                              <a:lnTo>
                                <a:pt x="306"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26712" id="Freeform 764" o:spid="_x0000_s1026" alt="&quot;&quot;" style="position:absolute;margin-left:244.05pt;margin-top:-42.8pt;width:15.35pt;height:15.35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" o:allowincell="f" path="m306,r,l306,,,,,,,306r,l,306r306,l306,r,xe" fillcolor="#586877" stroked="f">
                <v:path arrowok="t" o:connecttype="custom" o:connectlocs="194310,0;194310,0;194310,0;0,0;0,0;0,194310;0,194310;0,194310;194310,194310;194310,0;194310,0" o:connectangles="0,0,0,0,0,0,0,0,0,0,0"/>
                <w10:wrap anchorx="page"/>
              </v:shape>
            </w:pict>
          </mc:Fallback>
        </mc:AlternateContent>
      </w:r>
      <w:r>
        <w:rPr>
          <w:noProof/>
        </w:rPr>
        <mc:AlternateContent>
          <mc:Choice Requires="wps">
            <w:drawing>
              <wp:anchor distT="0" distB="0" distL="114300" distR="114300" simplePos="0" relativeHeight="251658317" behindDoc="0" locked="0" layoutInCell="0" allowOverlap="1" wp14:anchorId="7E51BF03" wp14:editId="1069AF6A">
                <wp:simplePos x="0" y="0"/>
                <wp:positionH relativeFrom="page">
                  <wp:posOffset>3099435</wp:posOffset>
                </wp:positionH>
                <wp:positionV relativeFrom="paragraph">
                  <wp:posOffset>-284480</wp:posOffset>
                </wp:positionV>
                <wp:extent cx="194945" cy="194945"/>
                <wp:effectExtent l="0" t="0" r="0" b="0"/>
                <wp:wrapNone/>
                <wp:docPr id="711455135" name="Freeform 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306 w 307"/>
                            <a:gd name="T3" fmla="*/ 0 h 307"/>
                            <a:gd name="T4" fmla="*/ 0 w 307"/>
                            <a:gd name="T5" fmla="*/ 0 h 307"/>
                            <a:gd name="T6" fmla="*/ 0 w 307"/>
                            <a:gd name="T7" fmla="*/ 306 h 307"/>
                            <a:gd name="T8" fmla="*/ 306 w 307"/>
                            <a:gd name="T9" fmla="*/ 306 h 307"/>
                            <a:gd name="T10" fmla="*/ 306 w 307"/>
                            <a:gd name="T11" fmla="*/ 0 h 307"/>
                            <a:gd name="T12" fmla="*/ 306 w 307"/>
                            <a:gd name="T13" fmla="*/ 0 h 307"/>
                          </a:gdLst>
                          <a:ahLst/>
                          <a:cxnLst>
                            <a:cxn ang="0">
                              <a:pos x="T0" y="T1"/>
                            </a:cxn>
                            <a:cxn ang="0">
                              <a:pos x="T2" y="T3"/>
                            </a:cxn>
                            <a:cxn ang="0">
                              <a:pos x="T4" y="T5"/>
                            </a:cxn>
                            <a:cxn ang="0">
                              <a:pos x="T6" y="T7"/>
                            </a:cxn>
                            <a:cxn ang="0">
                              <a:pos x="T8" y="T9"/>
                            </a:cxn>
                            <a:cxn ang="0">
                              <a:pos x="T10" y="T11"/>
                            </a:cxn>
                            <a:cxn ang="0">
                              <a:pos x="T12" y="T13"/>
                            </a:cxn>
                          </a:cxnLst>
                          <a:rect l="0" t="0" r="r" b="b"/>
                          <a:pathLst>
                            <a:path w="307" h="307">
                              <a:moveTo>
                                <a:pt x="306" y="0"/>
                              </a:moveTo>
                              <a:lnTo>
                                <a:pt x="306" y="0"/>
                              </a:lnTo>
                              <a:lnTo>
                                <a:pt x="0" y="0"/>
                              </a:lnTo>
                              <a:lnTo>
                                <a:pt x="0" y="306"/>
                              </a:lnTo>
                              <a:lnTo>
                                <a:pt x="306" y="306"/>
                              </a:lnTo>
                              <a:lnTo>
                                <a:pt x="306" y="0"/>
                              </a:lnTo>
                              <a:lnTo>
                                <a:pt x="306"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C5100" id="Freeform 765" o:spid="_x0000_s1026" alt="&quot;&quot;" style="position:absolute;margin-left:244.05pt;margin-top:-22.4pt;width:15.35pt;height:15.35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" o:allowincell="f" path="m306,r,l,,,306r306,l306,r,xe" fillcolor="#dedbd4" stroked="f">
                <v:path arrowok="t" o:connecttype="custom" o:connectlocs="194310,0;194310,0;0,0;0,194310;194310,194310;194310,0;194310,0" o:connectangles="0,0,0,0,0,0,0"/>
                <w10:wrap anchorx="page"/>
              </v:shape>
            </w:pict>
          </mc:Fallback>
        </mc:AlternateContent>
      </w:r>
      <w:r>
        <w:rPr>
          <w:noProof/>
        </w:rPr>
        <mc:AlternateContent>
          <mc:Choice Requires="wps">
            <w:drawing>
              <wp:anchor distT="0" distB="0" distL="114300" distR="114300" simplePos="0" relativeHeight="251658318" behindDoc="0" locked="0" layoutInCell="0" allowOverlap="1" wp14:anchorId="2119CAAE" wp14:editId="417B3B6B">
                <wp:simplePos x="0" y="0"/>
                <wp:positionH relativeFrom="page">
                  <wp:posOffset>3099435</wp:posOffset>
                </wp:positionH>
                <wp:positionV relativeFrom="paragraph">
                  <wp:posOffset>-25400</wp:posOffset>
                </wp:positionV>
                <wp:extent cx="194945" cy="194310"/>
                <wp:effectExtent l="0" t="0" r="0" b="0"/>
                <wp:wrapNone/>
                <wp:docPr id="1531116230" name="Freeform 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310"/>
                        </a:xfrm>
                        <a:custGeom>
                          <a:avLst/>
                          <a:gdLst>
                            <a:gd name="T0" fmla="*/ 306 w 307"/>
                            <a:gd name="T1" fmla="*/ 0 h 306"/>
                            <a:gd name="T2" fmla="*/ 306 w 307"/>
                            <a:gd name="T3" fmla="*/ 0 h 306"/>
                            <a:gd name="T4" fmla="*/ 306 w 307"/>
                            <a:gd name="T5" fmla="*/ 0 h 306"/>
                            <a:gd name="T6" fmla="*/ 0 w 307"/>
                            <a:gd name="T7" fmla="*/ 0 h 306"/>
                            <a:gd name="T8" fmla="*/ 0 w 307"/>
                            <a:gd name="T9" fmla="*/ 0 h 306"/>
                            <a:gd name="T10" fmla="*/ 0 w 307"/>
                            <a:gd name="T11" fmla="*/ 306 h 306"/>
                            <a:gd name="T12" fmla="*/ 0 w 307"/>
                            <a:gd name="T13" fmla="*/ 306 h 306"/>
                            <a:gd name="T14" fmla="*/ 0 w 307"/>
                            <a:gd name="T15" fmla="*/ 306 h 306"/>
                            <a:gd name="T16" fmla="*/ 306 w 307"/>
                            <a:gd name="T17" fmla="*/ 306 h 306"/>
                            <a:gd name="T18" fmla="*/ 306 w 307"/>
                            <a:gd name="T19" fmla="*/ 0 h 306"/>
                            <a:gd name="T20" fmla="*/ 306 w 307"/>
                            <a:gd name="T21" fmla="*/ 0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7" h="306">
                              <a:moveTo>
                                <a:pt x="306" y="0"/>
                              </a:moveTo>
                              <a:lnTo>
                                <a:pt x="306" y="0"/>
                              </a:lnTo>
                              <a:lnTo>
                                <a:pt x="306" y="0"/>
                              </a:lnTo>
                              <a:lnTo>
                                <a:pt x="0" y="0"/>
                              </a:lnTo>
                              <a:lnTo>
                                <a:pt x="0" y="0"/>
                              </a:lnTo>
                              <a:lnTo>
                                <a:pt x="0" y="306"/>
                              </a:lnTo>
                              <a:lnTo>
                                <a:pt x="0" y="306"/>
                              </a:lnTo>
                              <a:lnTo>
                                <a:pt x="0" y="306"/>
                              </a:lnTo>
                              <a:lnTo>
                                <a:pt x="306" y="306"/>
                              </a:lnTo>
                              <a:lnTo>
                                <a:pt x="306" y="0"/>
                              </a:lnTo>
                              <a:lnTo>
                                <a:pt x="306"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2E11B" id="Freeform 766" o:spid="_x0000_s1026" alt="&quot;&quot;" style="position:absolute;margin-left:244.05pt;margin-top:-2pt;width:15.35pt;height:15.3pt;z-index:2516583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" o:allowincell="f" path="m306,r,l306,,,,,,,306r,l,306r306,l306,r,xe" fillcolor="#d7dee8" stroked="f">
                <v:path arrowok="t" o:connecttype="custom" o:connectlocs="194310,0;194310,0;194310,0;0,0;0,0;0,194310;0,194310;0,194310;194310,194310;194310,0;194310,0" o:connectangles="0,0,0,0,0,0,0,0,0,0,0"/>
                <w10:wrap anchorx="page"/>
              </v:shape>
            </w:pict>
          </mc:Fallback>
        </mc:AlternateContent>
      </w:r>
      <w:r w:rsidR="009433B7">
        <w:rPr>
          <w:color w:val="231F20"/>
          <w:sz w:val="18"/>
          <w:szCs w:val="18"/>
        </w:rPr>
        <w:t>Not</w:t>
      </w:r>
      <w:r w:rsidR="009433B7">
        <w:rPr>
          <w:color w:val="231F20"/>
          <w:spacing w:val="-3"/>
          <w:sz w:val="18"/>
          <w:szCs w:val="18"/>
        </w:rPr>
        <w:t xml:space="preserve"> </w:t>
      </w:r>
      <w:r w:rsidR="009433B7">
        <w:rPr>
          <w:color w:val="231F20"/>
          <w:sz w:val="18"/>
          <w:szCs w:val="18"/>
        </w:rPr>
        <w:t>applicable</w:t>
      </w:r>
      <w:r w:rsidR="009433B7">
        <w:rPr>
          <w:color w:val="231F20"/>
          <w:spacing w:val="-3"/>
          <w:sz w:val="18"/>
          <w:szCs w:val="18"/>
        </w:rPr>
        <w:t xml:space="preserve"> </w:t>
      </w:r>
      <w:r w:rsidR="009433B7">
        <w:rPr>
          <w:color w:val="231F20"/>
          <w:sz w:val="18"/>
          <w:szCs w:val="18"/>
        </w:rPr>
        <w:t>/</w:t>
      </w:r>
      <w:r w:rsidR="009433B7">
        <w:rPr>
          <w:color w:val="231F20"/>
          <w:spacing w:val="-2"/>
          <w:sz w:val="18"/>
          <w:szCs w:val="18"/>
        </w:rPr>
        <w:t xml:space="preserve"> </w:t>
      </w:r>
      <w:r w:rsidR="009433B7">
        <w:rPr>
          <w:color w:val="231F20"/>
          <w:sz w:val="18"/>
          <w:szCs w:val="18"/>
        </w:rPr>
        <w:t>Not</w:t>
      </w:r>
      <w:r w:rsidR="009433B7">
        <w:rPr>
          <w:color w:val="231F20"/>
          <w:spacing w:val="-3"/>
          <w:sz w:val="18"/>
          <w:szCs w:val="18"/>
        </w:rPr>
        <w:t xml:space="preserve"> </w:t>
      </w:r>
      <w:r w:rsidR="009433B7">
        <w:rPr>
          <w:color w:val="231F20"/>
          <w:sz w:val="18"/>
          <w:szCs w:val="18"/>
        </w:rPr>
        <w:t>known</w:t>
      </w:r>
      <w:r w:rsidR="009433B7">
        <w:rPr>
          <w:color w:val="231F20"/>
          <w:spacing w:val="-2"/>
          <w:sz w:val="18"/>
          <w:szCs w:val="18"/>
        </w:rPr>
        <w:t xml:space="preserve"> </w:t>
      </w:r>
      <w:r w:rsidR="009433B7">
        <w:rPr>
          <w:color w:val="231F20"/>
          <w:spacing w:val="-5"/>
          <w:sz w:val="18"/>
          <w:szCs w:val="18"/>
        </w:rPr>
        <w:t>(%)</w:t>
      </w:r>
    </w:p>
    <w:p w14:paraId="0469D771" w14:textId="77777777" w:rsidR="009433B7" w:rsidRDefault="009433B7">
      <w:pPr>
        <w:pStyle w:val="BodyText"/>
        <w:kinsoku w:val="0"/>
        <w:overflowPunct w:val="0"/>
        <w:spacing w:before="1"/>
        <w:ind w:left="633"/>
        <w:rPr>
          <w:color w:val="231F20"/>
          <w:spacing w:val="-5"/>
          <w:sz w:val="18"/>
          <w:szCs w:val="18"/>
        </w:rPr>
        <w:sectPr w:rsidR="009433B7">
          <w:type w:val="continuous"/>
          <w:pgSz w:w="11910" w:h="16840"/>
          <w:pgMar w:top="1920" w:right="708" w:bottom="280" w:left="0" w:header="720" w:footer="720" w:gutter="0"/>
          <w:cols w:num="2" w:space="720" w:equalWidth="0">
            <w:col w:w="4580" w:space="40"/>
            <w:col w:w="6582"/>
          </w:cols>
          <w:noEndnote/>
        </w:sectPr>
      </w:pPr>
    </w:p>
    <w:p w14:paraId="6B7AB043" w14:textId="24D2E8AC" w:rsidR="009433B7" w:rsidRDefault="00C0667A" w:rsidP="00CE6AFB">
      <w:pPr>
        <w:pStyle w:val="BodyText"/>
        <w:kinsoku w:val="0"/>
        <w:overflowPunct w:val="0"/>
        <w:spacing w:before="99" w:line="249" w:lineRule="auto"/>
        <w:ind w:left="1780" w:right="897" w:hanging="77"/>
        <w:jc w:val="center"/>
        <w:rPr>
          <w:color w:val="231F20"/>
        </w:rPr>
      </w:pPr>
      <w:r>
        <w:rPr>
          <w:noProof/>
        </w:rPr>
        <mc:AlternateContent>
          <mc:Choice Requires="wps">
            <w:drawing>
              <wp:anchor distT="0" distB="0" distL="114300" distR="114300" simplePos="0" relativeHeight="251658309" behindDoc="0" locked="0" layoutInCell="0" allowOverlap="1" wp14:anchorId="758140F6" wp14:editId="2FA33D68">
                <wp:simplePos x="0" y="0"/>
                <wp:positionH relativeFrom="page">
                  <wp:posOffset>6551930</wp:posOffset>
                </wp:positionH>
                <wp:positionV relativeFrom="page">
                  <wp:posOffset>8225790</wp:posOffset>
                </wp:positionV>
                <wp:extent cx="1008380" cy="2341880"/>
                <wp:effectExtent l="0" t="0" r="0" b="0"/>
                <wp:wrapNone/>
                <wp:docPr id="648280834" name="Freeform 7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2F7CA" id="Freeform 767" o:spid="_x0000_s1026" alt="&quot;&quot;" style="position:absolute;margin-left:515.9pt;margin-top:647.7pt;width:79.4pt;height:184.4pt;z-index:2516583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sidR="00CE6AFB">
        <w:rPr>
          <w:color w:val="231F20"/>
        </w:rPr>
        <w:t>There</w:t>
      </w:r>
      <w:r w:rsidR="00CE6AFB">
        <w:rPr>
          <w:color w:val="231F20"/>
          <w:spacing w:val="-3"/>
        </w:rPr>
        <w:t xml:space="preserve"> </w:t>
      </w:r>
      <w:r w:rsidR="00CE6AFB">
        <w:rPr>
          <w:color w:val="231F20"/>
        </w:rPr>
        <w:t>has</w:t>
      </w:r>
      <w:r w:rsidR="00CE6AFB">
        <w:rPr>
          <w:color w:val="231F20"/>
          <w:spacing w:val="-3"/>
        </w:rPr>
        <w:t xml:space="preserve"> </w:t>
      </w:r>
      <w:r w:rsidR="00CE6AFB">
        <w:rPr>
          <w:color w:val="231F20"/>
        </w:rPr>
        <w:t>been</w:t>
      </w:r>
      <w:r w:rsidR="00CE6AFB">
        <w:rPr>
          <w:color w:val="231F20"/>
          <w:spacing w:val="-3"/>
        </w:rPr>
        <w:t xml:space="preserve"> </w:t>
      </w:r>
      <w:r w:rsidR="00CE6AFB">
        <w:rPr>
          <w:color w:val="231F20"/>
        </w:rPr>
        <w:t>a</w:t>
      </w:r>
      <w:r w:rsidR="00CE6AFB">
        <w:rPr>
          <w:color w:val="231F20"/>
          <w:spacing w:val="-3"/>
        </w:rPr>
        <w:t xml:space="preserve"> </w:t>
      </w:r>
      <w:r w:rsidR="00CE6AFB">
        <w:rPr>
          <w:color w:val="231F20"/>
        </w:rPr>
        <w:t>gradual</w:t>
      </w:r>
      <w:r w:rsidR="00CE6AFB">
        <w:rPr>
          <w:color w:val="231F20"/>
          <w:spacing w:val="-3"/>
        </w:rPr>
        <w:t xml:space="preserve"> </w:t>
      </w:r>
      <w:r w:rsidR="00CE6AFB">
        <w:rPr>
          <w:color w:val="231F20"/>
        </w:rPr>
        <w:t>increase</w:t>
      </w:r>
      <w:r w:rsidR="00CE6AFB">
        <w:rPr>
          <w:color w:val="231F20"/>
          <w:spacing w:val="-3"/>
        </w:rPr>
        <w:t xml:space="preserve"> </w:t>
      </w:r>
      <w:r w:rsidR="00CE6AFB">
        <w:rPr>
          <w:color w:val="231F20"/>
        </w:rPr>
        <w:t>in</w:t>
      </w:r>
      <w:r w:rsidR="00CE6AFB">
        <w:rPr>
          <w:color w:val="231F20"/>
          <w:spacing w:val="-3"/>
        </w:rPr>
        <w:t xml:space="preserve"> </w:t>
      </w:r>
      <w:r w:rsidR="00CE6AFB">
        <w:rPr>
          <w:color w:val="231F20"/>
        </w:rPr>
        <w:t>the</w:t>
      </w:r>
      <w:r w:rsidR="00CE6AFB">
        <w:rPr>
          <w:color w:val="231F20"/>
          <w:spacing w:val="-3"/>
        </w:rPr>
        <w:t xml:space="preserve"> </w:t>
      </w:r>
      <w:r w:rsidR="00CE6AFB">
        <w:rPr>
          <w:color w:val="231F20"/>
        </w:rPr>
        <w:t>proportion</w:t>
      </w:r>
      <w:r w:rsidR="00CE6AFB">
        <w:rPr>
          <w:color w:val="231F20"/>
          <w:spacing w:val="-3"/>
        </w:rPr>
        <w:t xml:space="preserve"> </w:t>
      </w:r>
      <w:r w:rsidR="00CE6AFB">
        <w:rPr>
          <w:color w:val="231F20"/>
        </w:rPr>
        <w:t>of</w:t>
      </w:r>
      <w:r w:rsidR="00CE6AFB">
        <w:rPr>
          <w:color w:val="231F20"/>
          <w:spacing w:val="-13"/>
        </w:rPr>
        <w:t xml:space="preserve"> minority ethnic</w:t>
      </w:r>
      <w:r w:rsidR="00CE6AFB">
        <w:rPr>
          <w:color w:val="231F20"/>
        </w:rPr>
        <w:t xml:space="preserve"> staff.</w:t>
      </w:r>
    </w:p>
    <w:p w14:paraId="5CC8EC9B" w14:textId="77777777" w:rsidR="009433B7" w:rsidRDefault="009433B7">
      <w:pPr>
        <w:pStyle w:val="BodyText"/>
        <w:kinsoku w:val="0"/>
        <w:overflowPunct w:val="0"/>
        <w:spacing w:before="99" w:line="249" w:lineRule="auto"/>
        <w:ind w:left="1780" w:right="897" w:hanging="77"/>
        <w:rPr>
          <w:color w:val="231F20"/>
        </w:rPr>
        <w:sectPr w:rsidR="009433B7">
          <w:type w:val="continuous"/>
          <w:pgSz w:w="11910" w:h="16840"/>
          <w:pgMar w:top="1920" w:right="708" w:bottom="280" w:left="0" w:header="720" w:footer="720" w:gutter="0"/>
          <w:cols w:space="720" w:equalWidth="0">
            <w:col w:w="11202"/>
          </w:cols>
          <w:noEndnote/>
        </w:sectPr>
      </w:pPr>
    </w:p>
    <w:p w14:paraId="2329D04D" w14:textId="77777777" w:rsidR="009433B7" w:rsidRDefault="009433B7">
      <w:pPr>
        <w:pStyle w:val="BodyText"/>
        <w:kinsoku w:val="0"/>
        <w:overflowPunct w:val="0"/>
        <w:spacing w:before="337"/>
        <w:rPr>
          <w:sz w:val="40"/>
          <w:szCs w:val="40"/>
        </w:rPr>
      </w:pPr>
    </w:p>
    <w:p w14:paraId="1628D339" w14:textId="615A8E3A" w:rsidR="009433B7" w:rsidRDefault="00C0667A">
      <w:pPr>
        <w:pStyle w:val="BodyText"/>
        <w:kinsoku w:val="0"/>
        <w:overflowPunct w:val="0"/>
        <w:spacing w:line="208" w:lineRule="auto"/>
        <w:ind w:left="7776" w:right="125" w:firstLine="2011"/>
        <w:jc w:val="right"/>
        <w:rPr>
          <w:b/>
          <w:bCs/>
          <w:color w:val="BE0067"/>
          <w:spacing w:val="-15"/>
          <w:sz w:val="40"/>
          <w:szCs w:val="40"/>
        </w:rPr>
      </w:pPr>
      <w:r>
        <w:rPr>
          <w:noProof/>
        </w:rPr>
        <mc:AlternateContent>
          <mc:Choice Requires="wps">
            <w:drawing>
              <wp:anchor distT="0" distB="0" distL="114300" distR="114300" simplePos="0" relativeHeight="251658323" behindDoc="0" locked="0" layoutInCell="0" allowOverlap="1" wp14:anchorId="7AA60FB4" wp14:editId="247787D7">
                <wp:simplePos x="0" y="0"/>
                <wp:positionH relativeFrom="page">
                  <wp:posOffset>123825</wp:posOffset>
                </wp:positionH>
                <wp:positionV relativeFrom="paragraph">
                  <wp:posOffset>-516890</wp:posOffset>
                </wp:positionV>
                <wp:extent cx="2341880" cy="1007745"/>
                <wp:effectExtent l="0" t="0" r="0" b="0"/>
                <wp:wrapNone/>
                <wp:docPr id="1606839187" name="Freeform 7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1880" cy="1007745"/>
                        </a:xfrm>
                        <a:custGeom>
                          <a:avLst/>
                          <a:gdLst>
                            <a:gd name="T0" fmla="*/ 3687 w 3688"/>
                            <a:gd name="T1" fmla="*/ 0 h 1587"/>
                            <a:gd name="T2" fmla="*/ 0 w 3688"/>
                            <a:gd name="T3" fmla="*/ 0 h 1587"/>
                            <a:gd name="T4" fmla="*/ 1831 w 3688"/>
                            <a:gd name="T5" fmla="*/ 1587 h 1587"/>
                            <a:gd name="T6" fmla="*/ 3687 w 3688"/>
                            <a:gd name="T7" fmla="*/ 0 h 1587"/>
                          </a:gdLst>
                          <a:ahLst/>
                          <a:cxnLst>
                            <a:cxn ang="0">
                              <a:pos x="T0" y="T1"/>
                            </a:cxn>
                            <a:cxn ang="0">
                              <a:pos x="T2" y="T3"/>
                            </a:cxn>
                            <a:cxn ang="0">
                              <a:pos x="T4" y="T5"/>
                            </a:cxn>
                            <a:cxn ang="0">
                              <a:pos x="T6" y="T7"/>
                            </a:cxn>
                          </a:cxnLst>
                          <a:rect l="0" t="0" r="r" b="b"/>
                          <a:pathLst>
                            <a:path w="3688" h="1587">
                              <a:moveTo>
                                <a:pt x="3687" y="0"/>
                              </a:moveTo>
                              <a:lnTo>
                                <a:pt x="0" y="0"/>
                              </a:lnTo>
                              <a:lnTo>
                                <a:pt x="1831" y="1587"/>
                              </a:lnTo>
                              <a:lnTo>
                                <a:pt x="3687"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C4E6C" id="Freeform 768" o:spid="_x0000_s1026" alt="&quot;&quot;" style="position:absolute;margin-left:9.75pt;margin-top:-40.7pt;width:184.4pt;height:79.35pt;z-index:2516583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88,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" o:allowincell="f" path="m3687,l,,1831,1587,3687,xe" fillcolor="#be0067" stroked="f">
                <v:path arrowok="t" o:connecttype="custom" o:connectlocs="2341245,0;0,0;1162685,1007745;2341245,0" o:connectangles="0,0,0,0"/>
                <w10:wrap anchorx="page"/>
              </v:shape>
            </w:pict>
          </mc:Fallback>
        </mc:AlternateContent>
      </w:r>
      <w:r w:rsidR="009433B7">
        <w:rPr>
          <w:b/>
          <w:bCs/>
          <w:color w:val="BE0067"/>
          <w:spacing w:val="-2"/>
          <w:sz w:val="40"/>
          <w:szCs w:val="40"/>
        </w:rPr>
        <w:t xml:space="preserve">STAFF </w:t>
      </w:r>
      <w:r w:rsidR="009433B7">
        <w:rPr>
          <w:b/>
          <w:bCs/>
          <w:color w:val="BE0067"/>
          <w:sz w:val="40"/>
          <w:szCs w:val="40"/>
        </w:rPr>
        <w:t>DIVERSITY</w:t>
      </w:r>
      <w:r w:rsidR="009433B7">
        <w:rPr>
          <w:b/>
          <w:bCs/>
          <w:color w:val="BE0067"/>
          <w:spacing w:val="10"/>
          <w:sz w:val="40"/>
          <w:szCs w:val="40"/>
        </w:rPr>
        <w:t xml:space="preserve"> </w:t>
      </w:r>
      <w:r w:rsidR="009433B7">
        <w:rPr>
          <w:b/>
          <w:bCs/>
          <w:color w:val="BE0067"/>
          <w:spacing w:val="-15"/>
          <w:sz w:val="40"/>
          <w:szCs w:val="40"/>
        </w:rPr>
        <w:t>DATA</w:t>
      </w:r>
    </w:p>
    <w:p w14:paraId="373BDC7E" w14:textId="77777777" w:rsidR="009433B7" w:rsidRDefault="009433B7">
      <w:pPr>
        <w:pStyle w:val="BodyText"/>
        <w:kinsoku w:val="0"/>
        <w:overflowPunct w:val="0"/>
        <w:rPr>
          <w:b/>
          <w:bCs/>
          <w:sz w:val="18"/>
          <w:szCs w:val="18"/>
        </w:rPr>
      </w:pPr>
    </w:p>
    <w:p w14:paraId="0E869CC0" w14:textId="77777777" w:rsidR="009433B7" w:rsidRDefault="009433B7">
      <w:pPr>
        <w:pStyle w:val="BodyText"/>
        <w:kinsoku w:val="0"/>
        <w:overflowPunct w:val="0"/>
        <w:rPr>
          <w:b/>
          <w:bCs/>
          <w:sz w:val="18"/>
          <w:szCs w:val="18"/>
        </w:rPr>
      </w:pPr>
    </w:p>
    <w:p w14:paraId="5D383675" w14:textId="77777777" w:rsidR="009433B7" w:rsidRDefault="009433B7">
      <w:pPr>
        <w:pStyle w:val="BodyText"/>
        <w:kinsoku w:val="0"/>
        <w:overflowPunct w:val="0"/>
        <w:rPr>
          <w:b/>
          <w:bCs/>
          <w:sz w:val="18"/>
          <w:szCs w:val="18"/>
        </w:rPr>
      </w:pPr>
    </w:p>
    <w:p w14:paraId="508E15FF" w14:textId="77777777" w:rsidR="009433B7" w:rsidRDefault="009433B7">
      <w:pPr>
        <w:pStyle w:val="BodyText"/>
        <w:kinsoku w:val="0"/>
        <w:overflowPunct w:val="0"/>
        <w:spacing w:before="70"/>
        <w:rPr>
          <w:b/>
          <w:bCs/>
          <w:sz w:val="18"/>
          <w:szCs w:val="18"/>
        </w:rPr>
      </w:pPr>
    </w:p>
    <w:p w14:paraId="75EEBC43" w14:textId="19B813F3" w:rsidR="009433B7" w:rsidRDefault="00C0667A">
      <w:pPr>
        <w:pStyle w:val="BodyText"/>
        <w:kinsoku w:val="0"/>
        <w:overflowPunct w:val="0"/>
        <w:ind w:left="2350"/>
        <w:rPr>
          <w:b/>
          <w:bCs/>
          <w:color w:val="231F20"/>
          <w:spacing w:val="-5"/>
          <w:sz w:val="18"/>
          <w:szCs w:val="18"/>
        </w:rPr>
      </w:pPr>
      <w:r>
        <w:rPr>
          <w:noProof/>
        </w:rPr>
        <mc:AlternateContent>
          <mc:Choice Requires="wpg">
            <w:drawing>
              <wp:anchor distT="0" distB="0" distL="114300" distR="114300" simplePos="0" relativeHeight="251658333" behindDoc="0" locked="0" layoutInCell="0" allowOverlap="1" wp14:anchorId="4FB573C9" wp14:editId="3F6D1D35">
                <wp:simplePos x="0" y="0"/>
                <wp:positionH relativeFrom="page">
                  <wp:posOffset>1672590</wp:posOffset>
                </wp:positionH>
                <wp:positionV relativeFrom="paragraph">
                  <wp:posOffset>59055</wp:posOffset>
                </wp:positionV>
                <wp:extent cx="4429760" cy="1643380"/>
                <wp:effectExtent l="0" t="0" r="0" b="0"/>
                <wp:wrapNone/>
                <wp:docPr id="2120442293" name="Group 769" descr="A chart showing the religious identities of staff at Hallam over the last five yea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9760" cy="1643380"/>
                          <a:chOff x="2634" y="93"/>
                          <a:chExt cx="6976" cy="2588"/>
                        </a:xfrm>
                      </wpg:grpSpPr>
                      <wps:wsp>
                        <wps:cNvPr id="1047367413" name="Freeform 770"/>
                        <wps:cNvSpPr>
                          <a:spLocks/>
                        </wps:cNvSpPr>
                        <wps:spPr bwMode="auto">
                          <a:xfrm>
                            <a:off x="2652" y="2662"/>
                            <a:ext cx="6940" cy="1"/>
                          </a:xfrm>
                          <a:custGeom>
                            <a:avLst/>
                            <a:gdLst>
                              <a:gd name="T0" fmla="*/ 0 w 6940"/>
                              <a:gd name="T1" fmla="*/ 0 h 1"/>
                              <a:gd name="T2" fmla="*/ 6939 w 6940"/>
                              <a:gd name="T3" fmla="*/ 0 h 1"/>
                            </a:gdLst>
                            <a:ahLst/>
                            <a:cxnLst>
                              <a:cxn ang="0">
                                <a:pos x="T0" y="T1"/>
                              </a:cxn>
                              <a:cxn ang="0">
                                <a:pos x="T2" y="T3"/>
                              </a:cxn>
                            </a:cxnLst>
                            <a:rect l="0" t="0" r="r" b="b"/>
                            <a:pathLst>
                              <a:path w="6940" h="1">
                                <a:moveTo>
                                  <a:pt x="0" y="0"/>
                                </a:moveTo>
                                <a:lnTo>
                                  <a:pt x="6939" y="0"/>
                                </a:lnTo>
                              </a:path>
                            </a:pathLst>
                          </a:custGeom>
                          <a:noFill/>
                          <a:ln w="22860">
                            <a:solidFill>
                              <a:srgbClr val="EFE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391890" name="Group 771"/>
                        <wpg:cNvGrpSpPr>
                          <a:grpSpLocks/>
                        </wpg:cNvGrpSpPr>
                        <wpg:grpSpPr bwMode="auto">
                          <a:xfrm>
                            <a:off x="2725" y="2152"/>
                            <a:ext cx="6831" cy="1"/>
                            <a:chOff x="2725" y="2152"/>
                            <a:chExt cx="6831" cy="1"/>
                          </a:xfrm>
                        </wpg:grpSpPr>
                        <wps:wsp>
                          <wps:cNvPr id="270707521" name="Freeform 772"/>
                          <wps:cNvSpPr>
                            <a:spLocks/>
                          </wps:cNvSpPr>
                          <wps:spPr bwMode="auto">
                            <a:xfrm>
                              <a:off x="2725" y="2152"/>
                              <a:ext cx="6831" cy="1"/>
                            </a:xfrm>
                            <a:custGeom>
                              <a:avLst/>
                              <a:gdLst>
                                <a:gd name="T0" fmla="*/ 0 w 6831"/>
                                <a:gd name="T1" fmla="*/ 0 h 1"/>
                                <a:gd name="T2" fmla="*/ 223 w 6831"/>
                                <a:gd name="T3" fmla="*/ 0 h 1"/>
                              </a:gdLst>
                              <a:ahLst/>
                              <a:cxnLst>
                                <a:cxn ang="0">
                                  <a:pos x="T0" y="T1"/>
                                </a:cxn>
                                <a:cxn ang="0">
                                  <a:pos x="T2" y="T3"/>
                                </a:cxn>
                              </a:cxnLst>
                              <a:rect l="0" t="0" r="r" b="b"/>
                              <a:pathLst>
                                <a:path w="6831" h="1">
                                  <a:moveTo>
                                    <a:pt x="0" y="0"/>
                                  </a:moveTo>
                                  <a:lnTo>
                                    <a:pt x="22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539201" name="Freeform 773"/>
                          <wps:cNvSpPr>
                            <a:spLocks/>
                          </wps:cNvSpPr>
                          <wps:spPr bwMode="auto">
                            <a:xfrm>
                              <a:off x="2725" y="2152"/>
                              <a:ext cx="6831" cy="1"/>
                            </a:xfrm>
                            <a:custGeom>
                              <a:avLst/>
                              <a:gdLst>
                                <a:gd name="T0" fmla="*/ 365 w 6831"/>
                                <a:gd name="T1" fmla="*/ 0 h 1"/>
                                <a:gd name="T2" fmla="*/ 934 w 6831"/>
                                <a:gd name="T3" fmla="*/ 0 h 1"/>
                              </a:gdLst>
                              <a:ahLst/>
                              <a:cxnLst>
                                <a:cxn ang="0">
                                  <a:pos x="T0" y="T1"/>
                                </a:cxn>
                                <a:cxn ang="0">
                                  <a:pos x="T2" y="T3"/>
                                </a:cxn>
                              </a:cxnLst>
                              <a:rect l="0" t="0" r="r" b="b"/>
                              <a:pathLst>
                                <a:path w="6831" h="1">
                                  <a:moveTo>
                                    <a:pt x="365" y="0"/>
                                  </a:moveTo>
                                  <a:lnTo>
                                    <a:pt x="93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7004894" name="Freeform 774"/>
                          <wps:cNvSpPr>
                            <a:spLocks/>
                          </wps:cNvSpPr>
                          <wps:spPr bwMode="auto">
                            <a:xfrm>
                              <a:off x="2725" y="2152"/>
                              <a:ext cx="6831" cy="1"/>
                            </a:xfrm>
                            <a:custGeom>
                              <a:avLst/>
                              <a:gdLst>
                                <a:gd name="T0" fmla="*/ 1361 w 6831"/>
                                <a:gd name="T1" fmla="*/ 0 h 1"/>
                                <a:gd name="T2" fmla="*/ 1561 w 6831"/>
                                <a:gd name="T3" fmla="*/ 0 h 1"/>
                              </a:gdLst>
                              <a:ahLst/>
                              <a:cxnLst>
                                <a:cxn ang="0">
                                  <a:pos x="T0" y="T1"/>
                                </a:cxn>
                                <a:cxn ang="0">
                                  <a:pos x="T2" y="T3"/>
                                </a:cxn>
                              </a:cxnLst>
                              <a:rect l="0" t="0" r="r" b="b"/>
                              <a:pathLst>
                                <a:path w="6831" h="1">
                                  <a:moveTo>
                                    <a:pt x="1361" y="0"/>
                                  </a:moveTo>
                                  <a:lnTo>
                                    <a:pt x="156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555088" name="Freeform 775"/>
                          <wps:cNvSpPr>
                            <a:spLocks/>
                          </wps:cNvSpPr>
                          <wps:spPr bwMode="auto">
                            <a:xfrm>
                              <a:off x="2725" y="2152"/>
                              <a:ext cx="6831" cy="1"/>
                            </a:xfrm>
                            <a:custGeom>
                              <a:avLst/>
                              <a:gdLst>
                                <a:gd name="T0" fmla="*/ 1703 w 6831"/>
                                <a:gd name="T1" fmla="*/ 0 h 1"/>
                                <a:gd name="T2" fmla="*/ 2272 w 6831"/>
                                <a:gd name="T3" fmla="*/ 0 h 1"/>
                              </a:gdLst>
                              <a:ahLst/>
                              <a:cxnLst>
                                <a:cxn ang="0">
                                  <a:pos x="T0" y="T1"/>
                                </a:cxn>
                                <a:cxn ang="0">
                                  <a:pos x="T2" y="T3"/>
                                </a:cxn>
                              </a:cxnLst>
                              <a:rect l="0" t="0" r="r" b="b"/>
                              <a:pathLst>
                                <a:path w="6831" h="1">
                                  <a:moveTo>
                                    <a:pt x="1703" y="0"/>
                                  </a:moveTo>
                                  <a:lnTo>
                                    <a:pt x="2272"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680727" name="Freeform 776"/>
                          <wps:cNvSpPr>
                            <a:spLocks/>
                          </wps:cNvSpPr>
                          <wps:spPr bwMode="auto">
                            <a:xfrm>
                              <a:off x="2725" y="2152"/>
                              <a:ext cx="6831" cy="1"/>
                            </a:xfrm>
                            <a:custGeom>
                              <a:avLst/>
                              <a:gdLst>
                                <a:gd name="T0" fmla="*/ 2699 w 6831"/>
                                <a:gd name="T1" fmla="*/ 0 h 1"/>
                                <a:gd name="T2" fmla="*/ 2899 w 6831"/>
                                <a:gd name="T3" fmla="*/ 0 h 1"/>
                              </a:gdLst>
                              <a:ahLst/>
                              <a:cxnLst>
                                <a:cxn ang="0">
                                  <a:pos x="T0" y="T1"/>
                                </a:cxn>
                                <a:cxn ang="0">
                                  <a:pos x="T2" y="T3"/>
                                </a:cxn>
                              </a:cxnLst>
                              <a:rect l="0" t="0" r="r" b="b"/>
                              <a:pathLst>
                                <a:path w="6831" h="1">
                                  <a:moveTo>
                                    <a:pt x="2699" y="0"/>
                                  </a:moveTo>
                                  <a:lnTo>
                                    <a:pt x="289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615197" name="Freeform 777"/>
                          <wps:cNvSpPr>
                            <a:spLocks/>
                          </wps:cNvSpPr>
                          <wps:spPr bwMode="auto">
                            <a:xfrm>
                              <a:off x="2725" y="2152"/>
                              <a:ext cx="6831" cy="1"/>
                            </a:xfrm>
                            <a:custGeom>
                              <a:avLst/>
                              <a:gdLst>
                                <a:gd name="T0" fmla="*/ 3041 w 6831"/>
                                <a:gd name="T1" fmla="*/ 0 h 1"/>
                                <a:gd name="T2" fmla="*/ 3610 w 6831"/>
                                <a:gd name="T3" fmla="*/ 0 h 1"/>
                              </a:gdLst>
                              <a:ahLst/>
                              <a:cxnLst>
                                <a:cxn ang="0">
                                  <a:pos x="T0" y="T1"/>
                                </a:cxn>
                                <a:cxn ang="0">
                                  <a:pos x="T2" y="T3"/>
                                </a:cxn>
                              </a:cxnLst>
                              <a:rect l="0" t="0" r="r" b="b"/>
                              <a:pathLst>
                                <a:path w="6831" h="1">
                                  <a:moveTo>
                                    <a:pt x="3041" y="0"/>
                                  </a:moveTo>
                                  <a:lnTo>
                                    <a:pt x="361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791560" name="Freeform 778"/>
                          <wps:cNvSpPr>
                            <a:spLocks/>
                          </wps:cNvSpPr>
                          <wps:spPr bwMode="auto">
                            <a:xfrm>
                              <a:off x="2725" y="2152"/>
                              <a:ext cx="6831" cy="1"/>
                            </a:xfrm>
                            <a:custGeom>
                              <a:avLst/>
                              <a:gdLst>
                                <a:gd name="T0" fmla="*/ 4037 w 6831"/>
                                <a:gd name="T1" fmla="*/ 0 h 1"/>
                                <a:gd name="T2" fmla="*/ 4237 w 6831"/>
                                <a:gd name="T3" fmla="*/ 0 h 1"/>
                              </a:gdLst>
                              <a:ahLst/>
                              <a:cxnLst>
                                <a:cxn ang="0">
                                  <a:pos x="T0" y="T1"/>
                                </a:cxn>
                                <a:cxn ang="0">
                                  <a:pos x="T2" y="T3"/>
                                </a:cxn>
                              </a:cxnLst>
                              <a:rect l="0" t="0" r="r" b="b"/>
                              <a:pathLst>
                                <a:path w="6831" h="1">
                                  <a:moveTo>
                                    <a:pt x="4037" y="0"/>
                                  </a:moveTo>
                                  <a:lnTo>
                                    <a:pt x="4237"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694187" name="Freeform 779"/>
                          <wps:cNvSpPr>
                            <a:spLocks/>
                          </wps:cNvSpPr>
                          <wps:spPr bwMode="auto">
                            <a:xfrm>
                              <a:off x="2725" y="2152"/>
                              <a:ext cx="6831" cy="1"/>
                            </a:xfrm>
                            <a:custGeom>
                              <a:avLst/>
                              <a:gdLst>
                                <a:gd name="T0" fmla="*/ 4379 w 6831"/>
                                <a:gd name="T1" fmla="*/ 0 h 1"/>
                                <a:gd name="T2" fmla="*/ 4948 w 6831"/>
                                <a:gd name="T3" fmla="*/ 0 h 1"/>
                              </a:gdLst>
                              <a:ahLst/>
                              <a:cxnLst>
                                <a:cxn ang="0">
                                  <a:pos x="T0" y="T1"/>
                                </a:cxn>
                                <a:cxn ang="0">
                                  <a:pos x="T2" y="T3"/>
                                </a:cxn>
                              </a:cxnLst>
                              <a:rect l="0" t="0" r="r" b="b"/>
                              <a:pathLst>
                                <a:path w="6831" h="1">
                                  <a:moveTo>
                                    <a:pt x="4379" y="0"/>
                                  </a:moveTo>
                                  <a:lnTo>
                                    <a:pt x="494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11605" name="Freeform 780"/>
                          <wps:cNvSpPr>
                            <a:spLocks/>
                          </wps:cNvSpPr>
                          <wps:spPr bwMode="auto">
                            <a:xfrm>
                              <a:off x="2725" y="2152"/>
                              <a:ext cx="6831" cy="1"/>
                            </a:xfrm>
                            <a:custGeom>
                              <a:avLst/>
                              <a:gdLst>
                                <a:gd name="T0" fmla="*/ 5375 w 6831"/>
                                <a:gd name="T1" fmla="*/ 0 h 1"/>
                                <a:gd name="T2" fmla="*/ 5575 w 6831"/>
                                <a:gd name="T3" fmla="*/ 0 h 1"/>
                              </a:gdLst>
                              <a:ahLst/>
                              <a:cxnLst>
                                <a:cxn ang="0">
                                  <a:pos x="T0" y="T1"/>
                                </a:cxn>
                                <a:cxn ang="0">
                                  <a:pos x="T2" y="T3"/>
                                </a:cxn>
                              </a:cxnLst>
                              <a:rect l="0" t="0" r="r" b="b"/>
                              <a:pathLst>
                                <a:path w="6831" h="1">
                                  <a:moveTo>
                                    <a:pt x="5375" y="0"/>
                                  </a:moveTo>
                                  <a:lnTo>
                                    <a:pt x="557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25761" name="Freeform 781"/>
                          <wps:cNvSpPr>
                            <a:spLocks/>
                          </wps:cNvSpPr>
                          <wps:spPr bwMode="auto">
                            <a:xfrm>
                              <a:off x="2725" y="2152"/>
                              <a:ext cx="6831" cy="1"/>
                            </a:xfrm>
                            <a:custGeom>
                              <a:avLst/>
                              <a:gdLst>
                                <a:gd name="T0" fmla="*/ 5717 w 6831"/>
                                <a:gd name="T1" fmla="*/ 0 h 1"/>
                                <a:gd name="T2" fmla="*/ 6286 w 6831"/>
                                <a:gd name="T3" fmla="*/ 0 h 1"/>
                              </a:gdLst>
                              <a:ahLst/>
                              <a:cxnLst>
                                <a:cxn ang="0">
                                  <a:pos x="T0" y="T1"/>
                                </a:cxn>
                                <a:cxn ang="0">
                                  <a:pos x="T2" y="T3"/>
                                </a:cxn>
                              </a:cxnLst>
                              <a:rect l="0" t="0" r="r" b="b"/>
                              <a:pathLst>
                                <a:path w="6831" h="1">
                                  <a:moveTo>
                                    <a:pt x="5717" y="0"/>
                                  </a:moveTo>
                                  <a:lnTo>
                                    <a:pt x="6286"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067212" name="Freeform 782"/>
                          <wps:cNvSpPr>
                            <a:spLocks/>
                          </wps:cNvSpPr>
                          <wps:spPr bwMode="auto">
                            <a:xfrm>
                              <a:off x="2725" y="2152"/>
                              <a:ext cx="6831" cy="1"/>
                            </a:xfrm>
                            <a:custGeom>
                              <a:avLst/>
                              <a:gdLst>
                                <a:gd name="T0" fmla="*/ 1077 w 6831"/>
                                <a:gd name="T1" fmla="*/ 0 h 1"/>
                                <a:gd name="T2" fmla="*/ 1219 w 6831"/>
                                <a:gd name="T3" fmla="*/ 0 h 1"/>
                              </a:gdLst>
                              <a:ahLst/>
                              <a:cxnLst>
                                <a:cxn ang="0">
                                  <a:pos x="T0" y="T1"/>
                                </a:cxn>
                                <a:cxn ang="0">
                                  <a:pos x="T2" y="T3"/>
                                </a:cxn>
                              </a:cxnLst>
                              <a:rect l="0" t="0" r="r" b="b"/>
                              <a:pathLst>
                                <a:path w="6831" h="1">
                                  <a:moveTo>
                                    <a:pt x="1077" y="0"/>
                                  </a:moveTo>
                                  <a:lnTo>
                                    <a:pt x="1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7170437" name="Freeform 783"/>
                          <wps:cNvSpPr>
                            <a:spLocks/>
                          </wps:cNvSpPr>
                          <wps:spPr bwMode="auto">
                            <a:xfrm>
                              <a:off x="2725" y="2152"/>
                              <a:ext cx="6831" cy="1"/>
                            </a:xfrm>
                            <a:custGeom>
                              <a:avLst/>
                              <a:gdLst>
                                <a:gd name="T0" fmla="*/ 2415 w 6831"/>
                                <a:gd name="T1" fmla="*/ 0 h 1"/>
                                <a:gd name="T2" fmla="*/ 2557 w 6831"/>
                                <a:gd name="T3" fmla="*/ 0 h 1"/>
                              </a:gdLst>
                              <a:ahLst/>
                              <a:cxnLst>
                                <a:cxn ang="0">
                                  <a:pos x="T0" y="T1"/>
                                </a:cxn>
                                <a:cxn ang="0">
                                  <a:pos x="T2" y="T3"/>
                                </a:cxn>
                              </a:cxnLst>
                              <a:rect l="0" t="0" r="r" b="b"/>
                              <a:pathLst>
                                <a:path w="6831" h="1">
                                  <a:moveTo>
                                    <a:pt x="2415" y="0"/>
                                  </a:moveTo>
                                  <a:lnTo>
                                    <a:pt x="2557"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351791" name="Freeform 784"/>
                          <wps:cNvSpPr>
                            <a:spLocks/>
                          </wps:cNvSpPr>
                          <wps:spPr bwMode="auto">
                            <a:xfrm>
                              <a:off x="2725" y="2152"/>
                              <a:ext cx="6831" cy="1"/>
                            </a:xfrm>
                            <a:custGeom>
                              <a:avLst/>
                              <a:gdLst>
                                <a:gd name="T0" fmla="*/ 3753 w 6831"/>
                                <a:gd name="T1" fmla="*/ 0 h 1"/>
                                <a:gd name="T2" fmla="*/ 3895 w 6831"/>
                                <a:gd name="T3" fmla="*/ 0 h 1"/>
                              </a:gdLst>
                              <a:ahLst/>
                              <a:cxnLst>
                                <a:cxn ang="0">
                                  <a:pos x="T0" y="T1"/>
                                </a:cxn>
                                <a:cxn ang="0">
                                  <a:pos x="T2" y="T3"/>
                                </a:cxn>
                              </a:cxnLst>
                              <a:rect l="0" t="0" r="r" b="b"/>
                              <a:pathLst>
                                <a:path w="6831" h="1">
                                  <a:moveTo>
                                    <a:pt x="3753" y="0"/>
                                  </a:moveTo>
                                  <a:lnTo>
                                    <a:pt x="389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178937" name="Freeform 785"/>
                          <wps:cNvSpPr>
                            <a:spLocks/>
                          </wps:cNvSpPr>
                          <wps:spPr bwMode="auto">
                            <a:xfrm>
                              <a:off x="2725" y="2152"/>
                              <a:ext cx="6831" cy="1"/>
                            </a:xfrm>
                            <a:custGeom>
                              <a:avLst/>
                              <a:gdLst>
                                <a:gd name="T0" fmla="*/ 5091 w 6831"/>
                                <a:gd name="T1" fmla="*/ 0 h 1"/>
                                <a:gd name="T2" fmla="*/ 5233 w 6831"/>
                                <a:gd name="T3" fmla="*/ 0 h 1"/>
                              </a:gdLst>
                              <a:ahLst/>
                              <a:cxnLst>
                                <a:cxn ang="0">
                                  <a:pos x="T0" y="T1"/>
                                </a:cxn>
                                <a:cxn ang="0">
                                  <a:pos x="T2" y="T3"/>
                                </a:cxn>
                              </a:cxnLst>
                              <a:rect l="0" t="0" r="r" b="b"/>
                              <a:pathLst>
                                <a:path w="6831" h="1">
                                  <a:moveTo>
                                    <a:pt x="5091" y="0"/>
                                  </a:moveTo>
                                  <a:lnTo>
                                    <a:pt x="523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707114" name="Freeform 786"/>
                          <wps:cNvSpPr>
                            <a:spLocks/>
                          </wps:cNvSpPr>
                          <wps:spPr bwMode="auto">
                            <a:xfrm>
                              <a:off x="2725" y="2152"/>
                              <a:ext cx="6831" cy="1"/>
                            </a:xfrm>
                            <a:custGeom>
                              <a:avLst/>
                              <a:gdLst>
                                <a:gd name="T0" fmla="*/ 6429 w 6831"/>
                                <a:gd name="T1" fmla="*/ 0 h 1"/>
                                <a:gd name="T2" fmla="*/ 6571 w 6831"/>
                                <a:gd name="T3" fmla="*/ 0 h 1"/>
                              </a:gdLst>
                              <a:ahLst/>
                              <a:cxnLst>
                                <a:cxn ang="0">
                                  <a:pos x="T0" y="T1"/>
                                </a:cxn>
                                <a:cxn ang="0">
                                  <a:pos x="T2" y="T3"/>
                                </a:cxn>
                              </a:cxnLst>
                              <a:rect l="0" t="0" r="r" b="b"/>
                              <a:pathLst>
                                <a:path w="6831" h="1">
                                  <a:moveTo>
                                    <a:pt x="6429" y="0"/>
                                  </a:moveTo>
                                  <a:lnTo>
                                    <a:pt x="657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135083" name="Freeform 787"/>
                          <wps:cNvSpPr>
                            <a:spLocks/>
                          </wps:cNvSpPr>
                          <wps:spPr bwMode="auto">
                            <a:xfrm>
                              <a:off x="2725" y="2152"/>
                              <a:ext cx="6831" cy="1"/>
                            </a:xfrm>
                            <a:custGeom>
                              <a:avLst/>
                              <a:gdLst>
                                <a:gd name="T0" fmla="*/ 6713 w 6831"/>
                                <a:gd name="T1" fmla="*/ 0 h 1"/>
                                <a:gd name="T2" fmla="*/ 6830 w 6831"/>
                                <a:gd name="T3" fmla="*/ 0 h 1"/>
                              </a:gdLst>
                              <a:ahLst/>
                              <a:cxnLst>
                                <a:cxn ang="0">
                                  <a:pos x="T0" y="T1"/>
                                </a:cxn>
                                <a:cxn ang="0">
                                  <a:pos x="T2" y="T3"/>
                                </a:cxn>
                              </a:cxnLst>
                              <a:rect l="0" t="0" r="r" b="b"/>
                              <a:pathLst>
                                <a:path w="6831" h="1">
                                  <a:moveTo>
                                    <a:pt x="6713" y="0"/>
                                  </a:moveTo>
                                  <a:lnTo>
                                    <a:pt x="68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7323815" name="Group 788"/>
                        <wpg:cNvGrpSpPr>
                          <a:grpSpLocks/>
                        </wpg:cNvGrpSpPr>
                        <wpg:grpSpPr bwMode="auto">
                          <a:xfrm>
                            <a:off x="2634" y="2134"/>
                            <a:ext cx="6976" cy="36"/>
                            <a:chOff x="2634" y="2134"/>
                            <a:chExt cx="6976" cy="36"/>
                          </a:xfrm>
                        </wpg:grpSpPr>
                        <wps:wsp>
                          <wps:cNvPr id="718905159" name="Freeform 789"/>
                          <wps:cNvSpPr>
                            <a:spLocks/>
                          </wps:cNvSpPr>
                          <wps:spPr bwMode="auto">
                            <a:xfrm>
                              <a:off x="2634" y="2134"/>
                              <a:ext cx="6976" cy="36"/>
                            </a:xfrm>
                            <a:custGeom>
                              <a:avLst/>
                              <a:gdLst>
                                <a:gd name="T0" fmla="*/ 36 w 6976"/>
                                <a:gd name="T1" fmla="*/ 18 h 36"/>
                                <a:gd name="T2" fmla="*/ 30 w 6976"/>
                                <a:gd name="T3" fmla="*/ 5 h 36"/>
                                <a:gd name="T4" fmla="*/ 18 w 6976"/>
                                <a:gd name="T5" fmla="*/ 0 h 36"/>
                                <a:gd name="T6" fmla="*/ 5 w 6976"/>
                                <a:gd name="T7" fmla="*/ 5 h 36"/>
                                <a:gd name="T8" fmla="*/ 0 w 6976"/>
                                <a:gd name="T9" fmla="*/ 18 h 36"/>
                                <a:gd name="T10" fmla="*/ 5 w 6976"/>
                                <a:gd name="T11" fmla="*/ 30 h 36"/>
                                <a:gd name="T12" fmla="*/ 18 w 6976"/>
                                <a:gd name="T13" fmla="*/ 36 h 36"/>
                                <a:gd name="T14" fmla="*/ 30 w 6976"/>
                                <a:gd name="T15" fmla="*/ 30 h 36"/>
                                <a:gd name="T16" fmla="*/ 36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865062" name="Freeform 790"/>
                          <wps:cNvSpPr>
                            <a:spLocks/>
                          </wps:cNvSpPr>
                          <wps:spPr bwMode="auto">
                            <a:xfrm>
                              <a:off x="2634" y="2134"/>
                              <a:ext cx="6976" cy="36"/>
                            </a:xfrm>
                            <a:custGeom>
                              <a:avLst/>
                              <a:gdLst>
                                <a:gd name="T0" fmla="*/ 6975 w 6976"/>
                                <a:gd name="T1" fmla="*/ 18 h 36"/>
                                <a:gd name="T2" fmla="*/ 6969 w 6976"/>
                                <a:gd name="T3" fmla="*/ 5 h 36"/>
                                <a:gd name="T4" fmla="*/ 6957 w 6976"/>
                                <a:gd name="T5" fmla="*/ 0 h 36"/>
                                <a:gd name="T6" fmla="*/ 6944 w 6976"/>
                                <a:gd name="T7" fmla="*/ 5 h 36"/>
                                <a:gd name="T8" fmla="*/ 6939 w 6976"/>
                                <a:gd name="T9" fmla="*/ 18 h 36"/>
                                <a:gd name="T10" fmla="*/ 6944 w 6976"/>
                                <a:gd name="T11" fmla="*/ 30 h 36"/>
                                <a:gd name="T12" fmla="*/ 6957 w 6976"/>
                                <a:gd name="T13" fmla="*/ 36 h 36"/>
                                <a:gd name="T14" fmla="*/ 6969 w 6976"/>
                                <a:gd name="T15" fmla="*/ 30 h 36"/>
                                <a:gd name="T16" fmla="*/ 6975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6975" y="18"/>
                                  </a:moveTo>
                                  <a:lnTo>
                                    <a:pt x="6969" y="5"/>
                                  </a:lnTo>
                                  <a:lnTo>
                                    <a:pt x="6957" y="0"/>
                                  </a:lnTo>
                                  <a:lnTo>
                                    <a:pt x="6944" y="5"/>
                                  </a:lnTo>
                                  <a:lnTo>
                                    <a:pt x="6939" y="18"/>
                                  </a:lnTo>
                                  <a:lnTo>
                                    <a:pt x="6944" y="30"/>
                                  </a:lnTo>
                                  <a:lnTo>
                                    <a:pt x="6957" y="36"/>
                                  </a:lnTo>
                                  <a:lnTo>
                                    <a:pt x="6969" y="30"/>
                                  </a:lnTo>
                                  <a:lnTo>
                                    <a:pt x="6975"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5763864" name="Group 791"/>
                        <wpg:cNvGrpSpPr>
                          <a:grpSpLocks/>
                        </wpg:cNvGrpSpPr>
                        <wpg:grpSpPr bwMode="auto">
                          <a:xfrm>
                            <a:off x="2725" y="1642"/>
                            <a:ext cx="6831" cy="1"/>
                            <a:chOff x="2725" y="1642"/>
                            <a:chExt cx="6831" cy="1"/>
                          </a:xfrm>
                        </wpg:grpSpPr>
                        <wps:wsp>
                          <wps:cNvPr id="1475112545" name="Freeform 792"/>
                          <wps:cNvSpPr>
                            <a:spLocks/>
                          </wps:cNvSpPr>
                          <wps:spPr bwMode="auto">
                            <a:xfrm>
                              <a:off x="2725" y="1642"/>
                              <a:ext cx="6831" cy="1"/>
                            </a:xfrm>
                            <a:custGeom>
                              <a:avLst/>
                              <a:gdLst>
                                <a:gd name="T0" fmla="*/ 2699 w 6831"/>
                                <a:gd name="T1" fmla="*/ 0 h 1"/>
                                <a:gd name="T2" fmla="*/ 2899 w 6831"/>
                                <a:gd name="T3" fmla="*/ 0 h 1"/>
                              </a:gdLst>
                              <a:ahLst/>
                              <a:cxnLst>
                                <a:cxn ang="0">
                                  <a:pos x="T0" y="T1"/>
                                </a:cxn>
                                <a:cxn ang="0">
                                  <a:pos x="T2" y="T3"/>
                                </a:cxn>
                              </a:cxnLst>
                              <a:rect l="0" t="0" r="r" b="b"/>
                              <a:pathLst>
                                <a:path w="6831" h="1">
                                  <a:moveTo>
                                    <a:pt x="2699" y="0"/>
                                  </a:moveTo>
                                  <a:lnTo>
                                    <a:pt x="289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802121" name="Freeform 793"/>
                          <wps:cNvSpPr>
                            <a:spLocks/>
                          </wps:cNvSpPr>
                          <wps:spPr bwMode="auto">
                            <a:xfrm>
                              <a:off x="2725" y="1642"/>
                              <a:ext cx="6831" cy="1"/>
                            </a:xfrm>
                            <a:custGeom>
                              <a:avLst/>
                              <a:gdLst>
                                <a:gd name="T0" fmla="*/ 0 w 6831"/>
                                <a:gd name="T1" fmla="*/ 0 h 1"/>
                                <a:gd name="T2" fmla="*/ 934 w 6831"/>
                                <a:gd name="T3" fmla="*/ 0 h 1"/>
                              </a:gdLst>
                              <a:ahLst/>
                              <a:cxnLst>
                                <a:cxn ang="0">
                                  <a:pos x="T0" y="T1"/>
                                </a:cxn>
                                <a:cxn ang="0">
                                  <a:pos x="T2" y="T3"/>
                                </a:cxn>
                              </a:cxnLst>
                              <a:rect l="0" t="0" r="r" b="b"/>
                              <a:pathLst>
                                <a:path w="6831" h="1">
                                  <a:moveTo>
                                    <a:pt x="0" y="0"/>
                                  </a:moveTo>
                                  <a:lnTo>
                                    <a:pt x="93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458344" name="Freeform 794"/>
                          <wps:cNvSpPr>
                            <a:spLocks/>
                          </wps:cNvSpPr>
                          <wps:spPr bwMode="auto">
                            <a:xfrm>
                              <a:off x="2725" y="1642"/>
                              <a:ext cx="6831" cy="1"/>
                            </a:xfrm>
                            <a:custGeom>
                              <a:avLst/>
                              <a:gdLst>
                                <a:gd name="T0" fmla="*/ 1077 w 6831"/>
                                <a:gd name="T1" fmla="*/ 0 h 1"/>
                                <a:gd name="T2" fmla="*/ 1219 w 6831"/>
                                <a:gd name="T3" fmla="*/ 0 h 1"/>
                              </a:gdLst>
                              <a:ahLst/>
                              <a:cxnLst>
                                <a:cxn ang="0">
                                  <a:pos x="T0" y="T1"/>
                                </a:cxn>
                                <a:cxn ang="0">
                                  <a:pos x="T2" y="T3"/>
                                </a:cxn>
                              </a:cxnLst>
                              <a:rect l="0" t="0" r="r" b="b"/>
                              <a:pathLst>
                                <a:path w="6831" h="1">
                                  <a:moveTo>
                                    <a:pt x="1077" y="0"/>
                                  </a:moveTo>
                                  <a:lnTo>
                                    <a:pt x="1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713263" name="Freeform 795"/>
                          <wps:cNvSpPr>
                            <a:spLocks/>
                          </wps:cNvSpPr>
                          <wps:spPr bwMode="auto">
                            <a:xfrm>
                              <a:off x="2725" y="1642"/>
                              <a:ext cx="6831" cy="1"/>
                            </a:xfrm>
                            <a:custGeom>
                              <a:avLst/>
                              <a:gdLst>
                                <a:gd name="T0" fmla="*/ 1361 w 6831"/>
                                <a:gd name="T1" fmla="*/ 0 h 1"/>
                                <a:gd name="T2" fmla="*/ 2272 w 6831"/>
                                <a:gd name="T3" fmla="*/ 0 h 1"/>
                              </a:gdLst>
                              <a:ahLst/>
                              <a:cxnLst>
                                <a:cxn ang="0">
                                  <a:pos x="T0" y="T1"/>
                                </a:cxn>
                                <a:cxn ang="0">
                                  <a:pos x="T2" y="T3"/>
                                </a:cxn>
                              </a:cxnLst>
                              <a:rect l="0" t="0" r="r" b="b"/>
                              <a:pathLst>
                                <a:path w="6831" h="1">
                                  <a:moveTo>
                                    <a:pt x="1361" y="0"/>
                                  </a:moveTo>
                                  <a:lnTo>
                                    <a:pt x="2272"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841798" name="Freeform 796"/>
                          <wps:cNvSpPr>
                            <a:spLocks/>
                          </wps:cNvSpPr>
                          <wps:spPr bwMode="auto">
                            <a:xfrm>
                              <a:off x="2725" y="1642"/>
                              <a:ext cx="6831" cy="1"/>
                            </a:xfrm>
                            <a:custGeom>
                              <a:avLst/>
                              <a:gdLst>
                                <a:gd name="T0" fmla="*/ 2415 w 6831"/>
                                <a:gd name="T1" fmla="*/ 0 h 1"/>
                                <a:gd name="T2" fmla="*/ 2557 w 6831"/>
                                <a:gd name="T3" fmla="*/ 0 h 1"/>
                              </a:gdLst>
                              <a:ahLst/>
                              <a:cxnLst>
                                <a:cxn ang="0">
                                  <a:pos x="T0" y="T1"/>
                                </a:cxn>
                                <a:cxn ang="0">
                                  <a:pos x="T2" y="T3"/>
                                </a:cxn>
                              </a:cxnLst>
                              <a:rect l="0" t="0" r="r" b="b"/>
                              <a:pathLst>
                                <a:path w="6831" h="1">
                                  <a:moveTo>
                                    <a:pt x="2415" y="0"/>
                                  </a:moveTo>
                                  <a:lnTo>
                                    <a:pt x="2557"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5392448" name="Freeform 797"/>
                          <wps:cNvSpPr>
                            <a:spLocks/>
                          </wps:cNvSpPr>
                          <wps:spPr bwMode="auto">
                            <a:xfrm>
                              <a:off x="2725" y="1642"/>
                              <a:ext cx="6831" cy="1"/>
                            </a:xfrm>
                            <a:custGeom>
                              <a:avLst/>
                              <a:gdLst>
                                <a:gd name="T0" fmla="*/ 4037 w 6831"/>
                                <a:gd name="T1" fmla="*/ 0 h 1"/>
                                <a:gd name="T2" fmla="*/ 4237 w 6831"/>
                                <a:gd name="T3" fmla="*/ 0 h 1"/>
                              </a:gdLst>
                              <a:ahLst/>
                              <a:cxnLst>
                                <a:cxn ang="0">
                                  <a:pos x="T0" y="T1"/>
                                </a:cxn>
                                <a:cxn ang="0">
                                  <a:pos x="T2" y="T3"/>
                                </a:cxn>
                              </a:cxnLst>
                              <a:rect l="0" t="0" r="r" b="b"/>
                              <a:pathLst>
                                <a:path w="6831" h="1">
                                  <a:moveTo>
                                    <a:pt x="4037" y="0"/>
                                  </a:moveTo>
                                  <a:lnTo>
                                    <a:pt x="4237"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98890" name="Freeform 798"/>
                          <wps:cNvSpPr>
                            <a:spLocks/>
                          </wps:cNvSpPr>
                          <wps:spPr bwMode="auto">
                            <a:xfrm>
                              <a:off x="2725" y="1642"/>
                              <a:ext cx="6831" cy="1"/>
                            </a:xfrm>
                            <a:custGeom>
                              <a:avLst/>
                              <a:gdLst>
                                <a:gd name="T0" fmla="*/ 3753 w 6831"/>
                                <a:gd name="T1" fmla="*/ 0 h 1"/>
                                <a:gd name="T2" fmla="*/ 3895 w 6831"/>
                                <a:gd name="T3" fmla="*/ 0 h 1"/>
                              </a:gdLst>
                              <a:ahLst/>
                              <a:cxnLst>
                                <a:cxn ang="0">
                                  <a:pos x="T0" y="T1"/>
                                </a:cxn>
                                <a:cxn ang="0">
                                  <a:pos x="T2" y="T3"/>
                                </a:cxn>
                              </a:cxnLst>
                              <a:rect l="0" t="0" r="r" b="b"/>
                              <a:pathLst>
                                <a:path w="6831" h="1">
                                  <a:moveTo>
                                    <a:pt x="3753" y="0"/>
                                  </a:moveTo>
                                  <a:lnTo>
                                    <a:pt x="389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304416" name="Freeform 799"/>
                          <wps:cNvSpPr>
                            <a:spLocks/>
                          </wps:cNvSpPr>
                          <wps:spPr bwMode="auto">
                            <a:xfrm>
                              <a:off x="2725" y="1642"/>
                              <a:ext cx="6831" cy="1"/>
                            </a:xfrm>
                            <a:custGeom>
                              <a:avLst/>
                              <a:gdLst>
                                <a:gd name="T0" fmla="*/ 5375 w 6831"/>
                                <a:gd name="T1" fmla="*/ 0 h 1"/>
                                <a:gd name="T2" fmla="*/ 5575 w 6831"/>
                                <a:gd name="T3" fmla="*/ 0 h 1"/>
                              </a:gdLst>
                              <a:ahLst/>
                              <a:cxnLst>
                                <a:cxn ang="0">
                                  <a:pos x="T0" y="T1"/>
                                </a:cxn>
                                <a:cxn ang="0">
                                  <a:pos x="T2" y="T3"/>
                                </a:cxn>
                              </a:cxnLst>
                              <a:rect l="0" t="0" r="r" b="b"/>
                              <a:pathLst>
                                <a:path w="6831" h="1">
                                  <a:moveTo>
                                    <a:pt x="5375" y="0"/>
                                  </a:moveTo>
                                  <a:lnTo>
                                    <a:pt x="557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606015" name="Freeform 800"/>
                          <wps:cNvSpPr>
                            <a:spLocks/>
                          </wps:cNvSpPr>
                          <wps:spPr bwMode="auto">
                            <a:xfrm>
                              <a:off x="2725" y="1642"/>
                              <a:ext cx="6831" cy="1"/>
                            </a:xfrm>
                            <a:custGeom>
                              <a:avLst/>
                              <a:gdLst>
                                <a:gd name="T0" fmla="*/ 5091 w 6831"/>
                                <a:gd name="T1" fmla="*/ 0 h 1"/>
                                <a:gd name="T2" fmla="*/ 5233 w 6831"/>
                                <a:gd name="T3" fmla="*/ 0 h 1"/>
                              </a:gdLst>
                              <a:ahLst/>
                              <a:cxnLst>
                                <a:cxn ang="0">
                                  <a:pos x="T0" y="T1"/>
                                </a:cxn>
                                <a:cxn ang="0">
                                  <a:pos x="T2" y="T3"/>
                                </a:cxn>
                              </a:cxnLst>
                              <a:rect l="0" t="0" r="r" b="b"/>
                              <a:pathLst>
                                <a:path w="6831" h="1">
                                  <a:moveTo>
                                    <a:pt x="5091" y="0"/>
                                  </a:moveTo>
                                  <a:lnTo>
                                    <a:pt x="523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357521" name="Freeform 801"/>
                          <wps:cNvSpPr>
                            <a:spLocks/>
                          </wps:cNvSpPr>
                          <wps:spPr bwMode="auto">
                            <a:xfrm>
                              <a:off x="2725" y="1642"/>
                              <a:ext cx="6831" cy="1"/>
                            </a:xfrm>
                            <a:custGeom>
                              <a:avLst/>
                              <a:gdLst>
                                <a:gd name="T0" fmla="*/ 4379 w 6831"/>
                                <a:gd name="T1" fmla="*/ 0 h 1"/>
                                <a:gd name="T2" fmla="*/ 4948 w 6831"/>
                                <a:gd name="T3" fmla="*/ 0 h 1"/>
                              </a:gdLst>
                              <a:ahLst/>
                              <a:cxnLst>
                                <a:cxn ang="0">
                                  <a:pos x="T0" y="T1"/>
                                </a:cxn>
                                <a:cxn ang="0">
                                  <a:pos x="T2" y="T3"/>
                                </a:cxn>
                              </a:cxnLst>
                              <a:rect l="0" t="0" r="r" b="b"/>
                              <a:pathLst>
                                <a:path w="6831" h="1">
                                  <a:moveTo>
                                    <a:pt x="4379" y="0"/>
                                  </a:moveTo>
                                  <a:lnTo>
                                    <a:pt x="494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084832" name="Freeform 802"/>
                          <wps:cNvSpPr>
                            <a:spLocks/>
                          </wps:cNvSpPr>
                          <wps:spPr bwMode="auto">
                            <a:xfrm>
                              <a:off x="2725" y="1642"/>
                              <a:ext cx="6831" cy="1"/>
                            </a:xfrm>
                            <a:custGeom>
                              <a:avLst/>
                              <a:gdLst>
                                <a:gd name="T0" fmla="*/ 6429 w 6831"/>
                                <a:gd name="T1" fmla="*/ 0 h 1"/>
                                <a:gd name="T2" fmla="*/ 6571 w 6831"/>
                                <a:gd name="T3" fmla="*/ 0 h 1"/>
                              </a:gdLst>
                              <a:ahLst/>
                              <a:cxnLst>
                                <a:cxn ang="0">
                                  <a:pos x="T0" y="T1"/>
                                </a:cxn>
                                <a:cxn ang="0">
                                  <a:pos x="T2" y="T3"/>
                                </a:cxn>
                              </a:cxnLst>
                              <a:rect l="0" t="0" r="r" b="b"/>
                              <a:pathLst>
                                <a:path w="6831" h="1">
                                  <a:moveTo>
                                    <a:pt x="6429" y="0"/>
                                  </a:moveTo>
                                  <a:lnTo>
                                    <a:pt x="657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552392" name="Freeform 803"/>
                          <wps:cNvSpPr>
                            <a:spLocks/>
                          </wps:cNvSpPr>
                          <wps:spPr bwMode="auto">
                            <a:xfrm>
                              <a:off x="2725" y="1642"/>
                              <a:ext cx="6831" cy="1"/>
                            </a:xfrm>
                            <a:custGeom>
                              <a:avLst/>
                              <a:gdLst>
                                <a:gd name="T0" fmla="*/ 5717 w 6831"/>
                                <a:gd name="T1" fmla="*/ 0 h 1"/>
                                <a:gd name="T2" fmla="*/ 6286 w 6831"/>
                                <a:gd name="T3" fmla="*/ 0 h 1"/>
                              </a:gdLst>
                              <a:ahLst/>
                              <a:cxnLst>
                                <a:cxn ang="0">
                                  <a:pos x="T0" y="T1"/>
                                </a:cxn>
                                <a:cxn ang="0">
                                  <a:pos x="T2" y="T3"/>
                                </a:cxn>
                              </a:cxnLst>
                              <a:rect l="0" t="0" r="r" b="b"/>
                              <a:pathLst>
                                <a:path w="6831" h="1">
                                  <a:moveTo>
                                    <a:pt x="5717" y="0"/>
                                  </a:moveTo>
                                  <a:lnTo>
                                    <a:pt x="6286"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572881" name="Freeform 804"/>
                          <wps:cNvSpPr>
                            <a:spLocks/>
                          </wps:cNvSpPr>
                          <wps:spPr bwMode="auto">
                            <a:xfrm>
                              <a:off x="2725" y="1642"/>
                              <a:ext cx="6831" cy="1"/>
                            </a:xfrm>
                            <a:custGeom>
                              <a:avLst/>
                              <a:gdLst>
                                <a:gd name="T0" fmla="*/ 3041 w 6831"/>
                                <a:gd name="T1" fmla="*/ 0 h 1"/>
                                <a:gd name="T2" fmla="*/ 3610 w 6831"/>
                                <a:gd name="T3" fmla="*/ 0 h 1"/>
                              </a:gdLst>
                              <a:ahLst/>
                              <a:cxnLst>
                                <a:cxn ang="0">
                                  <a:pos x="T0" y="T1"/>
                                </a:cxn>
                                <a:cxn ang="0">
                                  <a:pos x="T2" y="T3"/>
                                </a:cxn>
                              </a:cxnLst>
                              <a:rect l="0" t="0" r="r" b="b"/>
                              <a:pathLst>
                                <a:path w="6831" h="1">
                                  <a:moveTo>
                                    <a:pt x="3041" y="0"/>
                                  </a:moveTo>
                                  <a:lnTo>
                                    <a:pt x="361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514266" name="Freeform 805"/>
                          <wps:cNvSpPr>
                            <a:spLocks/>
                          </wps:cNvSpPr>
                          <wps:spPr bwMode="auto">
                            <a:xfrm>
                              <a:off x="2725" y="1642"/>
                              <a:ext cx="6831" cy="1"/>
                            </a:xfrm>
                            <a:custGeom>
                              <a:avLst/>
                              <a:gdLst>
                                <a:gd name="T0" fmla="*/ 6713 w 6831"/>
                                <a:gd name="T1" fmla="*/ 0 h 1"/>
                                <a:gd name="T2" fmla="*/ 6830 w 6831"/>
                                <a:gd name="T3" fmla="*/ 0 h 1"/>
                              </a:gdLst>
                              <a:ahLst/>
                              <a:cxnLst>
                                <a:cxn ang="0">
                                  <a:pos x="T0" y="T1"/>
                                </a:cxn>
                                <a:cxn ang="0">
                                  <a:pos x="T2" y="T3"/>
                                </a:cxn>
                              </a:cxnLst>
                              <a:rect l="0" t="0" r="r" b="b"/>
                              <a:pathLst>
                                <a:path w="6831" h="1">
                                  <a:moveTo>
                                    <a:pt x="6713" y="0"/>
                                  </a:moveTo>
                                  <a:lnTo>
                                    <a:pt x="68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571357" name="Group 806"/>
                        <wpg:cNvGrpSpPr>
                          <a:grpSpLocks/>
                        </wpg:cNvGrpSpPr>
                        <wpg:grpSpPr bwMode="auto">
                          <a:xfrm>
                            <a:off x="2634" y="1624"/>
                            <a:ext cx="6976" cy="36"/>
                            <a:chOff x="2634" y="1624"/>
                            <a:chExt cx="6976" cy="36"/>
                          </a:xfrm>
                        </wpg:grpSpPr>
                        <wps:wsp>
                          <wps:cNvPr id="1874393662" name="Freeform 807"/>
                          <wps:cNvSpPr>
                            <a:spLocks/>
                          </wps:cNvSpPr>
                          <wps:spPr bwMode="auto">
                            <a:xfrm>
                              <a:off x="2634" y="1624"/>
                              <a:ext cx="6976" cy="36"/>
                            </a:xfrm>
                            <a:custGeom>
                              <a:avLst/>
                              <a:gdLst>
                                <a:gd name="T0" fmla="*/ 36 w 6976"/>
                                <a:gd name="T1" fmla="*/ 18 h 36"/>
                                <a:gd name="T2" fmla="*/ 30 w 6976"/>
                                <a:gd name="T3" fmla="*/ 5 h 36"/>
                                <a:gd name="T4" fmla="*/ 18 w 6976"/>
                                <a:gd name="T5" fmla="*/ 0 h 36"/>
                                <a:gd name="T6" fmla="*/ 5 w 6976"/>
                                <a:gd name="T7" fmla="*/ 5 h 36"/>
                                <a:gd name="T8" fmla="*/ 0 w 6976"/>
                                <a:gd name="T9" fmla="*/ 18 h 36"/>
                                <a:gd name="T10" fmla="*/ 5 w 6976"/>
                                <a:gd name="T11" fmla="*/ 30 h 36"/>
                                <a:gd name="T12" fmla="*/ 18 w 6976"/>
                                <a:gd name="T13" fmla="*/ 36 h 36"/>
                                <a:gd name="T14" fmla="*/ 30 w 6976"/>
                                <a:gd name="T15" fmla="*/ 30 h 36"/>
                                <a:gd name="T16" fmla="*/ 36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505090" name="Freeform 808"/>
                          <wps:cNvSpPr>
                            <a:spLocks/>
                          </wps:cNvSpPr>
                          <wps:spPr bwMode="auto">
                            <a:xfrm>
                              <a:off x="2634" y="1624"/>
                              <a:ext cx="6976" cy="36"/>
                            </a:xfrm>
                            <a:custGeom>
                              <a:avLst/>
                              <a:gdLst>
                                <a:gd name="T0" fmla="*/ 6975 w 6976"/>
                                <a:gd name="T1" fmla="*/ 18 h 36"/>
                                <a:gd name="T2" fmla="*/ 6969 w 6976"/>
                                <a:gd name="T3" fmla="*/ 5 h 36"/>
                                <a:gd name="T4" fmla="*/ 6957 w 6976"/>
                                <a:gd name="T5" fmla="*/ 0 h 36"/>
                                <a:gd name="T6" fmla="*/ 6944 w 6976"/>
                                <a:gd name="T7" fmla="*/ 5 h 36"/>
                                <a:gd name="T8" fmla="*/ 6939 w 6976"/>
                                <a:gd name="T9" fmla="*/ 18 h 36"/>
                                <a:gd name="T10" fmla="*/ 6944 w 6976"/>
                                <a:gd name="T11" fmla="*/ 30 h 36"/>
                                <a:gd name="T12" fmla="*/ 6957 w 6976"/>
                                <a:gd name="T13" fmla="*/ 36 h 36"/>
                                <a:gd name="T14" fmla="*/ 6969 w 6976"/>
                                <a:gd name="T15" fmla="*/ 30 h 36"/>
                                <a:gd name="T16" fmla="*/ 6975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6975" y="18"/>
                                  </a:moveTo>
                                  <a:lnTo>
                                    <a:pt x="6969" y="5"/>
                                  </a:lnTo>
                                  <a:lnTo>
                                    <a:pt x="6957" y="0"/>
                                  </a:lnTo>
                                  <a:lnTo>
                                    <a:pt x="6944" y="5"/>
                                  </a:lnTo>
                                  <a:lnTo>
                                    <a:pt x="6939" y="18"/>
                                  </a:lnTo>
                                  <a:lnTo>
                                    <a:pt x="6944" y="30"/>
                                  </a:lnTo>
                                  <a:lnTo>
                                    <a:pt x="6957" y="36"/>
                                  </a:lnTo>
                                  <a:lnTo>
                                    <a:pt x="6969" y="30"/>
                                  </a:lnTo>
                                  <a:lnTo>
                                    <a:pt x="6975"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9199258" name="Group 809"/>
                        <wpg:cNvGrpSpPr>
                          <a:grpSpLocks/>
                        </wpg:cNvGrpSpPr>
                        <wpg:grpSpPr bwMode="auto">
                          <a:xfrm>
                            <a:off x="2725" y="1132"/>
                            <a:ext cx="6831" cy="1"/>
                            <a:chOff x="2725" y="1132"/>
                            <a:chExt cx="6831" cy="1"/>
                          </a:xfrm>
                        </wpg:grpSpPr>
                        <wps:wsp>
                          <wps:cNvPr id="543351516" name="Freeform 810"/>
                          <wps:cNvSpPr>
                            <a:spLocks/>
                          </wps:cNvSpPr>
                          <wps:spPr bwMode="auto">
                            <a:xfrm>
                              <a:off x="2725" y="1132"/>
                              <a:ext cx="6831" cy="1"/>
                            </a:xfrm>
                            <a:custGeom>
                              <a:avLst/>
                              <a:gdLst>
                                <a:gd name="T0" fmla="*/ 2415 w 6831"/>
                                <a:gd name="T1" fmla="*/ 0 h 1"/>
                                <a:gd name="T2" fmla="*/ 2557 w 6831"/>
                                <a:gd name="T3" fmla="*/ 0 h 1"/>
                              </a:gdLst>
                              <a:ahLst/>
                              <a:cxnLst>
                                <a:cxn ang="0">
                                  <a:pos x="T0" y="T1"/>
                                </a:cxn>
                                <a:cxn ang="0">
                                  <a:pos x="T2" y="T3"/>
                                </a:cxn>
                              </a:cxnLst>
                              <a:rect l="0" t="0" r="r" b="b"/>
                              <a:pathLst>
                                <a:path w="6831" h="1">
                                  <a:moveTo>
                                    <a:pt x="2415" y="0"/>
                                  </a:moveTo>
                                  <a:lnTo>
                                    <a:pt x="2557"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243329" name="Freeform 811"/>
                          <wps:cNvSpPr>
                            <a:spLocks/>
                          </wps:cNvSpPr>
                          <wps:spPr bwMode="auto">
                            <a:xfrm>
                              <a:off x="2725" y="1132"/>
                              <a:ext cx="6831" cy="1"/>
                            </a:xfrm>
                            <a:custGeom>
                              <a:avLst/>
                              <a:gdLst>
                                <a:gd name="T0" fmla="*/ 3753 w 6831"/>
                                <a:gd name="T1" fmla="*/ 0 h 1"/>
                                <a:gd name="T2" fmla="*/ 3895 w 6831"/>
                                <a:gd name="T3" fmla="*/ 0 h 1"/>
                              </a:gdLst>
                              <a:ahLst/>
                              <a:cxnLst>
                                <a:cxn ang="0">
                                  <a:pos x="T0" y="T1"/>
                                </a:cxn>
                                <a:cxn ang="0">
                                  <a:pos x="T2" y="T3"/>
                                </a:cxn>
                              </a:cxnLst>
                              <a:rect l="0" t="0" r="r" b="b"/>
                              <a:pathLst>
                                <a:path w="6831" h="1">
                                  <a:moveTo>
                                    <a:pt x="3753" y="0"/>
                                  </a:moveTo>
                                  <a:lnTo>
                                    <a:pt x="389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911298" name="Freeform 812"/>
                          <wps:cNvSpPr>
                            <a:spLocks/>
                          </wps:cNvSpPr>
                          <wps:spPr bwMode="auto">
                            <a:xfrm>
                              <a:off x="2725" y="1132"/>
                              <a:ext cx="6831" cy="1"/>
                            </a:xfrm>
                            <a:custGeom>
                              <a:avLst/>
                              <a:gdLst>
                                <a:gd name="T0" fmla="*/ 5375 w 6831"/>
                                <a:gd name="T1" fmla="*/ 0 h 1"/>
                                <a:gd name="T2" fmla="*/ 6286 w 6831"/>
                                <a:gd name="T3" fmla="*/ 0 h 1"/>
                              </a:gdLst>
                              <a:ahLst/>
                              <a:cxnLst>
                                <a:cxn ang="0">
                                  <a:pos x="T0" y="T1"/>
                                </a:cxn>
                                <a:cxn ang="0">
                                  <a:pos x="T2" y="T3"/>
                                </a:cxn>
                              </a:cxnLst>
                              <a:rect l="0" t="0" r="r" b="b"/>
                              <a:pathLst>
                                <a:path w="6831" h="1">
                                  <a:moveTo>
                                    <a:pt x="5375" y="0"/>
                                  </a:moveTo>
                                  <a:lnTo>
                                    <a:pt x="6286"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237484" name="Freeform 813"/>
                          <wps:cNvSpPr>
                            <a:spLocks/>
                          </wps:cNvSpPr>
                          <wps:spPr bwMode="auto">
                            <a:xfrm>
                              <a:off x="2725" y="1132"/>
                              <a:ext cx="6831" cy="1"/>
                            </a:xfrm>
                            <a:custGeom>
                              <a:avLst/>
                              <a:gdLst>
                                <a:gd name="T0" fmla="*/ 6429 w 6831"/>
                                <a:gd name="T1" fmla="*/ 0 h 1"/>
                                <a:gd name="T2" fmla="*/ 6571 w 6831"/>
                                <a:gd name="T3" fmla="*/ 0 h 1"/>
                              </a:gdLst>
                              <a:ahLst/>
                              <a:cxnLst>
                                <a:cxn ang="0">
                                  <a:pos x="T0" y="T1"/>
                                </a:cxn>
                                <a:cxn ang="0">
                                  <a:pos x="T2" y="T3"/>
                                </a:cxn>
                              </a:cxnLst>
                              <a:rect l="0" t="0" r="r" b="b"/>
                              <a:pathLst>
                                <a:path w="6831" h="1">
                                  <a:moveTo>
                                    <a:pt x="6429" y="0"/>
                                  </a:moveTo>
                                  <a:lnTo>
                                    <a:pt x="657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662972" name="Freeform 814"/>
                          <wps:cNvSpPr>
                            <a:spLocks/>
                          </wps:cNvSpPr>
                          <wps:spPr bwMode="auto">
                            <a:xfrm>
                              <a:off x="2725" y="1132"/>
                              <a:ext cx="6831" cy="1"/>
                            </a:xfrm>
                            <a:custGeom>
                              <a:avLst/>
                              <a:gdLst>
                                <a:gd name="T0" fmla="*/ 0 w 6831"/>
                                <a:gd name="T1" fmla="*/ 0 h 1"/>
                                <a:gd name="T2" fmla="*/ 1219 w 6831"/>
                                <a:gd name="T3" fmla="*/ 0 h 1"/>
                              </a:gdLst>
                              <a:ahLst/>
                              <a:cxnLst>
                                <a:cxn ang="0">
                                  <a:pos x="T0" y="T1"/>
                                </a:cxn>
                                <a:cxn ang="0">
                                  <a:pos x="T2" y="T3"/>
                                </a:cxn>
                              </a:cxnLst>
                              <a:rect l="0" t="0" r="r" b="b"/>
                              <a:pathLst>
                                <a:path w="6831" h="1">
                                  <a:moveTo>
                                    <a:pt x="0" y="0"/>
                                  </a:moveTo>
                                  <a:lnTo>
                                    <a:pt x="1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038712" name="Freeform 815"/>
                          <wps:cNvSpPr>
                            <a:spLocks/>
                          </wps:cNvSpPr>
                          <wps:spPr bwMode="auto">
                            <a:xfrm>
                              <a:off x="2725" y="1132"/>
                              <a:ext cx="6831" cy="1"/>
                            </a:xfrm>
                            <a:custGeom>
                              <a:avLst/>
                              <a:gdLst>
                                <a:gd name="T0" fmla="*/ 5091 w 6831"/>
                                <a:gd name="T1" fmla="*/ 0 h 1"/>
                                <a:gd name="T2" fmla="*/ 5233 w 6831"/>
                                <a:gd name="T3" fmla="*/ 0 h 1"/>
                              </a:gdLst>
                              <a:ahLst/>
                              <a:cxnLst>
                                <a:cxn ang="0">
                                  <a:pos x="T0" y="T1"/>
                                </a:cxn>
                                <a:cxn ang="0">
                                  <a:pos x="T2" y="T3"/>
                                </a:cxn>
                              </a:cxnLst>
                              <a:rect l="0" t="0" r="r" b="b"/>
                              <a:pathLst>
                                <a:path w="6831" h="1">
                                  <a:moveTo>
                                    <a:pt x="5091" y="0"/>
                                  </a:moveTo>
                                  <a:lnTo>
                                    <a:pt x="523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863426" name="Freeform 816"/>
                          <wps:cNvSpPr>
                            <a:spLocks/>
                          </wps:cNvSpPr>
                          <wps:spPr bwMode="auto">
                            <a:xfrm>
                              <a:off x="2725" y="1132"/>
                              <a:ext cx="6831" cy="1"/>
                            </a:xfrm>
                            <a:custGeom>
                              <a:avLst/>
                              <a:gdLst>
                                <a:gd name="T0" fmla="*/ 1361 w 6831"/>
                                <a:gd name="T1" fmla="*/ 0 h 1"/>
                                <a:gd name="T2" fmla="*/ 2272 w 6831"/>
                                <a:gd name="T3" fmla="*/ 0 h 1"/>
                              </a:gdLst>
                              <a:ahLst/>
                              <a:cxnLst>
                                <a:cxn ang="0">
                                  <a:pos x="T0" y="T1"/>
                                </a:cxn>
                                <a:cxn ang="0">
                                  <a:pos x="T2" y="T3"/>
                                </a:cxn>
                              </a:cxnLst>
                              <a:rect l="0" t="0" r="r" b="b"/>
                              <a:pathLst>
                                <a:path w="6831" h="1">
                                  <a:moveTo>
                                    <a:pt x="1361" y="0"/>
                                  </a:moveTo>
                                  <a:lnTo>
                                    <a:pt x="2272"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588319" name="Freeform 817"/>
                          <wps:cNvSpPr>
                            <a:spLocks/>
                          </wps:cNvSpPr>
                          <wps:spPr bwMode="auto">
                            <a:xfrm>
                              <a:off x="2725" y="1132"/>
                              <a:ext cx="6831" cy="1"/>
                            </a:xfrm>
                            <a:custGeom>
                              <a:avLst/>
                              <a:gdLst>
                                <a:gd name="T0" fmla="*/ 4037 w 6831"/>
                                <a:gd name="T1" fmla="*/ 0 h 1"/>
                                <a:gd name="T2" fmla="*/ 4948 w 6831"/>
                                <a:gd name="T3" fmla="*/ 0 h 1"/>
                              </a:gdLst>
                              <a:ahLst/>
                              <a:cxnLst>
                                <a:cxn ang="0">
                                  <a:pos x="T0" y="T1"/>
                                </a:cxn>
                                <a:cxn ang="0">
                                  <a:pos x="T2" y="T3"/>
                                </a:cxn>
                              </a:cxnLst>
                              <a:rect l="0" t="0" r="r" b="b"/>
                              <a:pathLst>
                                <a:path w="6831" h="1">
                                  <a:moveTo>
                                    <a:pt x="4037" y="0"/>
                                  </a:moveTo>
                                  <a:lnTo>
                                    <a:pt x="494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17784" name="Freeform 818"/>
                          <wps:cNvSpPr>
                            <a:spLocks/>
                          </wps:cNvSpPr>
                          <wps:spPr bwMode="auto">
                            <a:xfrm>
                              <a:off x="2725" y="1132"/>
                              <a:ext cx="6831" cy="1"/>
                            </a:xfrm>
                            <a:custGeom>
                              <a:avLst/>
                              <a:gdLst>
                                <a:gd name="T0" fmla="*/ 2699 w 6831"/>
                                <a:gd name="T1" fmla="*/ 0 h 1"/>
                                <a:gd name="T2" fmla="*/ 3610 w 6831"/>
                                <a:gd name="T3" fmla="*/ 0 h 1"/>
                              </a:gdLst>
                              <a:ahLst/>
                              <a:cxnLst>
                                <a:cxn ang="0">
                                  <a:pos x="T0" y="T1"/>
                                </a:cxn>
                                <a:cxn ang="0">
                                  <a:pos x="T2" y="T3"/>
                                </a:cxn>
                              </a:cxnLst>
                              <a:rect l="0" t="0" r="r" b="b"/>
                              <a:pathLst>
                                <a:path w="6831" h="1">
                                  <a:moveTo>
                                    <a:pt x="2699" y="0"/>
                                  </a:moveTo>
                                  <a:lnTo>
                                    <a:pt x="361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973966" name="Freeform 819"/>
                          <wps:cNvSpPr>
                            <a:spLocks/>
                          </wps:cNvSpPr>
                          <wps:spPr bwMode="auto">
                            <a:xfrm>
                              <a:off x="2725" y="1132"/>
                              <a:ext cx="6831" cy="1"/>
                            </a:xfrm>
                            <a:custGeom>
                              <a:avLst/>
                              <a:gdLst>
                                <a:gd name="T0" fmla="*/ 6713 w 6831"/>
                                <a:gd name="T1" fmla="*/ 0 h 1"/>
                                <a:gd name="T2" fmla="*/ 6830 w 6831"/>
                                <a:gd name="T3" fmla="*/ 0 h 1"/>
                              </a:gdLst>
                              <a:ahLst/>
                              <a:cxnLst>
                                <a:cxn ang="0">
                                  <a:pos x="T0" y="T1"/>
                                </a:cxn>
                                <a:cxn ang="0">
                                  <a:pos x="T2" y="T3"/>
                                </a:cxn>
                              </a:cxnLst>
                              <a:rect l="0" t="0" r="r" b="b"/>
                              <a:pathLst>
                                <a:path w="6831" h="1">
                                  <a:moveTo>
                                    <a:pt x="6713" y="0"/>
                                  </a:moveTo>
                                  <a:lnTo>
                                    <a:pt x="68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5607892" name="Group 820"/>
                        <wpg:cNvGrpSpPr>
                          <a:grpSpLocks/>
                        </wpg:cNvGrpSpPr>
                        <wpg:grpSpPr bwMode="auto">
                          <a:xfrm>
                            <a:off x="2634" y="1114"/>
                            <a:ext cx="6976" cy="36"/>
                            <a:chOff x="2634" y="1114"/>
                            <a:chExt cx="6976" cy="36"/>
                          </a:xfrm>
                        </wpg:grpSpPr>
                        <wps:wsp>
                          <wps:cNvPr id="1280666737" name="Freeform 821"/>
                          <wps:cNvSpPr>
                            <a:spLocks/>
                          </wps:cNvSpPr>
                          <wps:spPr bwMode="auto">
                            <a:xfrm>
                              <a:off x="2634" y="1114"/>
                              <a:ext cx="6976" cy="36"/>
                            </a:xfrm>
                            <a:custGeom>
                              <a:avLst/>
                              <a:gdLst>
                                <a:gd name="T0" fmla="*/ 36 w 6976"/>
                                <a:gd name="T1" fmla="*/ 18 h 36"/>
                                <a:gd name="T2" fmla="*/ 30 w 6976"/>
                                <a:gd name="T3" fmla="*/ 5 h 36"/>
                                <a:gd name="T4" fmla="*/ 18 w 6976"/>
                                <a:gd name="T5" fmla="*/ 0 h 36"/>
                                <a:gd name="T6" fmla="*/ 5 w 6976"/>
                                <a:gd name="T7" fmla="*/ 5 h 36"/>
                                <a:gd name="T8" fmla="*/ 0 w 6976"/>
                                <a:gd name="T9" fmla="*/ 18 h 36"/>
                                <a:gd name="T10" fmla="*/ 5 w 6976"/>
                                <a:gd name="T11" fmla="*/ 30 h 36"/>
                                <a:gd name="T12" fmla="*/ 18 w 6976"/>
                                <a:gd name="T13" fmla="*/ 36 h 36"/>
                                <a:gd name="T14" fmla="*/ 30 w 6976"/>
                                <a:gd name="T15" fmla="*/ 30 h 36"/>
                                <a:gd name="T16" fmla="*/ 36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892965" name="Freeform 822"/>
                          <wps:cNvSpPr>
                            <a:spLocks/>
                          </wps:cNvSpPr>
                          <wps:spPr bwMode="auto">
                            <a:xfrm>
                              <a:off x="2634" y="1114"/>
                              <a:ext cx="6976" cy="36"/>
                            </a:xfrm>
                            <a:custGeom>
                              <a:avLst/>
                              <a:gdLst>
                                <a:gd name="T0" fmla="*/ 6975 w 6976"/>
                                <a:gd name="T1" fmla="*/ 18 h 36"/>
                                <a:gd name="T2" fmla="*/ 6969 w 6976"/>
                                <a:gd name="T3" fmla="*/ 5 h 36"/>
                                <a:gd name="T4" fmla="*/ 6957 w 6976"/>
                                <a:gd name="T5" fmla="*/ 0 h 36"/>
                                <a:gd name="T6" fmla="*/ 6944 w 6976"/>
                                <a:gd name="T7" fmla="*/ 5 h 36"/>
                                <a:gd name="T8" fmla="*/ 6939 w 6976"/>
                                <a:gd name="T9" fmla="*/ 18 h 36"/>
                                <a:gd name="T10" fmla="*/ 6944 w 6976"/>
                                <a:gd name="T11" fmla="*/ 30 h 36"/>
                                <a:gd name="T12" fmla="*/ 6957 w 6976"/>
                                <a:gd name="T13" fmla="*/ 36 h 36"/>
                                <a:gd name="T14" fmla="*/ 6969 w 6976"/>
                                <a:gd name="T15" fmla="*/ 30 h 36"/>
                                <a:gd name="T16" fmla="*/ 6975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6975" y="18"/>
                                  </a:moveTo>
                                  <a:lnTo>
                                    <a:pt x="6969" y="5"/>
                                  </a:lnTo>
                                  <a:lnTo>
                                    <a:pt x="6957" y="0"/>
                                  </a:lnTo>
                                  <a:lnTo>
                                    <a:pt x="6944" y="5"/>
                                  </a:lnTo>
                                  <a:lnTo>
                                    <a:pt x="6939" y="18"/>
                                  </a:lnTo>
                                  <a:lnTo>
                                    <a:pt x="6944" y="30"/>
                                  </a:lnTo>
                                  <a:lnTo>
                                    <a:pt x="6957" y="36"/>
                                  </a:lnTo>
                                  <a:lnTo>
                                    <a:pt x="6969" y="30"/>
                                  </a:lnTo>
                                  <a:lnTo>
                                    <a:pt x="6975"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728098" name="Group 823"/>
                        <wpg:cNvGrpSpPr>
                          <a:grpSpLocks/>
                        </wpg:cNvGrpSpPr>
                        <wpg:grpSpPr bwMode="auto">
                          <a:xfrm>
                            <a:off x="2725" y="621"/>
                            <a:ext cx="6831" cy="1"/>
                            <a:chOff x="2725" y="621"/>
                            <a:chExt cx="6831" cy="1"/>
                          </a:xfrm>
                        </wpg:grpSpPr>
                        <wps:wsp>
                          <wps:cNvPr id="1237155143" name="Freeform 824"/>
                          <wps:cNvSpPr>
                            <a:spLocks/>
                          </wps:cNvSpPr>
                          <wps:spPr bwMode="auto">
                            <a:xfrm>
                              <a:off x="2725" y="621"/>
                              <a:ext cx="6831" cy="1"/>
                            </a:xfrm>
                            <a:custGeom>
                              <a:avLst/>
                              <a:gdLst>
                                <a:gd name="T0" fmla="*/ 1361 w 6831"/>
                                <a:gd name="T1" fmla="*/ 0 h 1"/>
                                <a:gd name="T2" fmla="*/ 2557 w 6831"/>
                                <a:gd name="T3" fmla="*/ 0 h 1"/>
                              </a:gdLst>
                              <a:ahLst/>
                              <a:cxnLst>
                                <a:cxn ang="0">
                                  <a:pos x="T0" y="T1"/>
                                </a:cxn>
                                <a:cxn ang="0">
                                  <a:pos x="T2" y="T3"/>
                                </a:cxn>
                              </a:cxnLst>
                              <a:rect l="0" t="0" r="r" b="b"/>
                              <a:pathLst>
                                <a:path w="6831" h="1">
                                  <a:moveTo>
                                    <a:pt x="1361" y="0"/>
                                  </a:moveTo>
                                  <a:lnTo>
                                    <a:pt x="2557"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467456" name="Freeform 825"/>
                          <wps:cNvSpPr>
                            <a:spLocks/>
                          </wps:cNvSpPr>
                          <wps:spPr bwMode="auto">
                            <a:xfrm>
                              <a:off x="2725" y="621"/>
                              <a:ext cx="6831" cy="1"/>
                            </a:xfrm>
                            <a:custGeom>
                              <a:avLst/>
                              <a:gdLst>
                                <a:gd name="T0" fmla="*/ 2699 w 6831"/>
                                <a:gd name="T1" fmla="*/ 0 h 1"/>
                                <a:gd name="T2" fmla="*/ 6830 w 6831"/>
                                <a:gd name="T3" fmla="*/ 0 h 1"/>
                              </a:gdLst>
                              <a:ahLst/>
                              <a:cxnLst>
                                <a:cxn ang="0">
                                  <a:pos x="T0" y="T1"/>
                                </a:cxn>
                                <a:cxn ang="0">
                                  <a:pos x="T2" y="T3"/>
                                </a:cxn>
                              </a:cxnLst>
                              <a:rect l="0" t="0" r="r" b="b"/>
                              <a:pathLst>
                                <a:path w="6831" h="1">
                                  <a:moveTo>
                                    <a:pt x="2699" y="0"/>
                                  </a:moveTo>
                                  <a:lnTo>
                                    <a:pt x="68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6754793" name="Freeform 826"/>
                          <wps:cNvSpPr>
                            <a:spLocks/>
                          </wps:cNvSpPr>
                          <wps:spPr bwMode="auto">
                            <a:xfrm>
                              <a:off x="2725" y="621"/>
                              <a:ext cx="6831" cy="1"/>
                            </a:xfrm>
                            <a:custGeom>
                              <a:avLst/>
                              <a:gdLst>
                                <a:gd name="T0" fmla="*/ 0 w 6831"/>
                                <a:gd name="T1" fmla="*/ 0 h 1"/>
                                <a:gd name="T2" fmla="*/ 1219 w 6831"/>
                                <a:gd name="T3" fmla="*/ 0 h 1"/>
                              </a:gdLst>
                              <a:ahLst/>
                              <a:cxnLst>
                                <a:cxn ang="0">
                                  <a:pos x="T0" y="T1"/>
                                </a:cxn>
                                <a:cxn ang="0">
                                  <a:pos x="T2" y="T3"/>
                                </a:cxn>
                              </a:cxnLst>
                              <a:rect l="0" t="0" r="r" b="b"/>
                              <a:pathLst>
                                <a:path w="6831" h="1">
                                  <a:moveTo>
                                    <a:pt x="0" y="0"/>
                                  </a:moveTo>
                                  <a:lnTo>
                                    <a:pt x="1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83165" name="Group 827"/>
                        <wpg:cNvGrpSpPr>
                          <a:grpSpLocks/>
                        </wpg:cNvGrpSpPr>
                        <wpg:grpSpPr bwMode="auto">
                          <a:xfrm>
                            <a:off x="2634" y="603"/>
                            <a:ext cx="6976" cy="36"/>
                            <a:chOff x="2634" y="603"/>
                            <a:chExt cx="6976" cy="36"/>
                          </a:xfrm>
                        </wpg:grpSpPr>
                        <wps:wsp>
                          <wps:cNvPr id="1968034305" name="Freeform 828"/>
                          <wps:cNvSpPr>
                            <a:spLocks/>
                          </wps:cNvSpPr>
                          <wps:spPr bwMode="auto">
                            <a:xfrm>
                              <a:off x="2634" y="603"/>
                              <a:ext cx="6976" cy="36"/>
                            </a:xfrm>
                            <a:custGeom>
                              <a:avLst/>
                              <a:gdLst>
                                <a:gd name="T0" fmla="*/ 36 w 6976"/>
                                <a:gd name="T1" fmla="*/ 18 h 36"/>
                                <a:gd name="T2" fmla="*/ 30 w 6976"/>
                                <a:gd name="T3" fmla="*/ 5 h 36"/>
                                <a:gd name="T4" fmla="*/ 18 w 6976"/>
                                <a:gd name="T5" fmla="*/ 0 h 36"/>
                                <a:gd name="T6" fmla="*/ 5 w 6976"/>
                                <a:gd name="T7" fmla="*/ 5 h 36"/>
                                <a:gd name="T8" fmla="*/ 0 w 6976"/>
                                <a:gd name="T9" fmla="*/ 18 h 36"/>
                                <a:gd name="T10" fmla="*/ 5 w 6976"/>
                                <a:gd name="T11" fmla="*/ 30 h 36"/>
                                <a:gd name="T12" fmla="*/ 18 w 6976"/>
                                <a:gd name="T13" fmla="*/ 36 h 36"/>
                                <a:gd name="T14" fmla="*/ 30 w 6976"/>
                                <a:gd name="T15" fmla="*/ 30 h 36"/>
                                <a:gd name="T16" fmla="*/ 36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650169" name="Freeform 829"/>
                          <wps:cNvSpPr>
                            <a:spLocks/>
                          </wps:cNvSpPr>
                          <wps:spPr bwMode="auto">
                            <a:xfrm>
                              <a:off x="2634" y="603"/>
                              <a:ext cx="6976" cy="36"/>
                            </a:xfrm>
                            <a:custGeom>
                              <a:avLst/>
                              <a:gdLst>
                                <a:gd name="T0" fmla="*/ 6975 w 6976"/>
                                <a:gd name="T1" fmla="*/ 18 h 36"/>
                                <a:gd name="T2" fmla="*/ 6969 w 6976"/>
                                <a:gd name="T3" fmla="*/ 5 h 36"/>
                                <a:gd name="T4" fmla="*/ 6957 w 6976"/>
                                <a:gd name="T5" fmla="*/ 0 h 36"/>
                                <a:gd name="T6" fmla="*/ 6944 w 6976"/>
                                <a:gd name="T7" fmla="*/ 5 h 36"/>
                                <a:gd name="T8" fmla="*/ 6939 w 6976"/>
                                <a:gd name="T9" fmla="*/ 18 h 36"/>
                                <a:gd name="T10" fmla="*/ 6944 w 6976"/>
                                <a:gd name="T11" fmla="*/ 30 h 36"/>
                                <a:gd name="T12" fmla="*/ 6957 w 6976"/>
                                <a:gd name="T13" fmla="*/ 36 h 36"/>
                                <a:gd name="T14" fmla="*/ 6969 w 6976"/>
                                <a:gd name="T15" fmla="*/ 30 h 36"/>
                                <a:gd name="T16" fmla="*/ 6975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6975" y="18"/>
                                  </a:moveTo>
                                  <a:lnTo>
                                    <a:pt x="6969" y="5"/>
                                  </a:lnTo>
                                  <a:lnTo>
                                    <a:pt x="6957" y="0"/>
                                  </a:lnTo>
                                  <a:lnTo>
                                    <a:pt x="6944" y="5"/>
                                  </a:lnTo>
                                  <a:lnTo>
                                    <a:pt x="6939" y="18"/>
                                  </a:lnTo>
                                  <a:lnTo>
                                    <a:pt x="6944" y="30"/>
                                  </a:lnTo>
                                  <a:lnTo>
                                    <a:pt x="6957" y="36"/>
                                  </a:lnTo>
                                  <a:lnTo>
                                    <a:pt x="6969" y="30"/>
                                  </a:lnTo>
                                  <a:lnTo>
                                    <a:pt x="6975"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54079996" name="Freeform 830"/>
                        <wps:cNvSpPr>
                          <a:spLocks/>
                        </wps:cNvSpPr>
                        <wps:spPr bwMode="auto">
                          <a:xfrm>
                            <a:off x="2725" y="111"/>
                            <a:ext cx="6831" cy="1"/>
                          </a:xfrm>
                          <a:custGeom>
                            <a:avLst/>
                            <a:gdLst>
                              <a:gd name="T0" fmla="*/ 0 w 6831"/>
                              <a:gd name="T1" fmla="*/ 0 h 1"/>
                              <a:gd name="T2" fmla="*/ 6830 w 6831"/>
                              <a:gd name="T3" fmla="*/ 0 h 1"/>
                            </a:gdLst>
                            <a:ahLst/>
                            <a:cxnLst>
                              <a:cxn ang="0">
                                <a:pos x="T0" y="T1"/>
                              </a:cxn>
                              <a:cxn ang="0">
                                <a:pos x="T2" y="T3"/>
                              </a:cxn>
                            </a:cxnLst>
                            <a:rect l="0" t="0" r="r" b="b"/>
                            <a:pathLst>
                              <a:path w="6831" h="1">
                                <a:moveTo>
                                  <a:pt x="0" y="0"/>
                                </a:moveTo>
                                <a:lnTo>
                                  <a:pt x="6830"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5262142" name="Group 831"/>
                        <wpg:cNvGrpSpPr>
                          <a:grpSpLocks/>
                        </wpg:cNvGrpSpPr>
                        <wpg:grpSpPr bwMode="auto">
                          <a:xfrm>
                            <a:off x="2634" y="93"/>
                            <a:ext cx="6976" cy="36"/>
                            <a:chOff x="2634" y="93"/>
                            <a:chExt cx="6976" cy="36"/>
                          </a:xfrm>
                        </wpg:grpSpPr>
                        <wps:wsp>
                          <wps:cNvPr id="1735022725" name="Freeform 832"/>
                          <wps:cNvSpPr>
                            <a:spLocks/>
                          </wps:cNvSpPr>
                          <wps:spPr bwMode="auto">
                            <a:xfrm>
                              <a:off x="2634" y="93"/>
                              <a:ext cx="6976" cy="36"/>
                            </a:xfrm>
                            <a:custGeom>
                              <a:avLst/>
                              <a:gdLst>
                                <a:gd name="T0" fmla="*/ 36 w 6976"/>
                                <a:gd name="T1" fmla="*/ 18 h 36"/>
                                <a:gd name="T2" fmla="*/ 30 w 6976"/>
                                <a:gd name="T3" fmla="*/ 5 h 36"/>
                                <a:gd name="T4" fmla="*/ 18 w 6976"/>
                                <a:gd name="T5" fmla="*/ 0 h 36"/>
                                <a:gd name="T6" fmla="*/ 5 w 6976"/>
                                <a:gd name="T7" fmla="*/ 5 h 36"/>
                                <a:gd name="T8" fmla="*/ 0 w 6976"/>
                                <a:gd name="T9" fmla="*/ 18 h 36"/>
                                <a:gd name="T10" fmla="*/ 5 w 6976"/>
                                <a:gd name="T11" fmla="*/ 30 h 36"/>
                                <a:gd name="T12" fmla="*/ 18 w 6976"/>
                                <a:gd name="T13" fmla="*/ 36 h 36"/>
                                <a:gd name="T14" fmla="*/ 30 w 6976"/>
                                <a:gd name="T15" fmla="*/ 30 h 36"/>
                                <a:gd name="T16" fmla="*/ 36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768730" name="Freeform 833"/>
                          <wps:cNvSpPr>
                            <a:spLocks/>
                          </wps:cNvSpPr>
                          <wps:spPr bwMode="auto">
                            <a:xfrm>
                              <a:off x="2634" y="93"/>
                              <a:ext cx="6976" cy="36"/>
                            </a:xfrm>
                            <a:custGeom>
                              <a:avLst/>
                              <a:gdLst>
                                <a:gd name="T0" fmla="*/ 6975 w 6976"/>
                                <a:gd name="T1" fmla="*/ 18 h 36"/>
                                <a:gd name="T2" fmla="*/ 6969 w 6976"/>
                                <a:gd name="T3" fmla="*/ 5 h 36"/>
                                <a:gd name="T4" fmla="*/ 6957 w 6976"/>
                                <a:gd name="T5" fmla="*/ 0 h 36"/>
                                <a:gd name="T6" fmla="*/ 6944 w 6976"/>
                                <a:gd name="T7" fmla="*/ 5 h 36"/>
                                <a:gd name="T8" fmla="*/ 6939 w 6976"/>
                                <a:gd name="T9" fmla="*/ 18 h 36"/>
                                <a:gd name="T10" fmla="*/ 6944 w 6976"/>
                                <a:gd name="T11" fmla="*/ 30 h 36"/>
                                <a:gd name="T12" fmla="*/ 6957 w 6976"/>
                                <a:gd name="T13" fmla="*/ 36 h 36"/>
                                <a:gd name="T14" fmla="*/ 6969 w 6976"/>
                                <a:gd name="T15" fmla="*/ 30 h 36"/>
                                <a:gd name="T16" fmla="*/ 6975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6975" y="18"/>
                                  </a:moveTo>
                                  <a:lnTo>
                                    <a:pt x="6969" y="5"/>
                                  </a:lnTo>
                                  <a:lnTo>
                                    <a:pt x="6957" y="0"/>
                                  </a:lnTo>
                                  <a:lnTo>
                                    <a:pt x="6944" y="5"/>
                                  </a:lnTo>
                                  <a:lnTo>
                                    <a:pt x="6939" y="18"/>
                                  </a:lnTo>
                                  <a:lnTo>
                                    <a:pt x="6944" y="30"/>
                                  </a:lnTo>
                                  <a:lnTo>
                                    <a:pt x="6957" y="36"/>
                                  </a:lnTo>
                                  <a:lnTo>
                                    <a:pt x="6969" y="30"/>
                                  </a:lnTo>
                                  <a:lnTo>
                                    <a:pt x="6975"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6111055" name="Group 834"/>
                        <wpg:cNvGrpSpPr>
                          <a:grpSpLocks/>
                        </wpg:cNvGrpSpPr>
                        <wpg:grpSpPr bwMode="auto">
                          <a:xfrm>
                            <a:off x="2805" y="2606"/>
                            <a:ext cx="5495" cy="39"/>
                            <a:chOff x="2805" y="2606"/>
                            <a:chExt cx="5495" cy="39"/>
                          </a:xfrm>
                        </wpg:grpSpPr>
                        <wps:wsp>
                          <wps:cNvPr id="673143933" name="Freeform 835"/>
                          <wps:cNvSpPr>
                            <a:spLocks/>
                          </wps:cNvSpPr>
                          <wps:spPr bwMode="auto">
                            <a:xfrm>
                              <a:off x="2805" y="2606"/>
                              <a:ext cx="5495" cy="39"/>
                            </a:xfrm>
                            <a:custGeom>
                              <a:avLst/>
                              <a:gdLst>
                                <a:gd name="T0" fmla="*/ 142 w 5495"/>
                                <a:gd name="T1" fmla="*/ 0 h 39"/>
                                <a:gd name="T2" fmla="*/ 0 w 5495"/>
                                <a:gd name="T3" fmla="*/ 0 h 39"/>
                                <a:gd name="T4" fmla="*/ 0 w 5495"/>
                                <a:gd name="T5" fmla="*/ 38 h 39"/>
                                <a:gd name="T6" fmla="*/ 142 w 5495"/>
                                <a:gd name="T7" fmla="*/ 38 h 39"/>
                                <a:gd name="T8" fmla="*/ 142 w 5495"/>
                                <a:gd name="T9" fmla="*/ 0 h 39"/>
                              </a:gdLst>
                              <a:ahLst/>
                              <a:cxnLst>
                                <a:cxn ang="0">
                                  <a:pos x="T0" y="T1"/>
                                </a:cxn>
                                <a:cxn ang="0">
                                  <a:pos x="T2" y="T3"/>
                                </a:cxn>
                                <a:cxn ang="0">
                                  <a:pos x="T4" y="T5"/>
                                </a:cxn>
                                <a:cxn ang="0">
                                  <a:pos x="T6" y="T7"/>
                                </a:cxn>
                                <a:cxn ang="0">
                                  <a:pos x="T8" y="T9"/>
                                </a:cxn>
                              </a:cxnLst>
                              <a:rect l="0" t="0" r="r" b="b"/>
                              <a:pathLst>
                                <a:path w="5495" h="39">
                                  <a:moveTo>
                                    <a:pt x="142" y="0"/>
                                  </a:moveTo>
                                  <a:lnTo>
                                    <a:pt x="0" y="0"/>
                                  </a:lnTo>
                                  <a:lnTo>
                                    <a:pt x="0" y="38"/>
                                  </a:lnTo>
                                  <a:lnTo>
                                    <a:pt x="142" y="38"/>
                                  </a:lnTo>
                                  <a:lnTo>
                                    <a:pt x="142"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923991" name="Freeform 836"/>
                          <wps:cNvSpPr>
                            <a:spLocks/>
                          </wps:cNvSpPr>
                          <wps:spPr bwMode="auto">
                            <a:xfrm>
                              <a:off x="2805" y="2606"/>
                              <a:ext cx="5495" cy="39"/>
                            </a:xfrm>
                            <a:custGeom>
                              <a:avLst/>
                              <a:gdLst>
                                <a:gd name="T0" fmla="*/ 1480 w 5495"/>
                                <a:gd name="T1" fmla="*/ 0 h 39"/>
                                <a:gd name="T2" fmla="*/ 1338 w 5495"/>
                                <a:gd name="T3" fmla="*/ 0 h 39"/>
                                <a:gd name="T4" fmla="*/ 1338 w 5495"/>
                                <a:gd name="T5" fmla="*/ 38 h 39"/>
                                <a:gd name="T6" fmla="*/ 1480 w 5495"/>
                                <a:gd name="T7" fmla="*/ 38 h 39"/>
                                <a:gd name="T8" fmla="*/ 1480 w 5495"/>
                                <a:gd name="T9" fmla="*/ 0 h 39"/>
                              </a:gdLst>
                              <a:ahLst/>
                              <a:cxnLst>
                                <a:cxn ang="0">
                                  <a:pos x="T0" y="T1"/>
                                </a:cxn>
                                <a:cxn ang="0">
                                  <a:pos x="T2" y="T3"/>
                                </a:cxn>
                                <a:cxn ang="0">
                                  <a:pos x="T4" y="T5"/>
                                </a:cxn>
                                <a:cxn ang="0">
                                  <a:pos x="T6" y="T7"/>
                                </a:cxn>
                                <a:cxn ang="0">
                                  <a:pos x="T8" y="T9"/>
                                </a:cxn>
                              </a:cxnLst>
                              <a:rect l="0" t="0" r="r" b="b"/>
                              <a:pathLst>
                                <a:path w="5495" h="39">
                                  <a:moveTo>
                                    <a:pt x="1480" y="0"/>
                                  </a:moveTo>
                                  <a:lnTo>
                                    <a:pt x="1338" y="0"/>
                                  </a:lnTo>
                                  <a:lnTo>
                                    <a:pt x="1338" y="38"/>
                                  </a:lnTo>
                                  <a:lnTo>
                                    <a:pt x="1480" y="38"/>
                                  </a:lnTo>
                                  <a:lnTo>
                                    <a:pt x="1480"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4377402" name="Freeform 837"/>
                          <wps:cNvSpPr>
                            <a:spLocks/>
                          </wps:cNvSpPr>
                          <wps:spPr bwMode="auto">
                            <a:xfrm>
                              <a:off x="2805" y="2606"/>
                              <a:ext cx="5495" cy="39"/>
                            </a:xfrm>
                            <a:custGeom>
                              <a:avLst/>
                              <a:gdLst>
                                <a:gd name="T0" fmla="*/ 2818 w 5495"/>
                                <a:gd name="T1" fmla="*/ 0 h 39"/>
                                <a:gd name="T2" fmla="*/ 2676 w 5495"/>
                                <a:gd name="T3" fmla="*/ 0 h 39"/>
                                <a:gd name="T4" fmla="*/ 2676 w 5495"/>
                                <a:gd name="T5" fmla="*/ 38 h 39"/>
                                <a:gd name="T6" fmla="*/ 2818 w 5495"/>
                                <a:gd name="T7" fmla="*/ 38 h 39"/>
                                <a:gd name="T8" fmla="*/ 2818 w 5495"/>
                                <a:gd name="T9" fmla="*/ 0 h 39"/>
                              </a:gdLst>
                              <a:ahLst/>
                              <a:cxnLst>
                                <a:cxn ang="0">
                                  <a:pos x="T0" y="T1"/>
                                </a:cxn>
                                <a:cxn ang="0">
                                  <a:pos x="T2" y="T3"/>
                                </a:cxn>
                                <a:cxn ang="0">
                                  <a:pos x="T4" y="T5"/>
                                </a:cxn>
                                <a:cxn ang="0">
                                  <a:pos x="T6" y="T7"/>
                                </a:cxn>
                                <a:cxn ang="0">
                                  <a:pos x="T8" y="T9"/>
                                </a:cxn>
                              </a:cxnLst>
                              <a:rect l="0" t="0" r="r" b="b"/>
                              <a:pathLst>
                                <a:path w="5495" h="39">
                                  <a:moveTo>
                                    <a:pt x="2818" y="0"/>
                                  </a:moveTo>
                                  <a:lnTo>
                                    <a:pt x="2676" y="0"/>
                                  </a:lnTo>
                                  <a:lnTo>
                                    <a:pt x="2676" y="38"/>
                                  </a:lnTo>
                                  <a:lnTo>
                                    <a:pt x="2818" y="38"/>
                                  </a:lnTo>
                                  <a:lnTo>
                                    <a:pt x="2818"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763994" name="Freeform 838"/>
                          <wps:cNvSpPr>
                            <a:spLocks/>
                          </wps:cNvSpPr>
                          <wps:spPr bwMode="auto">
                            <a:xfrm>
                              <a:off x="2805" y="2606"/>
                              <a:ext cx="5495" cy="39"/>
                            </a:xfrm>
                            <a:custGeom>
                              <a:avLst/>
                              <a:gdLst>
                                <a:gd name="T0" fmla="*/ 4156 w 5495"/>
                                <a:gd name="T1" fmla="*/ 0 h 39"/>
                                <a:gd name="T2" fmla="*/ 4014 w 5495"/>
                                <a:gd name="T3" fmla="*/ 0 h 39"/>
                                <a:gd name="T4" fmla="*/ 4014 w 5495"/>
                                <a:gd name="T5" fmla="*/ 38 h 39"/>
                                <a:gd name="T6" fmla="*/ 4156 w 5495"/>
                                <a:gd name="T7" fmla="*/ 38 h 39"/>
                                <a:gd name="T8" fmla="*/ 4156 w 5495"/>
                                <a:gd name="T9" fmla="*/ 0 h 39"/>
                              </a:gdLst>
                              <a:ahLst/>
                              <a:cxnLst>
                                <a:cxn ang="0">
                                  <a:pos x="T0" y="T1"/>
                                </a:cxn>
                                <a:cxn ang="0">
                                  <a:pos x="T2" y="T3"/>
                                </a:cxn>
                                <a:cxn ang="0">
                                  <a:pos x="T4" y="T5"/>
                                </a:cxn>
                                <a:cxn ang="0">
                                  <a:pos x="T6" y="T7"/>
                                </a:cxn>
                                <a:cxn ang="0">
                                  <a:pos x="T8" y="T9"/>
                                </a:cxn>
                              </a:cxnLst>
                              <a:rect l="0" t="0" r="r" b="b"/>
                              <a:pathLst>
                                <a:path w="5495" h="39">
                                  <a:moveTo>
                                    <a:pt x="4156" y="0"/>
                                  </a:moveTo>
                                  <a:lnTo>
                                    <a:pt x="4014" y="0"/>
                                  </a:lnTo>
                                  <a:lnTo>
                                    <a:pt x="4014" y="38"/>
                                  </a:lnTo>
                                  <a:lnTo>
                                    <a:pt x="4156" y="38"/>
                                  </a:lnTo>
                                  <a:lnTo>
                                    <a:pt x="4156"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717650" name="Freeform 839"/>
                          <wps:cNvSpPr>
                            <a:spLocks/>
                          </wps:cNvSpPr>
                          <wps:spPr bwMode="auto">
                            <a:xfrm>
                              <a:off x="2805" y="2606"/>
                              <a:ext cx="5495" cy="39"/>
                            </a:xfrm>
                            <a:custGeom>
                              <a:avLst/>
                              <a:gdLst>
                                <a:gd name="T0" fmla="*/ 5494 w 5495"/>
                                <a:gd name="T1" fmla="*/ 0 h 39"/>
                                <a:gd name="T2" fmla="*/ 5352 w 5495"/>
                                <a:gd name="T3" fmla="*/ 0 h 39"/>
                                <a:gd name="T4" fmla="*/ 5352 w 5495"/>
                                <a:gd name="T5" fmla="*/ 38 h 39"/>
                                <a:gd name="T6" fmla="*/ 5494 w 5495"/>
                                <a:gd name="T7" fmla="*/ 38 h 39"/>
                                <a:gd name="T8" fmla="*/ 5494 w 5495"/>
                                <a:gd name="T9" fmla="*/ 0 h 39"/>
                              </a:gdLst>
                              <a:ahLst/>
                              <a:cxnLst>
                                <a:cxn ang="0">
                                  <a:pos x="T0" y="T1"/>
                                </a:cxn>
                                <a:cxn ang="0">
                                  <a:pos x="T2" y="T3"/>
                                </a:cxn>
                                <a:cxn ang="0">
                                  <a:pos x="T4" y="T5"/>
                                </a:cxn>
                                <a:cxn ang="0">
                                  <a:pos x="T6" y="T7"/>
                                </a:cxn>
                                <a:cxn ang="0">
                                  <a:pos x="T8" y="T9"/>
                                </a:cxn>
                              </a:cxnLst>
                              <a:rect l="0" t="0" r="r" b="b"/>
                              <a:pathLst>
                                <a:path w="5495" h="39">
                                  <a:moveTo>
                                    <a:pt x="5494" y="0"/>
                                  </a:moveTo>
                                  <a:lnTo>
                                    <a:pt x="5352" y="0"/>
                                  </a:lnTo>
                                  <a:lnTo>
                                    <a:pt x="5352" y="38"/>
                                  </a:lnTo>
                                  <a:lnTo>
                                    <a:pt x="5494" y="38"/>
                                  </a:lnTo>
                                  <a:lnTo>
                                    <a:pt x="5494"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1951024" name="Group 840"/>
                        <wpg:cNvGrpSpPr>
                          <a:grpSpLocks/>
                        </wpg:cNvGrpSpPr>
                        <wpg:grpSpPr bwMode="auto">
                          <a:xfrm>
                            <a:off x="2948" y="1522"/>
                            <a:ext cx="5495" cy="1123"/>
                            <a:chOff x="2948" y="1522"/>
                            <a:chExt cx="5495" cy="1123"/>
                          </a:xfrm>
                        </wpg:grpSpPr>
                        <wps:wsp>
                          <wps:cNvPr id="1569242743" name="Freeform 841"/>
                          <wps:cNvSpPr>
                            <a:spLocks/>
                          </wps:cNvSpPr>
                          <wps:spPr bwMode="auto">
                            <a:xfrm>
                              <a:off x="2948" y="1522"/>
                              <a:ext cx="5495" cy="1123"/>
                            </a:xfrm>
                            <a:custGeom>
                              <a:avLst/>
                              <a:gdLst>
                                <a:gd name="T0" fmla="*/ 142 w 5495"/>
                                <a:gd name="T1" fmla="*/ 253 h 1123"/>
                                <a:gd name="T2" fmla="*/ 0 w 5495"/>
                                <a:gd name="T3" fmla="*/ 253 h 1123"/>
                                <a:gd name="T4" fmla="*/ 0 w 5495"/>
                                <a:gd name="T5" fmla="*/ 1122 h 1123"/>
                                <a:gd name="T6" fmla="*/ 142 w 5495"/>
                                <a:gd name="T7" fmla="*/ 1122 h 1123"/>
                                <a:gd name="T8" fmla="*/ 142 w 5495"/>
                                <a:gd name="T9" fmla="*/ 253 h 1123"/>
                              </a:gdLst>
                              <a:ahLst/>
                              <a:cxnLst>
                                <a:cxn ang="0">
                                  <a:pos x="T0" y="T1"/>
                                </a:cxn>
                                <a:cxn ang="0">
                                  <a:pos x="T2" y="T3"/>
                                </a:cxn>
                                <a:cxn ang="0">
                                  <a:pos x="T4" y="T5"/>
                                </a:cxn>
                                <a:cxn ang="0">
                                  <a:pos x="T6" y="T7"/>
                                </a:cxn>
                                <a:cxn ang="0">
                                  <a:pos x="T8" y="T9"/>
                                </a:cxn>
                              </a:cxnLst>
                              <a:rect l="0" t="0" r="r" b="b"/>
                              <a:pathLst>
                                <a:path w="5495" h="1123">
                                  <a:moveTo>
                                    <a:pt x="142" y="253"/>
                                  </a:moveTo>
                                  <a:lnTo>
                                    <a:pt x="0" y="253"/>
                                  </a:lnTo>
                                  <a:lnTo>
                                    <a:pt x="0" y="1122"/>
                                  </a:lnTo>
                                  <a:lnTo>
                                    <a:pt x="142" y="1122"/>
                                  </a:lnTo>
                                  <a:lnTo>
                                    <a:pt x="142" y="253"/>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99733" name="Freeform 842"/>
                          <wps:cNvSpPr>
                            <a:spLocks/>
                          </wps:cNvSpPr>
                          <wps:spPr bwMode="auto">
                            <a:xfrm>
                              <a:off x="2948" y="1522"/>
                              <a:ext cx="5495" cy="1123"/>
                            </a:xfrm>
                            <a:custGeom>
                              <a:avLst/>
                              <a:gdLst>
                                <a:gd name="T0" fmla="*/ 1480 w 5495"/>
                                <a:gd name="T1" fmla="*/ 188 h 1123"/>
                                <a:gd name="T2" fmla="*/ 1338 w 5495"/>
                                <a:gd name="T3" fmla="*/ 188 h 1123"/>
                                <a:gd name="T4" fmla="*/ 1338 w 5495"/>
                                <a:gd name="T5" fmla="*/ 1122 h 1123"/>
                                <a:gd name="T6" fmla="*/ 1480 w 5495"/>
                                <a:gd name="T7" fmla="*/ 1122 h 1123"/>
                                <a:gd name="T8" fmla="*/ 1480 w 5495"/>
                                <a:gd name="T9" fmla="*/ 188 h 1123"/>
                              </a:gdLst>
                              <a:ahLst/>
                              <a:cxnLst>
                                <a:cxn ang="0">
                                  <a:pos x="T0" y="T1"/>
                                </a:cxn>
                                <a:cxn ang="0">
                                  <a:pos x="T2" y="T3"/>
                                </a:cxn>
                                <a:cxn ang="0">
                                  <a:pos x="T4" y="T5"/>
                                </a:cxn>
                                <a:cxn ang="0">
                                  <a:pos x="T6" y="T7"/>
                                </a:cxn>
                                <a:cxn ang="0">
                                  <a:pos x="T8" y="T9"/>
                                </a:cxn>
                              </a:cxnLst>
                              <a:rect l="0" t="0" r="r" b="b"/>
                              <a:pathLst>
                                <a:path w="5495" h="1123">
                                  <a:moveTo>
                                    <a:pt x="1480" y="188"/>
                                  </a:moveTo>
                                  <a:lnTo>
                                    <a:pt x="1338" y="188"/>
                                  </a:lnTo>
                                  <a:lnTo>
                                    <a:pt x="1338" y="1122"/>
                                  </a:lnTo>
                                  <a:lnTo>
                                    <a:pt x="1480" y="1122"/>
                                  </a:lnTo>
                                  <a:lnTo>
                                    <a:pt x="1480" y="188"/>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168253" name="Freeform 843"/>
                          <wps:cNvSpPr>
                            <a:spLocks/>
                          </wps:cNvSpPr>
                          <wps:spPr bwMode="auto">
                            <a:xfrm>
                              <a:off x="2948" y="1522"/>
                              <a:ext cx="5495" cy="1123"/>
                            </a:xfrm>
                            <a:custGeom>
                              <a:avLst/>
                              <a:gdLst>
                                <a:gd name="T0" fmla="*/ 2818 w 5495"/>
                                <a:gd name="T1" fmla="*/ 75 h 1123"/>
                                <a:gd name="T2" fmla="*/ 2676 w 5495"/>
                                <a:gd name="T3" fmla="*/ 75 h 1123"/>
                                <a:gd name="T4" fmla="*/ 2676 w 5495"/>
                                <a:gd name="T5" fmla="*/ 1122 h 1123"/>
                                <a:gd name="T6" fmla="*/ 2818 w 5495"/>
                                <a:gd name="T7" fmla="*/ 1122 h 1123"/>
                                <a:gd name="T8" fmla="*/ 2818 w 5495"/>
                                <a:gd name="T9" fmla="*/ 75 h 1123"/>
                              </a:gdLst>
                              <a:ahLst/>
                              <a:cxnLst>
                                <a:cxn ang="0">
                                  <a:pos x="T0" y="T1"/>
                                </a:cxn>
                                <a:cxn ang="0">
                                  <a:pos x="T2" y="T3"/>
                                </a:cxn>
                                <a:cxn ang="0">
                                  <a:pos x="T4" y="T5"/>
                                </a:cxn>
                                <a:cxn ang="0">
                                  <a:pos x="T6" y="T7"/>
                                </a:cxn>
                                <a:cxn ang="0">
                                  <a:pos x="T8" y="T9"/>
                                </a:cxn>
                              </a:cxnLst>
                              <a:rect l="0" t="0" r="r" b="b"/>
                              <a:pathLst>
                                <a:path w="5495" h="1123">
                                  <a:moveTo>
                                    <a:pt x="2818" y="75"/>
                                  </a:moveTo>
                                  <a:lnTo>
                                    <a:pt x="2676" y="75"/>
                                  </a:lnTo>
                                  <a:lnTo>
                                    <a:pt x="2676" y="1122"/>
                                  </a:lnTo>
                                  <a:lnTo>
                                    <a:pt x="2818" y="1122"/>
                                  </a:lnTo>
                                  <a:lnTo>
                                    <a:pt x="2818" y="75"/>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994646" name="Freeform 844"/>
                          <wps:cNvSpPr>
                            <a:spLocks/>
                          </wps:cNvSpPr>
                          <wps:spPr bwMode="auto">
                            <a:xfrm>
                              <a:off x="2948" y="1522"/>
                              <a:ext cx="5495" cy="1123"/>
                            </a:xfrm>
                            <a:custGeom>
                              <a:avLst/>
                              <a:gdLst>
                                <a:gd name="T0" fmla="*/ 4156 w 5495"/>
                                <a:gd name="T1" fmla="*/ 0 h 1123"/>
                                <a:gd name="T2" fmla="*/ 4014 w 5495"/>
                                <a:gd name="T3" fmla="*/ 0 h 1123"/>
                                <a:gd name="T4" fmla="*/ 4014 w 5495"/>
                                <a:gd name="T5" fmla="*/ 1122 h 1123"/>
                                <a:gd name="T6" fmla="*/ 4156 w 5495"/>
                                <a:gd name="T7" fmla="*/ 1122 h 1123"/>
                                <a:gd name="T8" fmla="*/ 4156 w 5495"/>
                                <a:gd name="T9" fmla="*/ 0 h 1123"/>
                              </a:gdLst>
                              <a:ahLst/>
                              <a:cxnLst>
                                <a:cxn ang="0">
                                  <a:pos x="T0" y="T1"/>
                                </a:cxn>
                                <a:cxn ang="0">
                                  <a:pos x="T2" y="T3"/>
                                </a:cxn>
                                <a:cxn ang="0">
                                  <a:pos x="T4" y="T5"/>
                                </a:cxn>
                                <a:cxn ang="0">
                                  <a:pos x="T6" y="T7"/>
                                </a:cxn>
                                <a:cxn ang="0">
                                  <a:pos x="T8" y="T9"/>
                                </a:cxn>
                              </a:cxnLst>
                              <a:rect l="0" t="0" r="r" b="b"/>
                              <a:pathLst>
                                <a:path w="5495" h="1123">
                                  <a:moveTo>
                                    <a:pt x="4156" y="0"/>
                                  </a:moveTo>
                                  <a:lnTo>
                                    <a:pt x="4014" y="0"/>
                                  </a:lnTo>
                                  <a:lnTo>
                                    <a:pt x="4014" y="1122"/>
                                  </a:lnTo>
                                  <a:lnTo>
                                    <a:pt x="4156" y="1122"/>
                                  </a:lnTo>
                                  <a:lnTo>
                                    <a:pt x="4156"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229542" name="Freeform 845"/>
                          <wps:cNvSpPr>
                            <a:spLocks/>
                          </wps:cNvSpPr>
                          <wps:spPr bwMode="auto">
                            <a:xfrm>
                              <a:off x="2948" y="1522"/>
                              <a:ext cx="5495" cy="1123"/>
                            </a:xfrm>
                            <a:custGeom>
                              <a:avLst/>
                              <a:gdLst>
                                <a:gd name="T0" fmla="*/ 5494 w 5495"/>
                                <a:gd name="T1" fmla="*/ 0 h 1123"/>
                                <a:gd name="T2" fmla="*/ 5352 w 5495"/>
                                <a:gd name="T3" fmla="*/ 0 h 1123"/>
                                <a:gd name="T4" fmla="*/ 5352 w 5495"/>
                                <a:gd name="T5" fmla="*/ 1122 h 1123"/>
                                <a:gd name="T6" fmla="*/ 5494 w 5495"/>
                                <a:gd name="T7" fmla="*/ 1122 h 1123"/>
                                <a:gd name="T8" fmla="*/ 5494 w 5495"/>
                                <a:gd name="T9" fmla="*/ 0 h 1123"/>
                              </a:gdLst>
                              <a:ahLst/>
                              <a:cxnLst>
                                <a:cxn ang="0">
                                  <a:pos x="T0" y="T1"/>
                                </a:cxn>
                                <a:cxn ang="0">
                                  <a:pos x="T2" y="T3"/>
                                </a:cxn>
                                <a:cxn ang="0">
                                  <a:pos x="T4" y="T5"/>
                                </a:cxn>
                                <a:cxn ang="0">
                                  <a:pos x="T6" y="T7"/>
                                </a:cxn>
                                <a:cxn ang="0">
                                  <a:pos x="T8" y="T9"/>
                                </a:cxn>
                              </a:cxnLst>
                              <a:rect l="0" t="0" r="r" b="b"/>
                              <a:pathLst>
                                <a:path w="5495" h="1123">
                                  <a:moveTo>
                                    <a:pt x="5494" y="0"/>
                                  </a:moveTo>
                                  <a:lnTo>
                                    <a:pt x="5352" y="0"/>
                                  </a:lnTo>
                                  <a:lnTo>
                                    <a:pt x="5352" y="1122"/>
                                  </a:lnTo>
                                  <a:lnTo>
                                    <a:pt x="5494" y="1122"/>
                                  </a:lnTo>
                                  <a:lnTo>
                                    <a:pt x="5494"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6988007" name="Group 846"/>
                        <wpg:cNvGrpSpPr>
                          <a:grpSpLocks/>
                        </wpg:cNvGrpSpPr>
                        <wpg:grpSpPr bwMode="auto">
                          <a:xfrm>
                            <a:off x="3090" y="2583"/>
                            <a:ext cx="5495" cy="62"/>
                            <a:chOff x="3090" y="2583"/>
                            <a:chExt cx="5495" cy="62"/>
                          </a:xfrm>
                        </wpg:grpSpPr>
                        <wps:wsp>
                          <wps:cNvPr id="1652885553" name="Freeform 847"/>
                          <wps:cNvSpPr>
                            <a:spLocks/>
                          </wps:cNvSpPr>
                          <wps:spPr bwMode="auto">
                            <a:xfrm>
                              <a:off x="3090" y="2583"/>
                              <a:ext cx="5495" cy="62"/>
                            </a:xfrm>
                            <a:custGeom>
                              <a:avLst/>
                              <a:gdLst>
                                <a:gd name="T0" fmla="*/ 142 w 5495"/>
                                <a:gd name="T1" fmla="*/ 0 h 62"/>
                                <a:gd name="T2" fmla="*/ 0 w 5495"/>
                                <a:gd name="T3" fmla="*/ 0 h 62"/>
                                <a:gd name="T4" fmla="*/ 0 w 5495"/>
                                <a:gd name="T5" fmla="*/ 61 h 62"/>
                                <a:gd name="T6" fmla="*/ 142 w 5495"/>
                                <a:gd name="T7" fmla="*/ 61 h 62"/>
                                <a:gd name="T8" fmla="*/ 142 w 5495"/>
                                <a:gd name="T9" fmla="*/ 0 h 62"/>
                              </a:gdLst>
                              <a:ahLst/>
                              <a:cxnLst>
                                <a:cxn ang="0">
                                  <a:pos x="T0" y="T1"/>
                                </a:cxn>
                                <a:cxn ang="0">
                                  <a:pos x="T2" y="T3"/>
                                </a:cxn>
                                <a:cxn ang="0">
                                  <a:pos x="T4" y="T5"/>
                                </a:cxn>
                                <a:cxn ang="0">
                                  <a:pos x="T6" y="T7"/>
                                </a:cxn>
                                <a:cxn ang="0">
                                  <a:pos x="T8" y="T9"/>
                                </a:cxn>
                              </a:cxnLst>
                              <a:rect l="0" t="0" r="r" b="b"/>
                              <a:pathLst>
                                <a:path w="5495" h="62">
                                  <a:moveTo>
                                    <a:pt x="142" y="0"/>
                                  </a:moveTo>
                                  <a:lnTo>
                                    <a:pt x="0" y="0"/>
                                  </a:lnTo>
                                  <a:lnTo>
                                    <a:pt x="0" y="61"/>
                                  </a:lnTo>
                                  <a:lnTo>
                                    <a:pt x="142" y="61"/>
                                  </a:lnTo>
                                  <a:lnTo>
                                    <a:pt x="142"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25470" name="Freeform 848"/>
                          <wps:cNvSpPr>
                            <a:spLocks/>
                          </wps:cNvSpPr>
                          <wps:spPr bwMode="auto">
                            <a:xfrm>
                              <a:off x="3090" y="2583"/>
                              <a:ext cx="5495" cy="62"/>
                            </a:xfrm>
                            <a:custGeom>
                              <a:avLst/>
                              <a:gdLst>
                                <a:gd name="T0" fmla="*/ 1480 w 5495"/>
                                <a:gd name="T1" fmla="*/ 0 h 62"/>
                                <a:gd name="T2" fmla="*/ 1338 w 5495"/>
                                <a:gd name="T3" fmla="*/ 0 h 62"/>
                                <a:gd name="T4" fmla="*/ 1338 w 5495"/>
                                <a:gd name="T5" fmla="*/ 61 h 62"/>
                                <a:gd name="T6" fmla="*/ 1480 w 5495"/>
                                <a:gd name="T7" fmla="*/ 61 h 62"/>
                                <a:gd name="T8" fmla="*/ 1480 w 5495"/>
                                <a:gd name="T9" fmla="*/ 0 h 62"/>
                              </a:gdLst>
                              <a:ahLst/>
                              <a:cxnLst>
                                <a:cxn ang="0">
                                  <a:pos x="T0" y="T1"/>
                                </a:cxn>
                                <a:cxn ang="0">
                                  <a:pos x="T2" y="T3"/>
                                </a:cxn>
                                <a:cxn ang="0">
                                  <a:pos x="T4" y="T5"/>
                                </a:cxn>
                                <a:cxn ang="0">
                                  <a:pos x="T6" y="T7"/>
                                </a:cxn>
                                <a:cxn ang="0">
                                  <a:pos x="T8" y="T9"/>
                                </a:cxn>
                              </a:cxnLst>
                              <a:rect l="0" t="0" r="r" b="b"/>
                              <a:pathLst>
                                <a:path w="5495" h="62">
                                  <a:moveTo>
                                    <a:pt x="1480" y="0"/>
                                  </a:moveTo>
                                  <a:lnTo>
                                    <a:pt x="1338" y="0"/>
                                  </a:lnTo>
                                  <a:lnTo>
                                    <a:pt x="1338" y="61"/>
                                  </a:lnTo>
                                  <a:lnTo>
                                    <a:pt x="1480" y="61"/>
                                  </a:lnTo>
                                  <a:lnTo>
                                    <a:pt x="1480"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7123098" name="Freeform 849"/>
                          <wps:cNvSpPr>
                            <a:spLocks/>
                          </wps:cNvSpPr>
                          <wps:spPr bwMode="auto">
                            <a:xfrm>
                              <a:off x="3090" y="2583"/>
                              <a:ext cx="5495" cy="62"/>
                            </a:xfrm>
                            <a:custGeom>
                              <a:avLst/>
                              <a:gdLst>
                                <a:gd name="T0" fmla="*/ 2818 w 5495"/>
                                <a:gd name="T1" fmla="*/ 0 h 62"/>
                                <a:gd name="T2" fmla="*/ 2676 w 5495"/>
                                <a:gd name="T3" fmla="*/ 0 h 62"/>
                                <a:gd name="T4" fmla="*/ 2676 w 5495"/>
                                <a:gd name="T5" fmla="*/ 61 h 62"/>
                                <a:gd name="T6" fmla="*/ 2818 w 5495"/>
                                <a:gd name="T7" fmla="*/ 61 h 62"/>
                                <a:gd name="T8" fmla="*/ 2818 w 5495"/>
                                <a:gd name="T9" fmla="*/ 0 h 62"/>
                              </a:gdLst>
                              <a:ahLst/>
                              <a:cxnLst>
                                <a:cxn ang="0">
                                  <a:pos x="T0" y="T1"/>
                                </a:cxn>
                                <a:cxn ang="0">
                                  <a:pos x="T2" y="T3"/>
                                </a:cxn>
                                <a:cxn ang="0">
                                  <a:pos x="T4" y="T5"/>
                                </a:cxn>
                                <a:cxn ang="0">
                                  <a:pos x="T6" y="T7"/>
                                </a:cxn>
                                <a:cxn ang="0">
                                  <a:pos x="T8" y="T9"/>
                                </a:cxn>
                              </a:cxnLst>
                              <a:rect l="0" t="0" r="r" b="b"/>
                              <a:pathLst>
                                <a:path w="5495" h="62">
                                  <a:moveTo>
                                    <a:pt x="2818" y="0"/>
                                  </a:moveTo>
                                  <a:lnTo>
                                    <a:pt x="2676" y="0"/>
                                  </a:lnTo>
                                  <a:lnTo>
                                    <a:pt x="2676" y="61"/>
                                  </a:lnTo>
                                  <a:lnTo>
                                    <a:pt x="2818" y="61"/>
                                  </a:lnTo>
                                  <a:lnTo>
                                    <a:pt x="2818"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309576" name="Freeform 850"/>
                          <wps:cNvSpPr>
                            <a:spLocks/>
                          </wps:cNvSpPr>
                          <wps:spPr bwMode="auto">
                            <a:xfrm>
                              <a:off x="3090" y="2583"/>
                              <a:ext cx="5495" cy="62"/>
                            </a:xfrm>
                            <a:custGeom>
                              <a:avLst/>
                              <a:gdLst>
                                <a:gd name="T0" fmla="*/ 4156 w 5495"/>
                                <a:gd name="T1" fmla="*/ 0 h 62"/>
                                <a:gd name="T2" fmla="*/ 4014 w 5495"/>
                                <a:gd name="T3" fmla="*/ 0 h 62"/>
                                <a:gd name="T4" fmla="*/ 4014 w 5495"/>
                                <a:gd name="T5" fmla="*/ 61 h 62"/>
                                <a:gd name="T6" fmla="*/ 4156 w 5495"/>
                                <a:gd name="T7" fmla="*/ 61 h 62"/>
                                <a:gd name="T8" fmla="*/ 4156 w 5495"/>
                                <a:gd name="T9" fmla="*/ 0 h 62"/>
                              </a:gdLst>
                              <a:ahLst/>
                              <a:cxnLst>
                                <a:cxn ang="0">
                                  <a:pos x="T0" y="T1"/>
                                </a:cxn>
                                <a:cxn ang="0">
                                  <a:pos x="T2" y="T3"/>
                                </a:cxn>
                                <a:cxn ang="0">
                                  <a:pos x="T4" y="T5"/>
                                </a:cxn>
                                <a:cxn ang="0">
                                  <a:pos x="T6" y="T7"/>
                                </a:cxn>
                                <a:cxn ang="0">
                                  <a:pos x="T8" y="T9"/>
                                </a:cxn>
                              </a:cxnLst>
                              <a:rect l="0" t="0" r="r" b="b"/>
                              <a:pathLst>
                                <a:path w="5495" h="62">
                                  <a:moveTo>
                                    <a:pt x="4156" y="0"/>
                                  </a:moveTo>
                                  <a:lnTo>
                                    <a:pt x="4014" y="0"/>
                                  </a:lnTo>
                                  <a:lnTo>
                                    <a:pt x="4014" y="61"/>
                                  </a:lnTo>
                                  <a:lnTo>
                                    <a:pt x="4156" y="61"/>
                                  </a:lnTo>
                                  <a:lnTo>
                                    <a:pt x="4156"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774092" name="Freeform 851"/>
                          <wps:cNvSpPr>
                            <a:spLocks/>
                          </wps:cNvSpPr>
                          <wps:spPr bwMode="auto">
                            <a:xfrm>
                              <a:off x="3090" y="2583"/>
                              <a:ext cx="5495" cy="62"/>
                            </a:xfrm>
                            <a:custGeom>
                              <a:avLst/>
                              <a:gdLst>
                                <a:gd name="T0" fmla="*/ 5494 w 5495"/>
                                <a:gd name="T1" fmla="*/ 0 h 62"/>
                                <a:gd name="T2" fmla="*/ 5352 w 5495"/>
                                <a:gd name="T3" fmla="*/ 0 h 62"/>
                                <a:gd name="T4" fmla="*/ 5352 w 5495"/>
                                <a:gd name="T5" fmla="*/ 61 h 62"/>
                                <a:gd name="T6" fmla="*/ 5494 w 5495"/>
                                <a:gd name="T7" fmla="*/ 61 h 62"/>
                                <a:gd name="T8" fmla="*/ 5494 w 5495"/>
                                <a:gd name="T9" fmla="*/ 0 h 62"/>
                              </a:gdLst>
                              <a:ahLst/>
                              <a:cxnLst>
                                <a:cxn ang="0">
                                  <a:pos x="T0" y="T1"/>
                                </a:cxn>
                                <a:cxn ang="0">
                                  <a:pos x="T2" y="T3"/>
                                </a:cxn>
                                <a:cxn ang="0">
                                  <a:pos x="T4" y="T5"/>
                                </a:cxn>
                                <a:cxn ang="0">
                                  <a:pos x="T6" y="T7"/>
                                </a:cxn>
                                <a:cxn ang="0">
                                  <a:pos x="T8" y="T9"/>
                                </a:cxn>
                              </a:cxnLst>
                              <a:rect l="0" t="0" r="r" b="b"/>
                              <a:pathLst>
                                <a:path w="5495" h="62">
                                  <a:moveTo>
                                    <a:pt x="5494" y="0"/>
                                  </a:moveTo>
                                  <a:lnTo>
                                    <a:pt x="5352" y="0"/>
                                  </a:lnTo>
                                  <a:lnTo>
                                    <a:pt x="5352" y="61"/>
                                  </a:lnTo>
                                  <a:lnTo>
                                    <a:pt x="5494" y="61"/>
                                  </a:lnTo>
                                  <a:lnTo>
                                    <a:pt x="549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2809325" name="Group 852"/>
                        <wpg:cNvGrpSpPr>
                          <a:grpSpLocks/>
                        </wpg:cNvGrpSpPr>
                        <wpg:grpSpPr bwMode="auto">
                          <a:xfrm>
                            <a:off x="3232" y="2625"/>
                            <a:ext cx="5495" cy="20"/>
                            <a:chOff x="3232" y="2625"/>
                            <a:chExt cx="5495" cy="20"/>
                          </a:xfrm>
                        </wpg:grpSpPr>
                        <wps:wsp>
                          <wps:cNvPr id="63756063" name="Freeform 853"/>
                          <wps:cNvSpPr>
                            <a:spLocks/>
                          </wps:cNvSpPr>
                          <wps:spPr bwMode="auto">
                            <a:xfrm>
                              <a:off x="3232" y="2625"/>
                              <a:ext cx="5495" cy="20"/>
                            </a:xfrm>
                            <a:custGeom>
                              <a:avLst/>
                              <a:gdLst>
                                <a:gd name="T0" fmla="*/ 142 w 5495"/>
                                <a:gd name="T1" fmla="*/ 0 h 20"/>
                                <a:gd name="T2" fmla="*/ 0 w 5495"/>
                                <a:gd name="T3" fmla="*/ 0 h 20"/>
                                <a:gd name="T4" fmla="*/ 0 w 5495"/>
                                <a:gd name="T5" fmla="*/ 19 h 20"/>
                                <a:gd name="T6" fmla="*/ 142 w 5495"/>
                                <a:gd name="T7" fmla="*/ 19 h 20"/>
                                <a:gd name="T8" fmla="*/ 142 w 5495"/>
                                <a:gd name="T9" fmla="*/ 0 h 20"/>
                              </a:gdLst>
                              <a:ahLst/>
                              <a:cxnLst>
                                <a:cxn ang="0">
                                  <a:pos x="T0" y="T1"/>
                                </a:cxn>
                                <a:cxn ang="0">
                                  <a:pos x="T2" y="T3"/>
                                </a:cxn>
                                <a:cxn ang="0">
                                  <a:pos x="T4" y="T5"/>
                                </a:cxn>
                                <a:cxn ang="0">
                                  <a:pos x="T6" y="T7"/>
                                </a:cxn>
                                <a:cxn ang="0">
                                  <a:pos x="T8" y="T9"/>
                                </a:cxn>
                              </a:cxnLst>
                              <a:rect l="0" t="0" r="r" b="b"/>
                              <a:pathLst>
                                <a:path w="5495" h="20">
                                  <a:moveTo>
                                    <a:pt x="142" y="0"/>
                                  </a:moveTo>
                                  <a:lnTo>
                                    <a:pt x="0" y="0"/>
                                  </a:lnTo>
                                  <a:lnTo>
                                    <a:pt x="0" y="19"/>
                                  </a:lnTo>
                                  <a:lnTo>
                                    <a:pt x="142" y="19"/>
                                  </a:lnTo>
                                  <a:lnTo>
                                    <a:pt x="142" y="0"/>
                                  </a:lnTo>
                                  <a:close/>
                                </a:path>
                              </a:pathLst>
                            </a:custGeom>
                            <a:solidFill>
                              <a:srgbClr val="A571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705111" name="Freeform 854"/>
                          <wps:cNvSpPr>
                            <a:spLocks/>
                          </wps:cNvSpPr>
                          <wps:spPr bwMode="auto">
                            <a:xfrm>
                              <a:off x="3232" y="2625"/>
                              <a:ext cx="5495" cy="20"/>
                            </a:xfrm>
                            <a:custGeom>
                              <a:avLst/>
                              <a:gdLst>
                                <a:gd name="T0" fmla="*/ 1480 w 5495"/>
                                <a:gd name="T1" fmla="*/ 0 h 20"/>
                                <a:gd name="T2" fmla="*/ 1338 w 5495"/>
                                <a:gd name="T3" fmla="*/ 0 h 20"/>
                                <a:gd name="T4" fmla="*/ 1338 w 5495"/>
                                <a:gd name="T5" fmla="*/ 19 h 20"/>
                                <a:gd name="T6" fmla="*/ 1480 w 5495"/>
                                <a:gd name="T7" fmla="*/ 19 h 20"/>
                                <a:gd name="T8" fmla="*/ 1480 w 5495"/>
                                <a:gd name="T9" fmla="*/ 0 h 20"/>
                              </a:gdLst>
                              <a:ahLst/>
                              <a:cxnLst>
                                <a:cxn ang="0">
                                  <a:pos x="T0" y="T1"/>
                                </a:cxn>
                                <a:cxn ang="0">
                                  <a:pos x="T2" y="T3"/>
                                </a:cxn>
                                <a:cxn ang="0">
                                  <a:pos x="T4" y="T5"/>
                                </a:cxn>
                                <a:cxn ang="0">
                                  <a:pos x="T6" y="T7"/>
                                </a:cxn>
                                <a:cxn ang="0">
                                  <a:pos x="T8" y="T9"/>
                                </a:cxn>
                              </a:cxnLst>
                              <a:rect l="0" t="0" r="r" b="b"/>
                              <a:pathLst>
                                <a:path w="5495" h="20">
                                  <a:moveTo>
                                    <a:pt x="1480" y="0"/>
                                  </a:moveTo>
                                  <a:lnTo>
                                    <a:pt x="1338" y="0"/>
                                  </a:lnTo>
                                  <a:lnTo>
                                    <a:pt x="1338" y="19"/>
                                  </a:lnTo>
                                  <a:lnTo>
                                    <a:pt x="1480" y="19"/>
                                  </a:lnTo>
                                  <a:lnTo>
                                    <a:pt x="1480" y="0"/>
                                  </a:lnTo>
                                  <a:close/>
                                </a:path>
                              </a:pathLst>
                            </a:custGeom>
                            <a:solidFill>
                              <a:srgbClr val="A571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805661" name="Freeform 855"/>
                          <wps:cNvSpPr>
                            <a:spLocks/>
                          </wps:cNvSpPr>
                          <wps:spPr bwMode="auto">
                            <a:xfrm>
                              <a:off x="3232" y="2625"/>
                              <a:ext cx="5495" cy="20"/>
                            </a:xfrm>
                            <a:custGeom>
                              <a:avLst/>
                              <a:gdLst>
                                <a:gd name="T0" fmla="*/ 2818 w 5495"/>
                                <a:gd name="T1" fmla="*/ 0 h 20"/>
                                <a:gd name="T2" fmla="*/ 2676 w 5495"/>
                                <a:gd name="T3" fmla="*/ 0 h 20"/>
                                <a:gd name="T4" fmla="*/ 2676 w 5495"/>
                                <a:gd name="T5" fmla="*/ 19 h 20"/>
                                <a:gd name="T6" fmla="*/ 2818 w 5495"/>
                                <a:gd name="T7" fmla="*/ 19 h 20"/>
                                <a:gd name="T8" fmla="*/ 2818 w 5495"/>
                                <a:gd name="T9" fmla="*/ 0 h 20"/>
                              </a:gdLst>
                              <a:ahLst/>
                              <a:cxnLst>
                                <a:cxn ang="0">
                                  <a:pos x="T0" y="T1"/>
                                </a:cxn>
                                <a:cxn ang="0">
                                  <a:pos x="T2" y="T3"/>
                                </a:cxn>
                                <a:cxn ang="0">
                                  <a:pos x="T4" y="T5"/>
                                </a:cxn>
                                <a:cxn ang="0">
                                  <a:pos x="T6" y="T7"/>
                                </a:cxn>
                                <a:cxn ang="0">
                                  <a:pos x="T8" y="T9"/>
                                </a:cxn>
                              </a:cxnLst>
                              <a:rect l="0" t="0" r="r" b="b"/>
                              <a:pathLst>
                                <a:path w="5495" h="20">
                                  <a:moveTo>
                                    <a:pt x="2818" y="0"/>
                                  </a:moveTo>
                                  <a:lnTo>
                                    <a:pt x="2676" y="0"/>
                                  </a:lnTo>
                                  <a:lnTo>
                                    <a:pt x="2676" y="19"/>
                                  </a:lnTo>
                                  <a:lnTo>
                                    <a:pt x="2818" y="19"/>
                                  </a:lnTo>
                                  <a:lnTo>
                                    <a:pt x="2818" y="0"/>
                                  </a:lnTo>
                                  <a:close/>
                                </a:path>
                              </a:pathLst>
                            </a:custGeom>
                            <a:solidFill>
                              <a:srgbClr val="A571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35411" name="Freeform 856"/>
                          <wps:cNvSpPr>
                            <a:spLocks/>
                          </wps:cNvSpPr>
                          <wps:spPr bwMode="auto">
                            <a:xfrm>
                              <a:off x="3232" y="2625"/>
                              <a:ext cx="5495" cy="20"/>
                            </a:xfrm>
                            <a:custGeom>
                              <a:avLst/>
                              <a:gdLst>
                                <a:gd name="T0" fmla="*/ 4156 w 5495"/>
                                <a:gd name="T1" fmla="*/ 0 h 20"/>
                                <a:gd name="T2" fmla="*/ 4014 w 5495"/>
                                <a:gd name="T3" fmla="*/ 0 h 20"/>
                                <a:gd name="T4" fmla="*/ 4014 w 5495"/>
                                <a:gd name="T5" fmla="*/ 19 h 20"/>
                                <a:gd name="T6" fmla="*/ 4156 w 5495"/>
                                <a:gd name="T7" fmla="*/ 19 h 20"/>
                                <a:gd name="T8" fmla="*/ 4156 w 5495"/>
                                <a:gd name="T9" fmla="*/ 0 h 20"/>
                              </a:gdLst>
                              <a:ahLst/>
                              <a:cxnLst>
                                <a:cxn ang="0">
                                  <a:pos x="T0" y="T1"/>
                                </a:cxn>
                                <a:cxn ang="0">
                                  <a:pos x="T2" y="T3"/>
                                </a:cxn>
                                <a:cxn ang="0">
                                  <a:pos x="T4" y="T5"/>
                                </a:cxn>
                                <a:cxn ang="0">
                                  <a:pos x="T6" y="T7"/>
                                </a:cxn>
                                <a:cxn ang="0">
                                  <a:pos x="T8" y="T9"/>
                                </a:cxn>
                              </a:cxnLst>
                              <a:rect l="0" t="0" r="r" b="b"/>
                              <a:pathLst>
                                <a:path w="5495" h="20">
                                  <a:moveTo>
                                    <a:pt x="4156" y="0"/>
                                  </a:moveTo>
                                  <a:lnTo>
                                    <a:pt x="4014" y="0"/>
                                  </a:lnTo>
                                  <a:lnTo>
                                    <a:pt x="4014" y="19"/>
                                  </a:lnTo>
                                  <a:lnTo>
                                    <a:pt x="4156" y="19"/>
                                  </a:lnTo>
                                  <a:lnTo>
                                    <a:pt x="4156" y="0"/>
                                  </a:lnTo>
                                  <a:close/>
                                </a:path>
                              </a:pathLst>
                            </a:custGeom>
                            <a:solidFill>
                              <a:srgbClr val="A571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41685" name="Freeform 857"/>
                          <wps:cNvSpPr>
                            <a:spLocks/>
                          </wps:cNvSpPr>
                          <wps:spPr bwMode="auto">
                            <a:xfrm>
                              <a:off x="3232" y="2625"/>
                              <a:ext cx="5495" cy="20"/>
                            </a:xfrm>
                            <a:custGeom>
                              <a:avLst/>
                              <a:gdLst>
                                <a:gd name="T0" fmla="*/ 5494 w 5495"/>
                                <a:gd name="T1" fmla="*/ 0 h 20"/>
                                <a:gd name="T2" fmla="*/ 5352 w 5495"/>
                                <a:gd name="T3" fmla="*/ 0 h 20"/>
                                <a:gd name="T4" fmla="*/ 5352 w 5495"/>
                                <a:gd name="T5" fmla="*/ 19 h 20"/>
                                <a:gd name="T6" fmla="*/ 5494 w 5495"/>
                                <a:gd name="T7" fmla="*/ 19 h 20"/>
                                <a:gd name="T8" fmla="*/ 5494 w 5495"/>
                                <a:gd name="T9" fmla="*/ 0 h 20"/>
                              </a:gdLst>
                              <a:ahLst/>
                              <a:cxnLst>
                                <a:cxn ang="0">
                                  <a:pos x="T0" y="T1"/>
                                </a:cxn>
                                <a:cxn ang="0">
                                  <a:pos x="T2" y="T3"/>
                                </a:cxn>
                                <a:cxn ang="0">
                                  <a:pos x="T4" y="T5"/>
                                </a:cxn>
                                <a:cxn ang="0">
                                  <a:pos x="T6" y="T7"/>
                                </a:cxn>
                                <a:cxn ang="0">
                                  <a:pos x="T8" y="T9"/>
                                </a:cxn>
                              </a:cxnLst>
                              <a:rect l="0" t="0" r="r" b="b"/>
                              <a:pathLst>
                                <a:path w="5495" h="20">
                                  <a:moveTo>
                                    <a:pt x="5494" y="0"/>
                                  </a:moveTo>
                                  <a:lnTo>
                                    <a:pt x="5352" y="0"/>
                                  </a:lnTo>
                                  <a:lnTo>
                                    <a:pt x="5352" y="19"/>
                                  </a:lnTo>
                                  <a:lnTo>
                                    <a:pt x="5494" y="19"/>
                                  </a:lnTo>
                                  <a:lnTo>
                                    <a:pt x="5494" y="0"/>
                                  </a:lnTo>
                                  <a:close/>
                                </a:path>
                              </a:pathLst>
                            </a:custGeom>
                            <a:solidFill>
                              <a:srgbClr val="A571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5629404" name="Group 858"/>
                        <wpg:cNvGrpSpPr>
                          <a:grpSpLocks/>
                        </wpg:cNvGrpSpPr>
                        <wpg:grpSpPr bwMode="auto">
                          <a:xfrm>
                            <a:off x="3375" y="2441"/>
                            <a:ext cx="5495" cy="203"/>
                            <a:chOff x="3375" y="2441"/>
                            <a:chExt cx="5495" cy="203"/>
                          </a:xfrm>
                        </wpg:grpSpPr>
                        <wps:wsp>
                          <wps:cNvPr id="634761028" name="Freeform 859"/>
                          <wps:cNvSpPr>
                            <a:spLocks/>
                          </wps:cNvSpPr>
                          <wps:spPr bwMode="auto">
                            <a:xfrm>
                              <a:off x="3375" y="2441"/>
                              <a:ext cx="5495" cy="203"/>
                            </a:xfrm>
                            <a:custGeom>
                              <a:avLst/>
                              <a:gdLst>
                                <a:gd name="T0" fmla="*/ 142 w 5495"/>
                                <a:gd name="T1" fmla="*/ 87 h 203"/>
                                <a:gd name="T2" fmla="*/ 0 w 5495"/>
                                <a:gd name="T3" fmla="*/ 87 h 203"/>
                                <a:gd name="T4" fmla="*/ 0 w 5495"/>
                                <a:gd name="T5" fmla="*/ 202 h 203"/>
                                <a:gd name="T6" fmla="*/ 142 w 5495"/>
                                <a:gd name="T7" fmla="*/ 202 h 203"/>
                                <a:gd name="T8" fmla="*/ 142 w 5495"/>
                                <a:gd name="T9" fmla="*/ 87 h 203"/>
                              </a:gdLst>
                              <a:ahLst/>
                              <a:cxnLst>
                                <a:cxn ang="0">
                                  <a:pos x="T0" y="T1"/>
                                </a:cxn>
                                <a:cxn ang="0">
                                  <a:pos x="T2" y="T3"/>
                                </a:cxn>
                                <a:cxn ang="0">
                                  <a:pos x="T4" y="T5"/>
                                </a:cxn>
                                <a:cxn ang="0">
                                  <a:pos x="T6" y="T7"/>
                                </a:cxn>
                                <a:cxn ang="0">
                                  <a:pos x="T8" y="T9"/>
                                </a:cxn>
                              </a:cxnLst>
                              <a:rect l="0" t="0" r="r" b="b"/>
                              <a:pathLst>
                                <a:path w="5495" h="203">
                                  <a:moveTo>
                                    <a:pt x="142" y="87"/>
                                  </a:moveTo>
                                  <a:lnTo>
                                    <a:pt x="0" y="87"/>
                                  </a:lnTo>
                                  <a:lnTo>
                                    <a:pt x="0" y="202"/>
                                  </a:lnTo>
                                  <a:lnTo>
                                    <a:pt x="142" y="202"/>
                                  </a:lnTo>
                                  <a:lnTo>
                                    <a:pt x="142" y="87"/>
                                  </a:lnTo>
                                  <a:close/>
                                </a:path>
                              </a:pathLst>
                            </a:custGeom>
                            <a:solidFill>
                              <a:srgbClr val="DA8A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839384" name="Freeform 860"/>
                          <wps:cNvSpPr>
                            <a:spLocks/>
                          </wps:cNvSpPr>
                          <wps:spPr bwMode="auto">
                            <a:xfrm>
                              <a:off x="3375" y="2441"/>
                              <a:ext cx="5495" cy="203"/>
                            </a:xfrm>
                            <a:custGeom>
                              <a:avLst/>
                              <a:gdLst>
                                <a:gd name="T0" fmla="*/ 1480 w 5495"/>
                                <a:gd name="T1" fmla="*/ 87 h 203"/>
                                <a:gd name="T2" fmla="*/ 1338 w 5495"/>
                                <a:gd name="T3" fmla="*/ 87 h 203"/>
                                <a:gd name="T4" fmla="*/ 1338 w 5495"/>
                                <a:gd name="T5" fmla="*/ 202 h 203"/>
                                <a:gd name="T6" fmla="*/ 1480 w 5495"/>
                                <a:gd name="T7" fmla="*/ 202 h 203"/>
                                <a:gd name="T8" fmla="*/ 1480 w 5495"/>
                                <a:gd name="T9" fmla="*/ 87 h 203"/>
                              </a:gdLst>
                              <a:ahLst/>
                              <a:cxnLst>
                                <a:cxn ang="0">
                                  <a:pos x="T0" y="T1"/>
                                </a:cxn>
                                <a:cxn ang="0">
                                  <a:pos x="T2" y="T3"/>
                                </a:cxn>
                                <a:cxn ang="0">
                                  <a:pos x="T4" y="T5"/>
                                </a:cxn>
                                <a:cxn ang="0">
                                  <a:pos x="T6" y="T7"/>
                                </a:cxn>
                                <a:cxn ang="0">
                                  <a:pos x="T8" y="T9"/>
                                </a:cxn>
                              </a:cxnLst>
                              <a:rect l="0" t="0" r="r" b="b"/>
                              <a:pathLst>
                                <a:path w="5495" h="203">
                                  <a:moveTo>
                                    <a:pt x="1480" y="87"/>
                                  </a:moveTo>
                                  <a:lnTo>
                                    <a:pt x="1338" y="87"/>
                                  </a:lnTo>
                                  <a:lnTo>
                                    <a:pt x="1338" y="202"/>
                                  </a:lnTo>
                                  <a:lnTo>
                                    <a:pt x="1480" y="202"/>
                                  </a:lnTo>
                                  <a:lnTo>
                                    <a:pt x="1480" y="87"/>
                                  </a:lnTo>
                                  <a:close/>
                                </a:path>
                              </a:pathLst>
                            </a:custGeom>
                            <a:solidFill>
                              <a:srgbClr val="DA8A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519465" name="Freeform 861"/>
                          <wps:cNvSpPr>
                            <a:spLocks/>
                          </wps:cNvSpPr>
                          <wps:spPr bwMode="auto">
                            <a:xfrm>
                              <a:off x="3375" y="2441"/>
                              <a:ext cx="5495" cy="203"/>
                            </a:xfrm>
                            <a:custGeom>
                              <a:avLst/>
                              <a:gdLst>
                                <a:gd name="T0" fmla="*/ 2818 w 5495"/>
                                <a:gd name="T1" fmla="*/ 59 h 203"/>
                                <a:gd name="T2" fmla="*/ 2676 w 5495"/>
                                <a:gd name="T3" fmla="*/ 59 h 203"/>
                                <a:gd name="T4" fmla="*/ 2676 w 5495"/>
                                <a:gd name="T5" fmla="*/ 202 h 203"/>
                                <a:gd name="T6" fmla="*/ 2818 w 5495"/>
                                <a:gd name="T7" fmla="*/ 202 h 203"/>
                                <a:gd name="T8" fmla="*/ 2818 w 5495"/>
                                <a:gd name="T9" fmla="*/ 59 h 203"/>
                              </a:gdLst>
                              <a:ahLst/>
                              <a:cxnLst>
                                <a:cxn ang="0">
                                  <a:pos x="T0" y="T1"/>
                                </a:cxn>
                                <a:cxn ang="0">
                                  <a:pos x="T2" y="T3"/>
                                </a:cxn>
                                <a:cxn ang="0">
                                  <a:pos x="T4" y="T5"/>
                                </a:cxn>
                                <a:cxn ang="0">
                                  <a:pos x="T6" y="T7"/>
                                </a:cxn>
                                <a:cxn ang="0">
                                  <a:pos x="T8" y="T9"/>
                                </a:cxn>
                              </a:cxnLst>
                              <a:rect l="0" t="0" r="r" b="b"/>
                              <a:pathLst>
                                <a:path w="5495" h="203">
                                  <a:moveTo>
                                    <a:pt x="2818" y="59"/>
                                  </a:moveTo>
                                  <a:lnTo>
                                    <a:pt x="2676" y="59"/>
                                  </a:lnTo>
                                  <a:lnTo>
                                    <a:pt x="2676" y="202"/>
                                  </a:lnTo>
                                  <a:lnTo>
                                    <a:pt x="2818" y="202"/>
                                  </a:lnTo>
                                  <a:lnTo>
                                    <a:pt x="2818" y="59"/>
                                  </a:lnTo>
                                  <a:close/>
                                </a:path>
                              </a:pathLst>
                            </a:custGeom>
                            <a:solidFill>
                              <a:srgbClr val="DA8A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63949" name="Freeform 862"/>
                          <wps:cNvSpPr>
                            <a:spLocks/>
                          </wps:cNvSpPr>
                          <wps:spPr bwMode="auto">
                            <a:xfrm>
                              <a:off x="3375" y="2441"/>
                              <a:ext cx="5495" cy="203"/>
                            </a:xfrm>
                            <a:custGeom>
                              <a:avLst/>
                              <a:gdLst>
                                <a:gd name="T0" fmla="*/ 4156 w 5495"/>
                                <a:gd name="T1" fmla="*/ 28 h 203"/>
                                <a:gd name="T2" fmla="*/ 4014 w 5495"/>
                                <a:gd name="T3" fmla="*/ 28 h 203"/>
                                <a:gd name="T4" fmla="*/ 4014 w 5495"/>
                                <a:gd name="T5" fmla="*/ 202 h 203"/>
                                <a:gd name="T6" fmla="*/ 4156 w 5495"/>
                                <a:gd name="T7" fmla="*/ 202 h 203"/>
                                <a:gd name="T8" fmla="*/ 4156 w 5495"/>
                                <a:gd name="T9" fmla="*/ 28 h 203"/>
                              </a:gdLst>
                              <a:ahLst/>
                              <a:cxnLst>
                                <a:cxn ang="0">
                                  <a:pos x="T0" y="T1"/>
                                </a:cxn>
                                <a:cxn ang="0">
                                  <a:pos x="T2" y="T3"/>
                                </a:cxn>
                                <a:cxn ang="0">
                                  <a:pos x="T4" y="T5"/>
                                </a:cxn>
                                <a:cxn ang="0">
                                  <a:pos x="T6" y="T7"/>
                                </a:cxn>
                                <a:cxn ang="0">
                                  <a:pos x="T8" y="T9"/>
                                </a:cxn>
                              </a:cxnLst>
                              <a:rect l="0" t="0" r="r" b="b"/>
                              <a:pathLst>
                                <a:path w="5495" h="203">
                                  <a:moveTo>
                                    <a:pt x="4156" y="28"/>
                                  </a:moveTo>
                                  <a:lnTo>
                                    <a:pt x="4014" y="28"/>
                                  </a:lnTo>
                                  <a:lnTo>
                                    <a:pt x="4014" y="202"/>
                                  </a:lnTo>
                                  <a:lnTo>
                                    <a:pt x="4156" y="202"/>
                                  </a:lnTo>
                                  <a:lnTo>
                                    <a:pt x="4156" y="28"/>
                                  </a:lnTo>
                                  <a:close/>
                                </a:path>
                              </a:pathLst>
                            </a:custGeom>
                            <a:solidFill>
                              <a:srgbClr val="DA8A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989183" name="Freeform 863"/>
                          <wps:cNvSpPr>
                            <a:spLocks/>
                          </wps:cNvSpPr>
                          <wps:spPr bwMode="auto">
                            <a:xfrm>
                              <a:off x="3375" y="2441"/>
                              <a:ext cx="5495" cy="203"/>
                            </a:xfrm>
                            <a:custGeom>
                              <a:avLst/>
                              <a:gdLst>
                                <a:gd name="T0" fmla="*/ 5494 w 5495"/>
                                <a:gd name="T1" fmla="*/ 0 h 203"/>
                                <a:gd name="T2" fmla="*/ 5352 w 5495"/>
                                <a:gd name="T3" fmla="*/ 0 h 203"/>
                                <a:gd name="T4" fmla="*/ 5352 w 5495"/>
                                <a:gd name="T5" fmla="*/ 202 h 203"/>
                                <a:gd name="T6" fmla="*/ 5494 w 5495"/>
                                <a:gd name="T7" fmla="*/ 202 h 203"/>
                                <a:gd name="T8" fmla="*/ 5494 w 5495"/>
                                <a:gd name="T9" fmla="*/ 0 h 203"/>
                              </a:gdLst>
                              <a:ahLst/>
                              <a:cxnLst>
                                <a:cxn ang="0">
                                  <a:pos x="T0" y="T1"/>
                                </a:cxn>
                                <a:cxn ang="0">
                                  <a:pos x="T2" y="T3"/>
                                </a:cxn>
                                <a:cxn ang="0">
                                  <a:pos x="T4" y="T5"/>
                                </a:cxn>
                                <a:cxn ang="0">
                                  <a:pos x="T6" y="T7"/>
                                </a:cxn>
                                <a:cxn ang="0">
                                  <a:pos x="T8" y="T9"/>
                                </a:cxn>
                              </a:cxnLst>
                              <a:rect l="0" t="0" r="r" b="b"/>
                              <a:pathLst>
                                <a:path w="5495" h="203">
                                  <a:moveTo>
                                    <a:pt x="5494" y="0"/>
                                  </a:moveTo>
                                  <a:lnTo>
                                    <a:pt x="5352" y="0"/>
                                  </a:lnTo>
                                  <a:lnTo>
                                    <a:pt x="5352" y="202"/>
                                  </a:lnTo>
                                  <a:lnTo>
                                    <a:pt x="5494" y="202"/>
                                  </a:lnTo>
                                  <a:lnTo>
                                    <a:pt x="5494" y="0"/>
                                  </a:lnTo>
                                  <a:close/>
                                </a:path>
                              </a:pathLst>
                            </a:custGeom>
                            <a:solidFill>
                              <a:srgbClr val="DA8A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9323615" name="Group 864"/>
                        <wpg:cNvGrpSpPr>
                          <a:grpSpLocks/>
                        </wpg:cNvGrpSpPr>
                        <wpg:grpSpPr bwMode="auto">
                          <a:xfrm>
                            <a:off x="3517" y="2635"/>
                            <a:ext cx="5495" cy="10"/>
                            <a:chOff x="3517" y="2635"/>
                            <a:chExt cx="5495" cy="10"/>
                          </a:xfrm>
                        </wpg:grpSpPr>
                        <wps:wsp>
                          <wps:cNvPr id="1211188328" name="Freeform 865"/>
                          <wps:cNvSpPr>
                            <a:spLocks/>
                          </wps:cNvSpPr>
                          <wps:spPr bwMode="auto">
                            <a:xfrm>
                              <a:off x="3517" y="2635"/>
                              <a:ext cx="5495" cy="10"/>
                            </a:xfrm>
                            <a:custGeom>
                              <a:avLst/>
                              <a:gdLst>
                                <a:gd name="T0" fmla="*/ 142 w 5495"/>
                                <a:gd name="T1" fmla="*/ 0 h 10"/>
                                <a:gd name="T2" fmla="*/ 0 w 5495"/>
                                <a:gd name="T3" fmla="*/ 0 h 10"/>
                                <a:gd name="T4" fmla="*/ 0 w 5495"/>
                                <a:gd name="T5" fmla="*/ 9 h 10"/>
                                <a:gd name="T6" fmla="*/ 142 w 5495"/>
                                <a:gd name="T7" fmla="*/ 9 h 10"/>
                                <a:gd name="T8" fmla="*/ 142 w 5495"/>
                                <a:gd name="T9" fmla="*/ 0 h 10"/>
                              </a:gdLst>
                              <a:ahLst/>
                              <a:cxnLst>
                                <a:cxn ang="0">
                                  <a:pos x="T0" y="T1"/>
                                </a:cxn>
                                <a:cxn ang="0">
                                  <a:pos x="T2" y="T3"/>
                                </a:cxn>
                                <a:cxn ang="0">
                                  <a:pos x="T4" y="T5"/>
                                </a:cxn>
                                <a:cxn ang="0">
                                  <a:pos x="T6" y="T7"/>
                                </a:cxn>
                                <a:cxn ang="0">
                                  <a:pos x="T8" y="T9"/>
                                </a:cxn>
                              </a:cxnLst>
                              <a:rect l="0" t="0" r="r" b="b"/>
                              <a:pathLst>
                                <a:path w="5495" h="10">
                                  <a:moveTo>
                                    <a:pt x="142" y="0"/>
                                  </a:moveTo>
                                  <a:lnTo>
                                    <a:pt x="0" y="0"/>
                                  </a:lnTo>
                                  <a:lnTo>
                                    <a:pt x="0" y="9"/>
                                  </a:lnTo>
                                  <a:lnTo>
                                    <a:pt x="142" y="9"/>
                                  </a:lnTo>
                                  <a:lnTo>
                                    <a:pt x="142" y="0"/>
                                  </a:lnTo>
                                  <a:close/>
                                </a:path>
                              </a:pathLst>
                            </a:custGeom>
                            <a:solidFill>
                              <a:srgbClr val="F59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042288" name="Freeform 866"/>
                          <wps:cNvSpPr>
                            <a:spLocks/>
                          </wps:cNvSpPr>
                          <wps:spPr bwMode="auto">
                            <a:xfrm>
                              <a:off x="3517" y="2635"/>
                              <a:ext cx="5495" cy="10"/>
                            </a:xfrm>
                            <a:custGeom>
                              <a:avLst/>
                              <a:gdLst>
                                <a:gd name="T0" fmla="*/ 1480 w 5495"/>
                                <a:gd name="T1" fmla="*/ 0 h 10"/>
                                <a:gd name="T2" fmla="*/ 1338 w 5495"/>
                                <a:gd name="T3" fmla="*/ 0 h 10"/>
                                <a:gd name="T4" fmla="*/ 1338 w 5495"/>
                                <a:gd name="T5" fmla="*/ 9 h 10"/>
                                <a:gd name="T6" fmla="*/ 1480 w 5495"/>
                                <a:gd name="T7" fmla="*/ 9 h 10"/>
                                <a:gd name="T8" fmla="*/ 1480 w 5495"/>
                                <a:gd name="T9" fmla="*/ 0 h 10"/>
                              </a:gdLst>
                              <a:ahLst/>
                              <a:cxnLst>
                                <a:cxn ang="0">
                                  <a:pos x="T0" y="T1"/>
                                </a:cxn>
                                <a:cxn ang="0">
                                  <a:pos x="T2" y="T3"/>
                                </a:cxn>
                                <a:cxn ang="0">
                                  <a:pos x="T4" y="T5"/>
                                </a:cxn>
                                <a:cxn ang="0">
                                  <a:pos x="T6" y="T7"/>
                                </a:cxn>
                                <a:cxn ang="0">
                                  <a:pos x="T8" y="T9"/>
                                </a:cxn>
                              </a:cxnLst>
                              <a:rect l="0" t="0" r="r" b="b"/>
                              <a:pathLst>
                                <a:path w="5495" h="10">
                                  <a:moveTo>
                                    <a:pt x="1480" y="0"/>
                                  </a:moveTo>
                                  <a:lnTo>
                                    <a:pt x="1338" y="0"/>
                                  </a:lnTo>
                                  <a:lnTo>
                                    <a:pt x="1338" y="9"/>
                                  </a:lnTo>
                                  <a:lnTo>
                                    <a:pt x="1480" y="9"/>
                                  </a:lnTo>
                                  <a:lnTo>
                                    <a:pt x="1480" y="0"/>
                                  </a:lnTo>
                                  <a:close/>
                                </a:path>
                              </a:pathLst>
                            </a:custGeom>
                            <a:solidFill>
                              <a:srgbClr val="F59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778006" name="Freeform 867"/>
                          <wps:cNvSpPr>
                            <a:spLocks/>
                          </wps:cNvSpPr>
                          <wps:spPr bwMode="auto">
                            <a:xfrm>
                              <a:off x="3517" y="2635"/>
                              <a:ext cx="5495" cy="10"/>
                            </a:xfrm>
                            <a:custGeom>
                              <a:avLst/>
                              <a:gdLst>
                                <a:gd name="T0" fmla="*/ 2818 w 5495"/>
                                <a:gd name="T1" fmla="*/ 0 h 10"/>
                                <a:gd name="T2" fmla="*/ 2676 w 5495"/>
                                <a:gd name="T3" fmla="*/ 0 h 10"/>
                                <a:gd name="T4" fmla="*/ 2676 w 5495"/>
                                <a:gd name="T5" fmla="*/ 9 h 10"/>
                                <a:gd name="T6" fmla="*/ 2818 w 5495"/>
                                <a:gd name="T7" fmla="*/ 9 h 10"/>
                                <a:gd name="T8" fmla="*/ 2818 w 5495"/>
                                <a:gd name="T9" fmla="*/ 0 h 10"/>
                              </a:gdLst>
                              <a:ahLst/>
                              <a:cxnLst>
                                <a:cxn ang="0">
                                  <a:pos x="T0" y="T1"/>
                                </a:cxn>
                                <a:cxn ang="0">
                                  <a:pos x="T2" y="T3"/>
                                </a:cxn>
                                <a:cxn ang="0">
                                  <a:pos x="T4" y="T5"/>
                                </a:cxn>
                                <a:cxn ang="0">
                                  <a:pos x="T6" y="T7"/>
                                </a:cxn>
                                <a:cxn ang="0">
                                  <a:pos x="T8" y="T9"/>
                                </a:cxn>
                              </a:cxnLst>
                              <a:rect l="0" t="0" r="r" b="b"/>
                              <a:pathLst>
                                <a:path w="5495" h="10">
                                  <a:moveTo>
                                    <a:pt x="2818" y="0"/>
                                  </a:moveTo>
                                  <a:lnTo>
                                    <a:pt x="2676" y="0"/>
                                  </a:lnTo>
                                  <a:lnTo>
                                    <a:pt x="2676" y="9"/>
                                  </a:lnTo>
                                  <a:lnTo>
                                    <a:pt x="2818" y="9"/>
                                  </a:lnTo>
                                  <a:lnTo>
                                    <a:pt x="2818" y="0"/>
                                  </a:lnTo>
                                  <a:close/>
                                </a:path>
                              </a:pathLst>
                            </a:custGeom>
                            <a:solidFill>
                              <a:srgbClr val="F59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877023" name="Freeform 868"/>
                          <wps:cNvSpPr>
                            <a:spLocks/>
                          </wps:cNvSpPr>
                          <wps:spPr bwMode="auto">
                            <a:xfrm>
                              <a:off x="3517" y="2635"/>
                              <a:ext cx="5495" cy="10"/>
                            </a:xfrm>
                            <a:custGeom>
                              <a:avLst/>
                              <a:gdLst>
                                <a:gd name="T0" fmla="*/ 4156 w 5495"/>
                                <a:gd name="T1" fmla="*/ 0 h 10"/>
                                <a:gd name="T2" fmla="*/ 4014 w 5495"/>
                                <a:gd name="T3" fmla="*/ 0 h 10"/>
                                <a:gd name="T4" fmla="*/ 4014 w 5495"/>
                                <a:gd name="T5" fmla="*/ 9 h 10"/>
                                <a:gd name="T6" fmla="*/ 4156 w 5495"/>
                                <a:gd name="T7" fmla="*/ 9 h 10"/>
                                <a:gd name="T8" fmla="*/ 4156 w 5495"/>
                                <a:gd name="T9" fmla="*/ 0 h 10"/>
                              </a:gdLst>
                              <a:ahLst/>
                              <a:cxnLst>
                                <a:cxn ang="0">
                                  <a:pos x="T0" y="T1"/>
                                </a:cxn>
                                <a:cxn ang="0">
                                  <a:pos x="T2" y="T3"/>
                                </a:cxn>
                                <a:cxn ang="0">
                                  <a:pos x="T4" y="T5"/>
                                </a:cxn>
                                <a:cxn ang="0">
                                  <a:pos x="T6" y="T7"/>
                                </a:cxn>
                                <a:cxn ang="0">
                                  <a:pos x="T8" y="T9"/>
                                </a:cxn>
                              </a:cxnLst>
                              <a:rect l="0" t="0" r="r" b="b"/>
                              <a:pathLst>
                                <a:path w="5495" h="10">
                                  <a:moveTo>
                                    <a:pt x="4156" y="0"/>
                                  </a:moveTo>
                                  <a:lnTo>
                                    <a:pt x="4014" y="0"/>
                                  </a:lnTo>
                                  <a:lnTo>
                                    <a:pt x="4014" y="9"/>
                                  </a:lnTo>
                                  <a:lnTo>
                                    <a:pt x="4156" y="9"/>
                                  </a:lnTo>
                                  <a:lnTo>
                                    <a:pt x="4156" y="0"/>
                                  </a:lnTo>
                                  <a:close/>
                                </a:path>
                              </a:pathLst>
                            </a:custGeom>
                            <a:solidFill>
                              <a:srgbClr val="F59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038633" name="Freeform 869"/>
                          <wps:cNvSpPr>
                            <a:spLocks/>
                          </wps:cNvSpPr>
                          <wps:spPr bwMode="auto">
                            <a:xfrm>
                              <a:off x="3517" y="2635"/>
                              <a:ext cx="5495" cy="10"/>
                            </a:xfrm>
                            <a:custGeom>
                              <a:avLst/>
                              <a:gdLst>
                                <a:gd name="T0" fmla="*/ 5494 w 5495"/>
                                <a:gd name="T1" fmla="*/ 0 h 10"/>
                                <a:gd name="T2" fmla="*/ 5352 w 5495"/>
                                <a:gd name="T3" fmla="*/ 0 h 10"/>
                                <a:gd name="T4" fmla="*/ 5352 w 5495"/>
                                <a:gd name="T5" fmla="*/ 9 h 10"/>
                                <a:gd name="T6" fmla="*/ 5494 w 5495"/>
                                <a:gd name="T7" fmla="*/ 9 h 10"/>
                                <a:gd name="T8" fmla="*/ 5494 w 5495"/>
                                <a:gd name="T9" fmla="*/ 0 h 10"/>
                              </a:gdLst>
                              <a:ahLst/>
                              <a:cxnLst>
                                <a:cxn ang="0">
                                  <a:pos x="T0" y="T1"/>
                                </a:cxn>
                                <a:cxn ang="0">
                                  <a:pos x="T2" y="T3"/>
                                </a:cxn>
                                <a:cxn ang="0">
                                  <a:pos x="T4" y="T5"/>
                                </a:cxn>
                                <a:cxn ang="0">
                                  <a:pos x="T6" y="T7"/>
                                </a:cxn>
                                <a:cxn ang="0">
                                  <a:pos x="T8" y="T9"/>
                                </a:cxn>
                              </a:cxnLst>
                              <a:rect l="0" t="0" r="r" b="b"/>
                              <a:pathLst>
                                <a:path w="5495" h="10">
                                  <a:moveTo>
                                    <a:pt x="5494" y="0"/>
                                  </a:moveTo>
                                  <a:lnTo>
                                    <a:pt x="5352" y="0"/>
                                  </a:lnTo>
                                  <a:lnTo>
                                    <a:pt x="5352" y="9"/>
                                  </a:lnTo>
                                  <a:lnTo>
                                    <a:pt x="5494" y="9"/>
                                  </a:lnTo>
                                  <a:lnTo>
                                    <a:pt x="5494" y="0"/>
                                  </a:lnTo>
                                  <a:close/>
                                </a:path>
                              </a:pathLst>
                            </a:custGeom>
                            <a:solidFill>
                              <a:srgbClr val="F59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1685833" name="Group 870"/>
                        <wpg:cNvGrpSpPr>
                          <a:grpSpLocks/>
                        </wpg:cNvGrpSpPr>
                        <wpg:grpSpPr bwMode="auto">
                          <a:xfrm>
                            <a:off x="3659" y="675"/>
                            <a:ext cx="5495" cy="1969"/>
                            <a:chOff x="3659" y="675"/>
                            <a:chExt cx="5495" cy="1969"/>
                          </a:xfrm>
                        </wpg:grpSpPr>
                        <wps:wsp>
                          <wps:cNvPr id="1008514708" name="Freeform 871"/>
                          <wps:cNvSpPr>
                            <a:spLocks/>
                          </wps:cNvSpPr>
                          <wps:spPr bwMode="auto">
                            <a:xfrm>
                              <a:off x="3659" y="675"/>
                              <a:ext cx="5495" cy="1969"/>
                            </a:xfrm>
                            <a:custGeom>
                              <a:avLst/>
                              <a:gdLst>
                                <a:gd name="T0" fmla="*/ 142 w 5495"/>
                                <a:gd name="T1" fmla="*/ 559 h 1969"/>
                                <a:gd name="T2" fmla="*/ 0 w 5495"/>
                                <a:gd name="T3" fmla="*/ 559 h 1969"/>
                                <a:gd name="T4" fmla="*/ 0 w 5495"/>
                                <a:gd name="T5" fmla="*/ 1968 h 1969"/>
                                <a:gd name="T6" fmla="*/ 142 w 5495"/>
                                <a:gd name="T7" fmla="*/ 1968 h 1969"/>
                                <a:gd name="T8" fmla="*/ 142 w 5495"/>
                                <a:gd name="T9" fmla="*/ 559 h 1969"/>
                              </a:gdLst>
                              <a:ahLst/>
                              <a:cxnLst>
                                <a:cxn ang="0">
                                  <a:pos x="T0" y="T1"/>
                                </a:cxn>
                                <a:cxn ang="0">
                                  <a:pos x="T2" y="T3"/>
                                </a:cxn>
                                <a:cxn ang="0">
                                  <a:pos x="T4" y="T5"/>
                                </a:cxn>
                                <a:cxn ang="0">
                                  <a:pos x="T6" y="T7"/>
                                </a:cxn>
                                <a:cxn ang="0">
                                  <a:pos x="T8" y="T9"/>
                                </a:cxn>
                              </a:cxnLst>
                              <a:rect l="0" t="0" r="r" b="b"/>
                              <a:pathLst>
                                <a:path w="5495" h="1969">
                                  <a:moveTo>
                                    <a:pt x="142" y="559"/>
                                  </a:moveTo>
                                  <a:lnTo>
                                    <a:pt x="0" y="559"/>
                                  </a:lnTo>
                                  <a:lnTo>
                                    <a:pt x="0" y="1968"/>
                                  </a:lnTo>
                                  <a:lnTo>
                                    <a:pt x="142" y="1968"/>
                                  </a:lnTo>
                                  <a:lnTo>
                                    <a:pt x="142" y="559"/>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7440716" name="Freeform 872"/>
                          <wps:cNvSpPr>
                            <a:spLocks/>
                          </wps:cNvSpPr>
                          <wps:spPr bwMode="auto">
                            <a:xfrm>
                              <a:off x="3659" y="675"/>
                              <a:ext cx="5495" cy="1969"/>
                            </a:xfrm>
                            <a:custGeom>
                              <a:avLst/>
                              <a:gdLst>
                                <a:gd name="T0" fmla="*/ 1480 w 5495"/>
                                <a:gd name="T1" fmla="*/ 411 h 1969"/>
                                <a:gd name="T2" fmla="*/ 1338 w 5495"/>
                                <a:gd name="T3" fmla="*/ 411 h 1969"/>
                                <a:gd name="T4" fmla="*/ 1338 w 5495"/>
                                <a:gd name="T5" fmla="*/ 1968 h 1969"/>
                                <a:gd name="T6" fmla="*/ 1480 w 5495"/>
                                <a:gd name="T7" fmla="*/ 1968 h 1969"/>
                                <a:gd name="T8" fmla="*/ 1480 w 5495"/>
                                <a:gd name="T9" fmla="*/ 411 h 1969"/>
                              </a:gdLst>
                              <a:ahLst/>
                              <a:cxnLst>
                                <a:cxn ang="0">
                                  <a:pos x="T0" y="T1"/>
                                </a:cxn>
                                <a:cxn ang="0">
                                  <a:pos x="T2" y="T3"/>
                                </a:cxn>
                                <a:cxn ang="0">
                                  <a:pos x="T4" y="T5"/>
                                </a:cxn>
                                <a:cxn ang="0">
                                  <a:pos x="T6" y="T7"/>
                                </a:cxn>
                                <a:cxn ang="0">
                                  <a:pos x="T8" y="T9"/>
                                </a:cxn>
                              </a:cxnLst>
                              <a:rect l="0" t="0" r="r" b="b"/>
                              <a:pathLst>
                                <a:path w="5495" h="1969">
                                  <a:moveTo>
                                    <a:pt x="1480" y="411"/>
                                  </a:moveTo>
                                  <a:lnTo>
                                    <a:pt x="1338" y="411"/>
                                  </a:lnTo>
                                  <a:lnTo>
                                    <a:pt x="1338" y="1968"/>
                                  </a:lnTo>
                                  <a:lnTo>
                                    <a:pt x="1480" y="1968"/>
                                  </a:lnTo>
                                  <a:lnTo>
                                    <a:pt x="1480" y="411"/>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685547" name="Freeform 873"/>
                          <wps:cNvSpPr>
                            <a:spLocks/>
                          </wps:cNvSpPr>
                          <wps:spPr bwMode="auto">
                            <a:xfrm>
                              <a:off x="3659" y="675"/>
                              <a:ext cx="5495" cy="1969"/>
                            </a:xfrm>
                            <a:custGeom>
                              <a:avLst/>
                              <a:gdLst>
                                <a:gd name="T0" fmla="*/ 2818 w 5495"/>
                                <a:gd name="T1" fmla="*/ 240 h 1969"/>
                                <a:gd name="T2" fmla="*/ 2676 w 5495"/>
                                <a:gd name="T3" fmla="*/ 240 h 1969"/>
                                <a:gd name="T4" fmla="*/ 2676 w 5495"/>
                                <a:gd name="T5" fmla="*/ 1968 h 1969"/>
                                <a:gd name="T6" fmla="*/ 2818 w 5495"/>
                                <a:gd name="T7" fmla="*/ 1968 h 1969"/>
                                <a:gd name="T8" fmla="*/ 2818 w 5495"/>
                                <a:gd name="T9" fmla="*/ 240 h 1969"/>
                              </a:gdLst>
                              <a:ahLst/>
                              <a:cxnLst>
                                <a:cxn ang="0">
                                  <a:pos x="T0" y="T1"/>
                                </a:cxn>
                                <a:cxn ang="0">
                                  <a:pos x="T2" y="T3"/>
                                </a:cxn>
                                <a:cxn ang="0">
                                  <a:pos x="T4" y="T5"/>
                                </a:cxn>
                                <a:cxn ang="0">
                                  <a:pos x="T6" y="T7"/>
                                </a:cxn>
                                <a:cxn ang="0">
                                  <a:pos x="T8" y="T9"/>
                                </a:cxn>
                              </a:cxnLst>
                              <a:rect l="0" t="0" r="r" b="b"/>
                              <a:pathLst>
                                <a:path w="5495" h="1969">
                                  <a:moveTo>
                                    <a:pt x="2818" y="240"/>
                                  </a:moveTo>
                                  <a:lnTo>
                                    <a:pt x="2676" y="240"/>
                                  </a:lnTo>
                                  <a:lnTo>
                                    <a:pt x="2676" y="1968"/>
                                  </a:lnTo>
                                  <a:lnTo>
                                    <a:pt x="2818" y="1968"/>
                                  </a:lnTo>
                                  <a:lnTo>
                                    <a:pt x="2818" y="24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684437" name="Freeform 874"/>
                          <wps:cNvSpPr>
                            <a:spLocks/>
                          </wps:cNvSpPr>
                          <wps:spPr bwMode="auto">
                            <a:xfrm>
                              <a:off x="3659" y="675"/>
                              <a:ext cx="5495" cy="1969"/>
                            </a:xfrm>
                            <a:custGeom>
                              <a:avLst/>
                              <a:gdLst>
                                <a:gd name="T0" fmla="*/ 4156 w 5495"/>
                                <a:gd name="T1" fmla="*/ 35 h 1969"/>
                                <a:gd name="T2" fmla="*/ 4014 w 5495"/>
                                <a:gd name="T3" fmla="*/ 35 h 1969"/>
                                <a:gd name="T4" fmla="*/ 4014 w 5495"/>
                                <a:gd name="T5" fmla="*/ 1968 h 1969"/>
                                <a:gd name="T6" fmla="*/ 4156 w 5495"/>
                                <a:gd name="T7" fmla="*/ 1968 h 1969"/>
                                <a:gd name="T8" fmla="*/ 4156 w 5495"/>
                                <a:gd name="T9" fmla="*/ 35 h 1969"/>
                              </a:gdLst>
                              <a:ahLst/>
                              <a:cxnLst>
                                <a:cxn ang="0">
                                  <a:pos x="T0" y="T1"/>
                                </a:cxn>
                                <a:cxn ang="0">
                                  <a:pos x="T2" y="T3"/>
                                </a:cxn>
                                <a:cxn ang="0">
                                  <a:pos x="T4" y="T5"/>
                                </a:cxn>
                                <a:cxn ang="0">
                                  <a:pos x="T6" y="T7"/>
                                </a:cxn>
                                <a:cxn ang="0">
                                  <a:pos x="T8" y="T9"/>
                                </a:cxn>
                              </a:cxnLst>
                              <a:rect l="0" t="0" r="r" b="b"/>
                              <a:pathLst>
                                <a:path w="5495" h="1969">
                                  <a:moveTo>
                                    <a:pt x="4156" y="35"/>
                                  </a:moveTo>
                                  <a:lnTo>
                                    <a:pt x="4014" y="35"/>
                                  </a:lnTo>
                                  <a:lnTo>
                                    <a:pt x="4014" y="1968"/>
                                  </a:lnTo>
                                  <a:lnTo>
                                    <a:pt x="4156" y="1968"/>
                                  </a:lnTo>
                                  <a:lnTo>
                                    <a:pt x="4156" y="35"/>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684874" name="Freeform 875"/>
                          <wps:cNvSpPr>
                            <a:spLocks/>
                          </wps:cNvSpPr>
                          <wps:spPr bwMode="auto">
                            <a:xfrm>
                              <a:off x="3659" y="675"/>
                              <a:ext cx="5495" cy="1969"/>
                            </a:xfrm>
                            <a:custGeom>
                              <a:avLst/>
                              <a:gdLst>
                                <a:gd name="T0" fmla="*/ 5494 w 5495"/>
                                <a:gd name="T1" fmla="*/ 0 h 1969"/>
                                <a:gd name="T2" fmla="*/ 5352 w 5495"/>
                                <a:gd name="T3" fmla="*/ 0 h 1969"/>
                                <a:gd name="T4" fmla="*/ 5352 w 5495"/>
                                <a:gd name="T5" fmla="*/ 1968 h 1969"/>
                                <a:gd name="T6" fmla="*/ 5494 w 5495"/>
                                <a:gd name="T7" fmla="*/ 1968 h 1969"/>
                                <a:gd name="T8" fmla="*/ 5494 w 5495"/>
                                <a:gd name="T9" fmla="*/ 0 h 1969"/>
                              </a:gdLst>
                              <a:ahLst/>
                              <a:cxnLst>
                                <a:cxn ang="0">
                                  <a:pos x="T0" y="T1"/>
                                </a:cxn>
                                <a:cxn ang="0">
                                  <a:pos x="T2" y="T3"/>
                                </a:cxn>
                                <a:cxn ang="0">
                                  <a:pos x="T4" y="T5"/>
                                </a:cxn>
                                <a:cxn ang="0">
                                  <a:pos x="T6" y="T7"/>
                                </a:cxn>
                                <a:cxn ang="0">
                                  <a:pos x="T8" y="T9"/>
                                </a:cxn>
                              </a:cxnLst>
                              <a:rect l="0" t="0" r="r" b="b"/>
                              <a:pathLst>
                                <a:path w="5495" h="1969">
                                  <a:moveTo>
                                    <a:pt x="5494" y="0"/>
                                  </a:moveTo>
                                  <a:lnTo>
                                    <a:pt x="5352" y="0"/>
                                  </a:lnTo>
                                  <a:lnTo>
                                    <a:pt x="5352" y="1968"/>
                                  </a:lnTo>
                                  <a:lnTo>
                                    <a:pt x="5494" y="1968"/>
                                  </a:lnTo>
                                  <a:lnTo>
                                    <a:pt x="5494"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0495614" name="Group 876"/>
                        <wpg:cNvGrpSpPr>
                          <a:grpSpLocks/>
                        </wpg:cNvGrpSpPr>
                        <wpg:grpSpPr bwMode="auto">
                          <a:xfrm>
                            <a:off x="3802" y="2529"/>
                            <a:ext cx="5495" cy="116"/>
                            <a:chOff x="3802" y="2529"/>
                            <a:chExt cx="5495" cy="116"/>
                          </a:xfrm>
                        </wpg:grpSpPr>
                        <wps:wsp>
                          <wps:cNvPr id="1106087528" name="Freeform 877"/>
                          <wps:cNvSpPr>
                            <a:spLocks/>
                          </wps:cNvSpPr>
                          <wps:spPr bwMode="auto">
                            <a:xfrm>
                              <a:off x="3802" y="2529"/>
                              <a:ext cx="5495" cy="116"/>
                            </a:xfrm>
                            <a:custGeom>
                              <a:avLst/>
                              <a:gdLst>
                                <a:gd name="T0" fmla="*/ 142 w 5495"/>
                                <a:gd name="T1" fmla="*/ 28 h 116"/>
                                <a:gd name="T2" fmla="*/ 0 w 5495"/>
                                <a:gd name="T3" fmla="*/ 28 h 116"/>
                                <a:gd name="T4" fmla="*/ 0 w 5495"/>
                                <a:gd name="T5" fmla="*/ 115 h 116"/>
                                <a:gd name="T6" fmla="*/ 142 w 5495"/>
                                <a:gd name="T7" fmla="*/ 115 h 116"/>
                                <a:gd name="T8" fmla="*/ 142 w 5495"/>
                                <a:gd name="T9" fmla="*/ 28 h 116"/>
                              </a:gdLst>
                              <a:ahLst/>
                              <a:cxnLst>
                                <a:cxn ang="0">
                                  <a:pos x="T0" y="T1"/>
                                </a:cxn>
                                <a:cxn ang="0">
                                  <a:pos x="T2" y="T3"/>
                                </a:cxn>
                                <a:cxn ang="0">
                                  <a:pos x="T4" y="T5"/>
                                </a:cxn>
                                <a:cxn ang="0">
                                  <a:pos x="T6" y="T7"/>
                                </a:cxn>
                                <a:cxn ang="0">
                                  <a:pos x="T8" y="T9"/>
                                </a:cxn>
                              </a:cxnLst>
                              <a:rect l="0" t="0" r="r" b="b"/>
                              <a:pathLst>
                                <a:path w="5495" h="116">
                                  <a:moveTo>
                                    <a:pt x="142" y="28"/>
                                  </a:moveTo>
                                  <a:lnTo>
                                    <a:pt x="0" y="28"/>
                                  </a:lnTo>
                                  <a:lnTo>
                                    <a:pt x="0" y="115"/>
                                  </a:lnTo>
                                  <a:lnTo>
                                    <a:pt x="142" y="115"/>
                                  </a:lnTo>
                                  <a:lnTo>
                                    <a:pt x="142" y="28"/>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803432" name="Freeform 878"/>
                          <wps:cNvSpPr>
                            <a:spLocks/>
                          </wps:cNvSpPr>
                          <wps:spPr bwMode="auto">
                            <a:xfrm>
                              <a:off x="3802" y="2529"/>
                              <a:ext cx="5495" cy="116"/>
                            </a:xfrm>
                            <a:custGeom>
                              <a:avLst/>
                              <a:gdLst>
                                <a:gd name="T0" fmla="*/ 1480 w 5495"/>
                                <a:gd name="T1" fmla="*/ 28 h 116"/>
                                <a:gd name="T2" fmla="*/ 1338 w 5495"/>
                                <a:gd name="T3" fmla="*/ 28 h 116"/>
                                <a:gd name="T4" fmla="*/ 1338 w 5495"/>
                                <a:gd name="T5" fmla="*/ 115 h 116"/>
                                <a:gd name="T6" fmla="*/ 1480 w 5495"/>
                                <a:gd name="T7" fmla="*/ 115 h 116"/>
                                <a:gd name="T8" fmla="*/ 1480 w 5495"/>
                                <a:gd name="T9" fmla="*/ 28 h 116"/>
                              </a:gdLst>
                              <a:ahLst/>
                              <a:cxnLst>
                                <a:cxn ang="0">
                                  <a:pos x="T0" y="T1"/>
                                </a:cxn>
                                <a:cxn ang="0">
                                  <a:pos x="T2" y="T3"/>
                                </a:cxn>
                                <a:cxn ang="0">
                                  <a:pos x="T4" y="T5"/>
                                </a:cxn>
                                <a:cxn ang="0">
                                  <a:pos x="T6" y="T7"/>
                                </a:cxn>
                                <a:cxn ang="0">
                                  <a:pos x="T8" y="T9"/>
                                </a:cxn>
                              </a:cxnLst>
                              <a:rect l="0" t="0" r="r" b="b"/>
                              <a:pathLst>
                                <a:path w="5495" h="116">
                                  <a:moveTo>
                                    <a:pt x="1480" y="28"/>
                                  </a:moveTo>
                                  <a:lnTo>
                                    <a:pt x="1338" y="28"/>
                                  </a:lnTo>
                                  <a:lnTo>
                                    <a:pt x="1338" y="115"/>
                                  </a:lnTo>
                                  <a:lnTo>
                                    <a:pt x="1480" y="115"/>
                                  </a:lnTo>
                                  <a:lnTo>
                                    <a:pt x="1480" y="28"/>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232501" name="Freeform 879"/>
                          <wps:cNvSpPr>
                            <a:spLocks/>
                          </wps:cNvSpPr>
                          <wps:spPr bwMode="auto">
                            <a:xfrm>
                              <a:off x="3802" y="2529"/>
                              <a:ext cx="5495" cy="116"/>
                            </a:xfrm>
                            <a:custGeom>
                              <a:avLst/>
                              <a:gdLst>
                                <a:gd name="T0" fmla="*/ 2818 w 5495"/>
                                <a:gd name="T1" fmla="*/ 28 h 116"/>
                                <a:gd name="T2" fmla="*/ 2676 w 5495"/>
                                <a:gd name="T3" fmla="*/ 28 h 116"/>
                                <a:gd name="T4" fmla="*/ 2676 w 5495"/>
                                <a:gd name="T5" fmla="*/ 115 h 116"/>
                                <a:gd name="T6" fmla="*/ 2818 w 5495"/>
                                <a:gd name="T7" fmla="*/ 115 h 116"/>
                                <a:gd name="T8" fmla="*/ 2818 w 5495"/>
                                <a:gd name="T9" fmla="*/ 28 h 116"/>
                              </a:gdLst>
                              <a:ahLst/>
                              <a:cxnLst>
                                <a:cxn ang="0">
                                  <a:pos x="T0" y="T1"/>
                                </a:cxn>
                                <a:cxn ang="0">
                                  <a:pos x="T2" y="T3"/>
                                </a:cxn>
                                <a:cxn ang="0">
                                  <a:pos x="T4" y="T5"/>
                                </a:cxn>
                                <a:cxn ang="0">
                                  <a:pos x="T6" y="T7"/>
                                </a:cxn>
                                <a:cxn ang="0">
                                  <a:pos x="T8" y="T9"/>
                                </a:cxn>
                              </a:cxnLst>
                              <a:rect l="0" t="0" r="r" b="b"/>
                              <a:pathLst>
                                <a:path w="5495" h="116">
                                  <a:moveTo>
                                    <a:pt x="2818" y="28"/>
                                  </a:moveTo>
                                  <a:lnTo>
                                    <a:pt x="2676" y="28"/>
                                  </a:lnTo>
                                  <a:lnTo>
                                    <a:pt x="2676" y="115"/>
                                  </a:lnTo>
                                  <a:lnTo>
                                    <a:pt x="2818" y="115"/>
                                  </a:lnTo>
                                  <a:lnTo>
                                    <a:pt x="2818" y="28"/>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785377" name="Freeform 880"/>
                          <wps:cNvSpPr>
                            <a:spLocks/>
                          </wps:cNvSpPr>
                          <wps:spPr bwMode="auto">
                            <a:xfrm>
                              <a:off x="3802" y="2529"/>
                              <a:ext cx="5495" cy="116"/>
                            </a:xfrm>
                            <a:custGeom>
                              <a:avLst/>
                              <a:gdLst>
                                <a:gd name="T0" fmla="*/ 4156 w 5495"/>
                                <a:gd name="T1" fmla="*/ 0 h 116"/>
                                <a:gd name="T2" fmla="*/ 4014 w 5495"/>
                                <a:gd name="T3" fmla="*/ 0 h 116"/>
                                <a:gd name="T4" fmla="*/ 4014 w 5495"/>
                                <a:gd name="T5" fmla="*/ 115 h 116"/>
                                <a:gd name="T6" fmla="*/ 4156 w 5495"/>
                                <a:gd name="T7" fmla="*/ 115 h 116"/>
                                <a:gd name="T8" fmla="*/ 4156 w 5495"/>
                                <a:gd name="T9" fmla="*/ 0 h 116"/>
                              </a:gdLst>
                              <a:ahLst/>
                              <a:cxnLst>
                                <a:cxn ang="0">
                                  <a:pos x="T0" y="T1"/>
                                </a:cxn>
                                <a:cxn ang="0">
                                  <a:pos x="T2" y="T3"/>
                                </a:cxn>
                                <a:cxn ang="0">
                                  <a:pos x="T4" y="T5"/>
                                </a:cxn>
                                <a:cxn ang="0">
                                  <a:pos x="T6" y="T7"/>
                                </a:cxn>
                                <a:cxn ang="0">
                                  <a:pos x="T8" y="T9"/>
                                </a:cxn>
                              </a:cxnLst>
                              <a:rect l="0" t="0" r="r" b="b"/>
                              <a:pathLst>
                                <a:path w="5495" h="116">
                                  <a:moveTo>
                                    <a:pt x="4156" y="0"/>
                                  </a:moveTo>
                                  <a:lnTo>
                                    <a:pt x="4014" y="0"/>
                                  </a:lnTo>
                                  <a:lnTo>
                                    <a:pt x="4014" y="115"/>
                                  </a:lnTo>
                                  <a:lnTo>
                                    <a:pt x="4156" y="115"/>
                                  </a:lnTo>
                                  <a:lnTo>
                                    <a:pt x="4156"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228314" name="Freeform 881"/>
                          <wps:cNvSpPr>
                            <a:spLocks/>
                          </wps:cNvSpPr>
                          <wps:spPr bwMode="auto">
                            <a:xfrm>
                              <a:off x="3802" y="2529"/>
                              <a:ext cx="5495" cy="116"/>
                            </a:xfrm>
                            <a:custGeom>
                              <a:avLst/>
                              <a:gdLst>
                                <a:gd name="T0" fmla="*/ 5494 w 5495"/>
                                <a:gd name="T1" fmla="*/ 0 h 116"/>
                                <a:gd name="T2" fmla="*/ 5352 w 5495"/>
                                <a:gd name="T3" fmla="*/ 0 h 116"/>
                                <a:gd name="T4" fmla="*/ 5352 w 5495"/>
                                <a:gd name="T5" fmla="*/ 115 h 116"/>
                                <a:gd name="T6" fmla="*/ 5494 w 5495"/>
                                <a:gd name="T7" fmla="*/ 115 h 116"/>
                                <a:gd name="T8" fmla="*/ 5494 w 5495"/>
                                <a:gd name="T9" fmla="*/ 0 h 116"/>
                              </a:gdLst>
                              <a:ahLst/>
                              <a:cxnLst>
                                <a:cxn ang="0">
                                  <a:pos x="T0" y="T1"/>
                                </a:cxn>
                                <a:cxn ang="0">
                                  <a:pos x="T2" y="T3"/>
                                </a:cxn>
                                <a:cxn ang="0">
                                  <a:pos x="T4" y="T5"/>
                                </a:cxn>
                                <a:cxn ang="0">
                                  <a:pos x="T6" y="T7"/>
                                </a:cxn>
                                <a:cxn ang="0">
                                  <a:pos x="T8" y="T9"/>
                                </a:cxn>
                              </a:cxnLst>
                              <a:rect l="0" t="0" r="r" b="b"/>
                              <a:pathLst>
                                <a:path w="5495" h="116">
                                  <a:moveTo>
                                    <a:pt x="5494" y="0"/>
                                  </a:moveTo>
                                  <a:lnTo>
                                    <a:pt x="5352" y="0"/>
                                  </a:lnTo>
                                  <a:lnTo>
                                    <a:pt x="5352" y="115"/>
                                  </a:lnTo>
                                  <a:lnTo>
                                    <a:pt x="5494" y="115"/>
                                  </a:lnTo>
                                  <a:lnTo>
                                    <a:pt x="5494"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0889355" name="Group 882"/>
                        <wpg:cNvGrpSpPr>
                          <a:grpSpLocks/>
                        </wpg:cNvGrpSpPr>
                        <wpg:grpSpPr bwMode="auto">
                          <a:xfrm>
                            <a:off x="3944" y="129"/>
                            <a:ext cx="5495" cy="2516"/>
                            <a:chOff x="3944" y="129"/>
                            <a:chExt cx="5495" cy="2516"/>
                          </a:xfrm>
                        </wpg:grpSpPr>
                        <wps:wsp>
                          <wps:cNvPr id="422044215" name="Freeform 883"/>
                          <wps:cNvSpPr>
                            <a:spLocks/>
                          </wps:cNvSpPr>
                          <wps:spPr bwMode="auto">
                            <a:xfrm>
                              <a:off x="3944" y="129"/>
                              <a:ext cx="5495" cy="2516"/>
                            </a:xfrm>
                            <a:custGeom>
                              <a:avLst/>
                              <a:gdLst>
                                <a:gd name="T0" fmla="*/ 142 w 5495"/>
                                <a:gd name="T1" fmla="*/ 0 h 2516"/>
                                <a:gd name="T2" fmla="*/ 0 w 5495"/>
                                <a:gd name="T3" fmla="*/ 0 h 2516"/>
                                <a:gd name="T4" fmla="*/ 0 w 5495"/>
                                <a:gd name="T5" fmla="*/ 2515 h 2516"/>
                                <a:gd name="T6" fmla="*/ 142 w 5495"/>
                                <a:gd name="T7" fmla="*/ 2515 h 2516"/>
                                <a:gd name="T8" fmla="*/ 142 w 5495"/>
                                <a:gd name="T9" fmla="*/ 0 h 2516"/>
                              </a:gdLst>
                              <a:ahLst/>
                              <a:cxnLst>
                                <a:cxn ang="0">
                                  <a:pos x="T0" y="T1"/>
                                </a:cxn>
                                <a:cxn ang="0">
                                  <a:pos x="T2" y="T3"/>
                                </a:cxn>
                                <a:cxn ang="0">
                                  <a:pos x="T4" y="T5"/>
                                </a:cxn>
                                <a:cxn ang="0">
                                  <a:pos x="T6" y="T7"/>
                                </a:cxn>
                                <a:cxn ang="0">
                                  <a:pos x="T8" y="T9"/>
                                </a:cxn>
                              </a:cxnLst>
                              <a:rect l="0" t="0" r="r" b="b"/>
                              <a:pathLst>
                                <a:path w="5495" h="2516">
                                  <a:moveTo>
                                    <a:pt x="142" y="0"/>
                                  </a:moveTo>
                                  <a:lnTo>
                                    <a:pt x="0" y="0"/>
                                  </a:lnTo>
                                  <a:lnTo>
                                    <a:pt x="0" y="2515"/>
                                  </a:lnTo>
                                  <a:lnTo>
                                    <a:pt x="142" y="2515"/>
                                  </a:lnTo>
                                  <a:lnTo>
                                    <a:pt x="142"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190476" name="Freeform 884"/>
                          <wps:cNvSpPr>
                            <a:spLocks/>
                          </wps:cNvSpPr>
                          <wps:spPr bwMode="auto">
                            <a:xfrm>
                              <a:off x="3944" y="129"/>
                              <a:ext cx="5495" cy="2516"/>
                            </a:xfrm>
                            <a:custGeom>
                              <a:avLst/>
                              <a:gdLst>
                                <a:gd name="T0" fmla="*/ 1480 w 5495"/>
                                <a:gd name="T1" fmla="*/ 248 h 2516"/>
                                <a:gd name="T2" fmla="*/ 1338 w 5495"/>
                                <a:gd name="T3" fmla="*/ 248 h 2516"/>
                                <a:gd name="T4" fmla="*/ 1338 w 5495"/>
                                <a:gd name="T5" fmla="*/ 2515 h 2516"/>
                                <a:gd name="T6" fmla="*/ 1480 w 5495"/>
                                <a:gd name="T7" fmla="*/ 2515 h 2516"/>
                                <a:gd name="T8" fmla="*/ 1480 w 5495"/>
                                <a:gd name="T9" fmla="*/ 248 h 2516"/>
                              </a:gdLst>
                              <a:ahLst/>
                              <a:cxnLst>
                                <a:cxn ang="0">
                                  <a:pos x="T0" y="T1"/>
                                </a:cxn>
                                <a:cxn ang="0">
                                  <a:pos x="T2" y="T3"/>
                                </a:cxn>
                                <a:cxn ang="0">
                                  <a:pos x="T4" y="T5"/>
                                </a:cxn>
                                <a:cxn ang="0">
                                  <a:pos x="T6" y="T7"/>
                                </a:cxn>
                                <a:cxn ang="0">
                                  <a:pos x="T8" y="T9"/>
                                </a:cxn>
                              </a:cxnLst>
                              <a:rect l="0" t="0" r="r" b="b"/>
                              <a:pathLst>
                                <a:path w="5495" h="2516">
                                  <a:moveTo>
                                    <a:pt x="1480" y="248"/>
                                  </a:moveTo>
                                  <a:lnTo>
                                    <a:pt x="1338" y="248"/>
                                  </a:lnTo>
                                  <a:lnTo>
                                    <a:pt x="1338" y="2515"/>
                                  </a:lnTo>
                                  <a:lnTo>
                                    <a:pt x="1480" y="2515"/>
                                  </a:lnTo>
                                  <a:lnTo>
                                    <a:pt x="1480" y="248"/>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469269" name="Freeform 885"/>
                          <wps:cNvSpPr>
                            <a:spLocks/>
                          </wps:cNvSpPr>
                          <wps:spPr bwMode="auto">
                            <a:xfrm>
                              <a:off x="3944" y="129"/>
                              <a:ext cx="5495" cy="2516"/>
                            </a:xfrm>
                            <a:custGeom>
                              <a:avLst/>
                              <a:gdLst>
                                <a:gd name="T0" fmla="*/ 2818 w 5495"/>
                                <a:gd name="T1" fmla="*/ 546 h 2516"/>
                                <a:gd name="T2" fmla="*/ 2676 w 5495"/>
                                <a:gd name="T3" fmla="*/ 546 h 2516"/>
                                <a:gd name="T4" fmla="*/ 2676 w 5495"/>
                                <a:gd name="T5" fmla="*/ 2515 h 2516"/>
                                <a:gd name="T6" fmla="*/ 2818 w 5495"/>
                                <a:gd name="T7" fmla="*/ 2515 h 2516"/>
                                <a:gd name="T8" fmla="*/ 2818 w 5495"/>
                                <a:gd name="T9" fmla="*/ 546 h 2516"/>
                              </a:gdLst>
                              <a:ahLst/>
                              <a:cxnLst>
                                <a:cxn ang="0">
                                  <a:pos x="T0" y="T1"/>
                                </a:cxn>
                                <a:cxn ang="0">
                                  <a:pos x="T2" y="T3"/>
                                </a:cxn>
                                <a:cxn ang="0">
                                  <a:pos x="T4" y="T5"/>
                                </a:cxn>
                                <a:cxn ang="0">
                                  <a:pos x="T6" y="T7"/>
                                </a:cxn>
                                <a:cxn ang="0">
                                  <a:pos x="T8" y="T9"/>
                                </a:cxn>
                              </a:cxnLst>
                              <a:rect l="0" t="0" r="r" b="b"/>
                              <a:pathLst>
                                <a:path w="5495" h="2516">
                                  <a:moveTo>
                                    <a:pt x="2818" y="546"/>
                                  </a:moveTo>
                                  <a:lnTo>
                                    <a:pt x="2676" y="546"/>
                                  </a:lnTo>
                                  <a:lnTo>
                                    <a:pt x="2676" y="2515"/>
                                  </a:lnTo>
                                  <a:lnTo>
                                    <a:pt x="2818" y="2515"/>
                                  </a:lnTo>
                                  <a:lnTo>
                                    <a:pt x="2818" y="546"/>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850580" name="Freeform 886"/>
                          <wps:cNvSpPr>
                            <a:spLocks/>
                          </wps:cNvSpPr>
                          <wps:spPr bwMode="auto">
                            <a:xfrm>
                              <a:off x="3944" y="129"/>
                              <a:ext cx="5495" cy="2516"/>
                            </a:xfrm>
                            <a:custGeom>
                              <a:avLst/>
                              <a:gdLst>
                                <a:gd name="T0" fmla="*/ 4156 w 5495"/>
                                <a:gd name="T1" fmla="*/ 829 h 2516"/>
                                <a:gd name="T2" fmla="*/ 4014 w 5495"/>
                                <a:gd name="T3" fmla="*/ 829 h 2516"/>
                                <a:gd name="T4" fmla="*/ 4014 w 5495"/>
                                <a:gd name="T5" fmla="*/ 2515 h 2516"/>
                                <a:gd name="T6" fmla="*/ 4156 w 5495"/>
                                <a:gd name="T7" fmla="*/ 2515 h 2516"/>
                                <a:gd name="T8" fmla="*/ 4156 w 5495"/>
                                <a:gd name="T9" fmla="*/ 829 h 2516"/>
                              </a:gdLst>
                              <a:ahLst/>
                              <a:cxnLst>
                                <a:cxn ang="0">
                                  <a:pos x="T0" y="T1"/>
                                </a:cxn>
                                <a:cxn ang="0">
                                  <a:pos x="T2" y="T3"/>
                                </a:cxn>
                                <a:cxn ang="0">
                                  <a:pos x="T4" y="T5"/>
                                </a:cxn>
                                <a:cxn ang="0">
                                  <a:pos x="T6" y="T7"/>
                                </a:cxn>
                                <a:cxn ang="0">
                                  <a:pos x="T8" y="T9"/>
                                </a:cxn>
                              </a:cxnLst>
                              <a:rect l="0" t="0" r="r" b="b"/>
                              <a:pathLst>
                                <a:path w="5495" h="2516">
                                  <a:moveTo>
                                    <a:pt x="4156" y="829"/>
                                  </a:moveTo>
                                  <a:lnTo>
                                    <a:pt x="4014" y="829"/>
                                  </a:lnTo>
                                  <a:lnTo>
                                    <a:pt x="4014" y="2515"/>
                                  </a:lnTo>
                                  <a:lnTo>
                                    <a:pt x="4156" y="2515"/>
                                  </a:lnTo>
                                  <a:lnTo>
                                    <a:pt x="4156" y="829"/>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206828" name="Freeform 887"/>
                          <wps:cNvSpPr>
                            <a:spLocks/>
                          </wps:cNvSpPr>
                          <wps:spPr bwMode="auto">
                            <a:xfrm>
                              <a:off x="3944" y="129"/>
                              <a:ext cx="5495" cy="2516"/>
                            </a:xfrm>
                            <a:custGeom>
                              <a:avLst/>
                              <a:gdLst>
                                <a:gd name="T0" fmla="*/ 5494 w 5495"/>
                                <a:gd name="T1" fmla="*/ 957 h 2516"/>
                                <a:gd name="T2" fmla="*/ 5352 w 5495"/>
                                <a:gd name="T3" fmla="*/ 957 h 2516"/>
                                <a:gd name="T4" fmla="*/ 5352 w 5495"/>
                                <a:gd name="T5" fmla="*/ 2515 h 2516"/>
                                <a:gd name="T6" fmla="*/ 5494 w 5495"/>
                                <a:gd name="T7" fmla="*/ 2515 h 2516"/>
                                <a:gd name="T8" fmla="*/ 5494 w 5495"/>
                                <a:gd name="T9" fmla="*/ 957 h 2516"/>
                              </a:gdLst>
                              <a:ahLst/>
                              <a:cxnLst>
                                <a:cxn ang="0">
                                  <a:pos x="T0" y="T1"/>
                                </a:cxn>
                                <a:cxn ang="0">
                                  <a:pos x="T2" y="T3"/>
                                </a:cxn>
                                <a:cxn ang="0">
                                  <a:pos x="T4" y="T5"/>
                                </a:cxn>
                                <a:cxn ang="0">
                                  <a:pos x="T6" y="T7"/>
                                </a:cxn>
                                <a:cxn ang="0">
                                  <a:pos x="T8" y="T9"/>
                                </a:cxn>
                              </a:cxnLst>
                              <a:rect l="0" t="0" r="r" b="b"/>
                              <a:pathLst>
                                <a:path w="5495" h="2516">
                                  <a:moveTo>
                                    <a:pt x="5494" y="957"/>
                                  </a:moveTo>
                                  <a:lnTo>
                                    <a:pt x="5352" y="957"/>
                                  </a:lnTo>
                                  <a:lnTo>
                                    <a:pt x="5352" y="2515"/>
                                  </a:lnTo>
                                  <a:lnTo>
                                    <a:pt x="5494" y="2515"/>
                                  </a:lnTo>
                                  <a:lnTo>
                                    <a:pt x="5494" y="957"/>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5FE84C" id="Group 769" o:spid="_x0000_s1026" alt="A chart showing the religious identities of staff at Hallam over the last five years." style="position:absolute;margin-left:131.7pt;margin-top:4.65pt;width:348.8pt;height:129.4pt;z-index:251658333;mso-position-horizontal-relative:page" coordorigin="2634,93" coordsize="6976,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" o:allowincell="f">
                <v:shape id="Freeform 770" o:spid="_x0000_s1027" style="position:absolute;left:2652;top:2662;width:6940;height:1;visibility:visible;mso-wrap-style:square;v-text-anchor:top" coordsize="6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" path="m,l6939,e" filled="f" strokecolor="#efeff0" strokeweight="1.8pt">
                  <v:path arrowok="t" o:connecttype="custom" o:connectlocs="0,0;6939,0" o:connectangles="0,0"/>
                </v:shape>
                <v:group id="Group 771" o:spid="_x0000_s1028" style="position:absolute;left:2725;top:2152;width:6831;height:1" coordorigin="2725,2152"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">
                  <v:shape id="Freeform 772" o:spid="_x0000_s1029" style="position:absolute;left:2725;top:215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" path="m,l223,e" filled="f" strokecolor="#efeff0" strokeweight=".63497mm">
                    <v:stroke dashstyle="dot"/>
                    <v:path arrowok="t" o:connecttype="custom" o:connectlocs="0,0;223,0" o:connectangles="0,0"/>
                  </v:shape>
                  <v:shape id="Freeform 773" o:spid="_x0000_s1030" style="position:absolute;left:2725;top:215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" path="m365,l934,e" filled="f" strokecolor="#efeff0" strokeweight=".63497mm">
                    <v:stroke dashstyle="dot"/>
                    <v:path arrowok="t" o:connecttype="custom" o:connectlocs="365,0;934,0" o:connectangles="0,0"/>
                  </v:shape>
                  <v:shape id="Freeform 774" o:spid="_x0000_s1031" style="position:absolute;left:2725;top:215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" path="m1361,r200,e" filled="f" strokecolor="#efeff0" strokeweight=".63497mm">
                    <v:stroke dashstyle="dot"/>
                    <v:path arrowok="t" o:connecttype="custom" o:connectlocs="1361,0;1561,0" o:connectangles="0,0"/>
                  </v:shape>
                  <v:shape id="Freeform 775" o:spid="_x0000_s1032" style="position:absolute;left:2725;top:215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" path="m1703,r569,e" filled="f" strokecolor="#efeff0" strokeweight=".63497mm">
                    <v:stroke dashstyle="dot"/>
                    <v:path arrowok="t" o:connecttype="custom" o:connectlocs="1703,0;2272,0" o:connectangles="0,0"/>
                  </v:shape>
                  <v:shape id="Freeform 776" o:spid="_x0000_s1033" style="position:absolute;left:2725;top:215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" path="m2699,r200,e" filled="f" strokecolor="#efeff0" strokeweight=".63497mm">
                    <v:stroke dashstyle="dot"/>
                    <v:path arrowok="t" o:connecttype="custom" o:connectlocs="2699,0;2899,0" o:connectangles="0,0"/>
                  </v:shape>
                  <v:shape id="Freeform 777" o:spid="_x0000_s1034" style="position:absolute;left:2725;top:215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" path="m3041,r569,e" filled="f" strokecolor="#efeff0" strokeweight=".63497mm">
                    <v:stroke dashstyle="dot"/>
                    <v:path arrowok="t" o:connecttype="custom" o:connectlocs="3041,0;3610,0" o:connectangles="0,0"/>
                  </v:shape>
                  <v:shape id="Freeform 778" o:spid="_x0000_s1035" style="position:absolute;left:2725;top:215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" path="m4037,r200,e" filled="f" strokecolor="#efeff0" strokeweight=".63497mm">
                    <v:stroke dashstyle="dot"/>
                    <v:path arrowok="t" o:connecttype="custom" o:connectlocs="4037,0;4237,0" o:connectangles="0,0"/>
                  </v:shape>
                  <v:shape id="Freeform 779" o:spid="_x0000_s1036" style="position:absolute;left:2725;top:215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" path="m4379,r569,e" filled="f" strokecolor="#efeff0" strokeweight=".63497mm">
                    <v:stroke dashstyle="dot"/>
                    <v:path arrowok="t" o:connecttype="custom" o:connectlocs="4379,0;4948,0" o:connectangles="0,0"/>
                  </v:shape>
                  <v:shape id="Freeform 780" o:spid="_x0000_s1037" style="position:absolute;left:2725;top:215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" path="m5375,r200,e" filled="f" strokecolor="#efeff0" strokeweight=".63497mm">
                    <v:stroke dashstyle="dot"/>
                    <v:path arrowok="t" o:connecttype="custom" o:connectlocs="5375,0;5575,0" o:connectangles="0,0"/>
                  </v:shape>
                  <v:shape id="Freeform 781" o:spid="_x0000_s1038" style="position:absolute;left:2725;top:215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" path="m5717,r569,e" filled="f" strokecolor="#efeff0" strokeweight=".63497mm">
                    <v:stroke dashstyle="dot"/>
                    <v:path arrowok="t" o:connecttype="custom" o:connectlocs="5717,0;6286,0" o:connectangles="0,0"/>
                  </v:shape>
                  <v:shape id="Freeform 782" o:spid="_x0000_s1039" style="position:absolute;left:2725;top:215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" path="m1077,r142,e" filled="f" strokecolor="#efeff0" strokeweight=".63497mm">
                    <v:stroke dashstyle="dot"/>
                    <v:path arrowok="t" o:connecttype="custom" o:connectlocs="1077,0;1219,0" o:connectangles="0,0"/>
                  </v:shape>
                  <v:shape id="Freeform 783" o:spid="_x0000_s1040" style="position:absolute;left:2725;top:215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" path="m2415,r142,e" filled="f" strokecolor="#efeff0" strokeweight=".63497mm">
                    <v:stroke dashstyle="dot"/>
                    <v:path arrowok="t" o:connecttype="custom" o:connectlocs="2415,0;2557,0" o:connectangles="0,0"/>
                  </v:shape>
                  <v:shape id="Freeform 784" o:spid="_x0000_s1041" style="position:absolute;left:2725;top:215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" path="m3753,r142,e" filled="f" strokecolor="#efeff0" strokeweight=".63497mm">
                    <v:stroke dashstyle="dot"/>
                    <v:path arrowok="t" o:connecttype="custom" o:connectlocs="3753,0;3895,0" o:connectangles="0,0"/>
                  </v:shape>
                  <v:shape id="Freeform 785" o:spid="_x0000_s1042" style="position:absolute;left:2725;top:215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" path="m5091,r142,e" filled="f" strokecolor="#efeff0" strokeweight=".63497mm">
                    <v:stroke dashstyle="dot"/>
                    <v:path arrowok="t" o:connecttype="custom" o:connectlocs="5091,0;5233,0" o:connectangles="0,0"/>
                  </v:shape>
                  <v:shape id="Freeform 786" o:spid="_x0000_s1043" style="position:absolute;left:2725;top:215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" path="m6429,r142,e" filled="f" strokecolor="#efeff0" strokeweight=".63497mm">
                    <v:stroke dashstyle="dot"/>
                    <v:path arrowok="t" o:connecttype="custom" o:connectlocs="6429,0;6571,0" o:connectangles="0,0"/>
                  </v:shape>
                  <v:shape id="Freeform 787" o:spid="_x0000_s1044" style="position:absolute;left:2725;top:215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" path="m6713,r117,e" filled="f" strokecolor="#efeff0" strokeweight=".63497mm">
                    <v:stroke dashstyle="dot"/>
                    <v:path arrowok="t" o:connecttype="custom" o:connectlocs="6713,0;6830,0" o:connectangles="0,0"/>
                  </v:shape>
                </v:group>
                <v:group id="Group 788" o:spid="_x0000_s1045" style="position:absolute;left:2634;top:2134;width:6976;height:36" coordorigin="2634,2134"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">
                  <v:shape id="Freeform 789" o:spid="_x0000_s1046" style="position:absolute;left:2634;top:2134;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" path="m36,18l30,5,18,,5,5,,18,5,30r13,6l30,30,36,18xe" fillcolor="#efeff0" stroked="f">
                    <v:path arrowok="t" o:connecttype="custom" o:connectlocs="36,18;30,5;18,0;5,5;0,18;5,30;18,36;30,30;36,18" o:connectangles="0,0,0,0,0,0,0,0,0"/>
                  </v:shape>
                  <v:shape id="Freeform 790" o:spid="_x0000_s1047" style="position:absolute;left:2634;top:2134;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" path="m6975,18l6969,5,6957,r-13,5l6939,18r5,12l6957,36r12,-6l6975,18xe" fillcolor="#efeff0" stroked="f">
                    <v:path arrowok="t" o:connecttype="custom" o:connectlocs="6975,18;6969,5;6957,0;6944,5;6939,18;6944,30;6957,36;6969,30;6975,18" o:connectangles="0,0,0,0,0,0,0,0,0"/>
                  </v:shape>
                </v:group>
                <v:group id="Group 791" o:spid="_x0000_s1048" style="position:absolute;left:2725;top:1642;width:6831;height:1" coordorigin="2725,1642"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">
                  <v:shape id="Freeform 792" o:spid="_x0000_s1049" style="position:absolute;left:2725;top:164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" path="m2699,r200,e" filled="f" strokecolor="#efeff0" strokeweight=".63497mm">
                    <v:stroke dashstyle="dot"/>
                    <v:path arrowok="t" o:connecttype="custom" o:connectlocs="2699,0;2899,0" o:connectangles="0,0"/>
                  </v:shape>
                  <v:shape id="Freeform 793" o:spid="_x0000_s1050" style="position:absolute;left:2725;top:164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" path="m,l934,e" filled="f" strokecolor="#efeff0" strokeweight=".63497mm">
                    <v:stroke dashstyle="dot"/>
                    <v:path arrowok="t" o:connecttype="custom" o:connectlocs="0,0;934,0" o:connectangles="0,0"/>
                  </v:shape>
                  <v:shape id="Freeform 794" o:spid="_x0000_s1051" style="position:absolute;left:2725;top:164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" path="m1077,r142,e" filled="f" strokecolor="#efeff0" strokeweight=".63497mm">
                    <v:stroke dashstyle="dot"/>
                    <v:path arrowok="t" o:connecttype="custom" o:connectlocs="1077,0;1219,0" o:connectangles="0,0"/>
                  </v:shape>
                  <v:shape id="Freeform 795" o:spid="_x0000_s1052" style="position:absolute;left:2725;top:164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" path="m1361,r911,e" filled="f" strokecolor="#efeff0" strokeweight=".63497mm">
                    <v:stroke dashstyle="dot"/>
                    <v:path arrowok="t" o:connecttype="custom" o:connectlocs="1361,0;2272,0" o:connectangles="0,0"/>
                  </v:shape>
                  <v:shape id="Freeform 796" o:spid="_x0000_s1053" style="position:absolute;left:2725;top:164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" path="m2415,r142,e" filled="f" strokecolor="#efeff0" strokeweight=".63497mm">
                    <v:stroke dashstyle="dot"/>
                    <v:path arrowok="t" o:connecttype="custom" o:connectlocs="2415,0;2557,0" o:connectangles="0,0"/>
                  </v:shape>
                  <v:shape id="Freeform 797" o:spid="_x0000_s1054" style="position:absolute;left:2725;top:164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" path="m4037,r200,e" filled="f" strokecolor="#efeff0" strokeweight=".63497mm">
                    <v:stroke dashstyle="dot"/>
                    <v:path arrowok="t" o:connecttype="custom" o:connectlocs="4037,0;4237,0" o:connectangles="0,0"/>
                  </v:shape>
                  <v:shape id="Freeform 798" o:spid="_x0000_s1055" style="position:absolute;left:2725;top:164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" path="m3753,r142,e" filled="f" strokecolor="#efeff0" strokeweight=".63497mm">
                    <v:stroke dashstyle="dot"/>
                    <v:path arrowok="t" o:connecttype="custom" o:connectlocs="3753,0;3895,0" o:connectangles="0,0"/>
                  </v:shape>
                  <v:shape id="Freeform 799" o:spid="_x0000_s1056" style="position:absolute;left:2725;top:164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" path="m5375,r200,e" filled="f" strokecolor="#efeff0" strokeweight=".63497mm">
                    <v:stroke dashstyle="dot"/>
                    <v:path arrowok="t" o:connecttype="custom" o:connectlocs="5375,0;5575,0" o:connectangles="0,0"/>
                  </v:shape>
                  <v:shape id="Freeform 800" o:spid="_x0000_s1057" style="position:absolute;left:2725;top:164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" path="m5091,r142,e" filled="f" strokecolor="#efeff0" strokeweight=".63497mm">
                    <v:stroke dashstyle="dot"/>
                    <v:path arrowok="t" o:connecttype="custom" o:connectlocs="5091,0;5233,0" o:connectangles="0,0"/>
                  </v:shape>
                  <v:shape id="Freeform 801" o:spid="_x0000_s1058" style="position:absolute;left:2725;top:164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" path="m4379,r569,e" filled="f" strokecolor="#efeff0" strokeweight=".63497mm">
                    <v:stroke dashstyle="dot"/>
                    <v:path arrowok="t" o:connecttype="custom" o:connectlocs="4379,0;4948,0" o:connectangles="0,0"/>
                  </v:shape>
                  <v:shape id="Freeform 802" o:spid="_x0000_s1059" style="position:absolute;left:2725;top:164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" path="m6429,r142,e" filled="f" strokecolor="#efeff0" strokeweight=".63497mm">
                    <v:stroke dashstyle="dot"/>
                    <v:path arrowok="t" o:connecttype="custom" o:connectlocs="6429,0;6571,0" o:connectangles="0,0"/>
                  </v:shape>
                  <v:shape id="Freeform 803" o:spid="_x0000_s1060" style="position:absolute;left:2725;top:164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" path="m5717,r569,e" filled="f" strokecolor="#efeff0" strokeweight=".63497mm">
                    <v:stroke dashstyle="dot"/>
                    <v:path arrowok="t" o:connecttype="custom" o:connectlocs="5717,0;6286,0" o:connectangles="0,0"/>
                  </v:shape>
                  <v:shape id="Freeform 804" o:spid="_x0000_s1061" style="position:absolute;left:2725;top:164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" path="m3041,r569,e" filled="f" strokecolor="#efeff0" strokeweight=".63497mm">
                    <v:stroke dashstyle="dot"/>
                    <v:path arrowok="t" o:connecttype="custom" o:connectlocs="3041,0;3610,0" o:connectangles="0,0"/>
                  </v:shape>
                  <v:shape id="Freeform 805" o:spid="_x0000_s1062" style="position:absolute;left:2725;top:164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" path="m6713,r117,e" filled="f" strokecolor="#efeff0" strokeweight=".63497mm">
                    <v:stroke dashstyle="dot"/>
                    <v:path arrowok="t" o:connecttype="custom" o:connectlocs="6713,0;6830,0" o:connectangles="0,0"/>
                  </v:shape>
                </v:group>
                <v:group id="Group 806" o:spid="_x0000_s1063" style="position:absolute;left:2634;top:1624;width:6976;height:36" coordorigin="2634,1624"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">
                  <v:shape id="Freeform 807" o:spid="_x0000_s1064" style="position:absolute;left:2634;top:1624;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" path="m36,18l30,5,18,,5,5,,18,5,30r13,6l30,30,36,18xe" fillcolor="#efeff0" stroked="f">
                    <v:path arrowok="t" o:connecttype="custom" o:connectlocs="36,18;30,5;18,0;5,5;0,18;5,30;18,36;30,30;36,18" o:connectangles="0,0,0,0,0,0,0,0,0"/>
                  </v:shape>
                  <v:shape id="Freeform 808" o:spid="_x0000_s1065" style="position:absolute;left:2634;top:1624;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" path="m6975,18l6969,5,6957,r-13,5l6939,18r5,12l6957,36r12,-6l6975,18xe" fillcolor="#efeff0" stroked="f">
                    <v:path arrowok="t" o:connecttype="custom" o:connectlocs="6975,18;6969,5;6957,0;6944,5;6939,18;6944,30;6957,36;6969,30;6975,18" o:connectangles="0,0,0,0,0,0,0,0,0"/>
                  </v:shape>
                </v:group>
                <v:group id="Group 809" o:spid="_x0000_s1066" style="position:absolute;left:2725;top:1132;width:6831;height:1" coordorigin="2725,1132"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">
                  <v:shape id="Freeform 810" o:spid="_x0000_s1067" style="position:absolute;left:2725;top:113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" path="m2415,r142,e" filled="f" strokecolor="#efeff0" strokeweight=".63497mm">
                    <v:stroke dashstyle="dot"/>
                    <v:path arrowok="t" o:connecttype="custom" o:connectlocs="2415,0;2557,0" o:connectangles="0,0"/>
                  </v:shape>
                  <v:shape id="Freeform 811" o:spid="_x0000_s1068" style="position:absolute;left:2725;top:113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" path="m3753,r142,e" filled="f" strokecolor="#efeff0" strokeweight=".63497mm">
                    <v:stroke dashstyle="dot"/>
                    <v:path arrowok="t" o:connecttype="custom" o:connectlocs="3753,0;3895,0" o:connectangles="0,0"/>
                  </v:shape>
                  <v:shape id="Freeform 812" o:spid="_x0000_s1069" style="position:absolute;left:2725;top:113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" path="m5375,r911,e" filled="f" strokecolor="#efeff0" strokeweight=".63497mm">
                    <v:stroke dashstyle="dot"/>
                    <v:path arrowok="t" o:connecttype="custom" o:connectlocs="5375,0;6286,0" o:connectangles="0,0"/>
                  </v:shape>
                  <v:shape id="Freeform 813" o:spid="_x0000_s1070" style="position:absolute;left:2725;top:113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" path="m6429,r142,e" filled="f" strokecolor="#efeff0" strokeweight=".63497mm">
                    <v:stroke dashstyle="dot"/>
                    <v:path arrowok="t" o:connecttype="custom" o:connectlocs="6429,0;6571,0" o:connectangles="0,0"/>
                  </v:shape>
                  <v:shape id="Freeform 814" o:spid="_x0000_s1071" style="position:absolute;left:2725;top:113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" path="m,l1219,e" filled="f" strokecolor="#efeff0" strokeweight=".63497mm">
                    <v:stroke dashstyle="dot"/>
                    <v:path arrowok="t" o:connecttype="custom" o:connectlocs="0,0;1219,0" o:connectangles="0,0"/>
                  </v:shape>
                  <v:shape id="Freeform 815" o:spid="_x0000_s1072" style="position:absolute;left:2725;top:113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" path="m5091,r142,e" filled="f" strokecolor="#efeff0" strokeweight=".63497mm">
                    <v:stroke dashstyle="dot"/>
                    <v:path arrowok="t" o:connecttype="custom" o:connectlocs="5091,0;5233,0" o:connectangles="0,0"/>
                  </v:shape>
                  <v:shape id="Freeform 816" o:spid="_x0000_s1073" style="position:absolute;left:2725;top:113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" path="m1361,r911,e" filled="f" strokecolor="#efeff0" strokeweight=".63497mm">
                    <v:stroke dashstyle="dot"/>
                    <v:path arrowok="t" o:connecttype="custom" o:connectlocs="1361,0;2272,0" o:connectangles="0,0"/>
                  </v:shape>
                  <v:shape id="Freeform 817" o:spid="_x0000_s1074" style="position:absolute;left:2725;top:113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" path="m4037,r911,e" filled="f" strokecolor="#efeff0" strokeweight=".63497mm">
                    <v:stroke dashstyle="dot"/>
                    <v:path arrowok="t" o:connecttype="custom" o:connectlocs="4037,0;4948,0" o:connectangles="0,0"/>
                  </v:shape>
                  <v:shape id="Freeform 818" o:spid="_x0000_s1075" style="position:absolute;left:2725;top:113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" path="m2699,r911,e" filled="f" strokecolor="#efeff0" strokeweight=".63497mm">
                    <v:stroke dashstyle="dot"/>
                    <v:path arrowok="t" o:connecttype="custom" o:connectlocs="2699,0;3610,0" o:connectangles="0,0"/>
                  </v:shape>
                  <v:shape id="Freeform 819" o:spid="_x0000_s1076" style="position:absolute;left:2725;top:113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" path="m6713,r117,e" filled="f" strokecolor="#efeff0" strokeweight=".63497mm">
                    <v:stroke dashstyle="dot"/>
                    <v:path arrowok="t" o:connecttype="custom" o:connectlocs="6713,0;6830,0" o:connectangles="0,0"/>
                  </v:shape>
                </v:group>
                <v:group id="Group 820" o:spid="_x0000_s1077" style="position:absolute;left:2634;top:1114;width:6976;height:36" coordorigin="2634,1114"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">
                  <v:shape id="Freeform 821" o:spid="_x0000_s1078" style="position:absolute;left:2634;top:1114;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" path="m36,18l30,5,18,,5,5,,18,5,30r13,6l30,30,36,18xe" fillcolor="#efeff0" stroked="f">
                    <v:path arrowok="t" o:connecttype="custom" o:connectlocs="36,18;30,5;18,0;5,5;0,18;5,30;18,36;30,30;36,18" o:connectangles="0,0,0,0,0,0,0,0,0"/>
                  </v:shape>
                  <v:shape id="Freeform 822" o:spid="_x0000_s1079" style="position:absolute;left:2634;top:1114;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" path="m6975,18l6969,5,6957,r-13,5l6939,18r5,12l6957,36r12,-6l6975,18xe" fillcolor="#efeff0" stroked="f">
                    <v:path arrowok="t" o:connecttype="custom" o:connectlocs="6975,18;6969,5;6957,0;6944,5;6939,18;6944,30;6957,36;6969,30;6975,18" o:connectangles="0,0,0,0,0,0,0,0,0"/>
                  </v:shape>
                </v:group>
                <v:group id="Group 823" o:spid="_x0000_s1080" style="position:absolute;left:2725;top:621;width:6831;height:1" coordorigin="2725,621"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">
                  <v:shape id="Freeform 824" o:spid="_x0000_s1081" style="position:absolute;left:2725;top:621;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" path="m1361,l2557,e" filled="f" strokecolor="#efeff0" strokeweight=".63497mm">
                    <v:stroke dashstyle="dot"/>
                    <v:path arrowok="t" o:connecttype="custom" o:connectlocs="1361,0;2557,0" o:connectangles="0,0"/>
                  </v:shape>
                  <v:shape id="Freeform 825" o:spid="_x0000_s1082" style="position:absolute;left:2725;top:621;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" path="m2699,l6830,e" filled="f" strokecolor="#efeff0" strokeweight=".63497mm">
                    <v:stroke dashstyle="dot"/>
                    <v:path arrowok="t" o:connecttype="custom" o:connectlocs="2699,0;6830,0" o:connectangles="0,0"/>
                  </v:shape>
                  <v:shape id="Freeform 826" o:spid="_x0000_s1083" style="position:absolute;left:2725;top:621;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" path="m,l1219,e" filled="f" strokecolor="#efeff0" strokeweight=".63497mm">
                    <v:stroke dashstyle="dot"/>
                    <v:path arrowok="t" o:connecttype="custom" o:connectlocs="0,0;1219,0" o:connectangles="0,0"/>
                  </v:shape>
                </v:group>
                <v:group id="Group 827" o:spid="_x0000_s1084" style="position:absolute;left:2634;top:603;width:6976;height:36" coordorigin="2634,603"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">
                  <v:shape id="Freeform 828" o:spid="_x0000_s1085" style="position:absolute;left:2634;top:603;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" path="m36,18l30,5,18,,5,5,,18,5,30r13,6l30,30,36,18xe" fillcolor="#efeff0" stroked="f">
                    <v:path arrowok="t" o:connecttype="custom" o:connectlocs="36,18;30,5;18,0;5,5;0,18;5,30;18,36;30,30;36,18" o:connectangles="0,0,0,0,0,0,0,0,0"/>
                  </v:shape>
                  <v:shape id="Freeform 829" o:spid="_x0000_s1086" style="position:absolute;left:2634;top:603;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" path="m6975,18l6969,5,6957,r-13,5l6939,18r5,12l6957,36r12,-6l6975,18xe" fillcolor="#efeff0" stroked="f">
                    <v:path arrowok="t" o:connecttype="custom" o:connectlocs="6975,18;6969,5;6957,0;6944,5;6939,18;6944,30;6957,36;6969,30;6975,18" o:connectangles="0,0,0,0,0,0,0,0,0"/>
                  </v:shape>
                </v:group>
                <v:shape id="Freeform 830" o:spid="_x0000_s1087" style="position:absolute;left:2725;top:111;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" path="m,l6830,e" filled="f" strokecolor="#efeff0" strokeweight="1.8pt">
                  <v:stroke dashstyle="dot"/>
                  <v:path arrowok="t" o:connecttype="custom" o:connectlocs="0,0;6830,0" o:connectangles="0,0"/>
                </v:shape>
                <v:group id="Group 831" o:spid="_x0000_s1088" style="position:absolute;left:2634;top:93;width:6976;height:36" coordorigin="2634,93"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">
                  <v:shape id="Freeform 832" o:spid="_x0000_s1089" style="position:absolute;left:2634;top:93;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" path="m36,18l30,5,18,,5,5,,18,5,30r13,6l30,30,36,18xe" fillcolor="#efeff0" stroked="f">
                    <v:path arrowok="t" o:connecttype="custom" o:connectlocs="36,18;30,5;18,0;5,5;0,18;5,30;18,36;30,30;36,18" o:connectangles="0,0,0,0,0,0,0,0,0"/>
                  </v:shape>
                  <v:shape id="Freeform 833" o:spid="_x0000_s1090" style="position:absolute;left:2634;top:93;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" path="m6975,18l6969,5,6957,r-13,5l6939,18r5,12l6957,36r12,-6l6975,18xe" fillcolor="#efeff0" stroked="f">
                    <v:path arrowok="t" o:connecttype="custom" o:connectlocs="6975,18;6969,5;6957,0;6944,5;6939,18;6944,30;6957,36;6969,30;6975,18" o:connectangles="0,0,0,0,0,0,0,0,0"/>
                  </v:shape>
                </v:group>
                <v:group id="Group 834" o:spid="_x0000_s1091" style="position:absolute;left:2805;top:2606;width:5495;height:39" coordorigin="2805,2606" coordsize="54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">
                  <v:shape id="Freeform 835" o:spid="_x0000_s1092" style="position:absolute;left:2805;top:2606;width:5495;height:39;visibility:visible;mso-wrap-style:square;v-text-anchor:top" coordsize="54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" path="m142,l,,,38r142,l142,xe" fillcolor="#690048" stroked="f">
                    <v:path arrowok="t" o:connecttype="custom" o:connectlocs="142,0;0,0;0,38;142,38;142,0" o:connectangles="0,0,0,0,0"/>
                  </v:shape>
                  <v:shape id="Freeform 836" o:spid="_x0000_s1093" style="position:absolute;left:2805;top:2606;width:5495;height:39;visibility:visible;mso-wrap-style:square;v-text-anchor:top" coordsize="54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" path="m1480,l1338,r,38l1480,38r,-38xe" fillcolor="#690048" stroked="f">
                    <v:path arrowok="t" o:connecttype="custom" o:connectlocs="1480,0;1338,0;1338,38;1480,38;1480,0" o:connectangles="0,0,0,0,0"/>
                  </v:shape>
                  <v:shape id="Freeform 837" o:spid="_x0000_s1094" style="position:absolute;left:2805;top:2606;width:5495;height:39;visibility:visible;mso-wrap-style:square;v-text-anchor:top" coordsize="54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" path="m2818,l2676,r,38l2818,38r,-38xe" fillcolor="#690048" stroked="f">
                    <v:path arrowok="t" o:connecttype="custom" o:connectlocs="2818,0;2676,0;2676,38;2818,38;2818,0" o:connectangles="0,0,0,0,0"/>
                  </v:shape>
                  <v:shape id="Freeform 838" o:spid="_x0000_s1095" style="position:absolute;left:2805;top:2606;width:5495;height:39;visibility:visible;mso-wrap-style:square;v-text-anchor:top" coordsize="54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" path="m4156,l4014,r,38l4156,38r,-38xe" fillcolor="#690048" stroked="f">
                    <v:path arrowok="t" o:connecttype="custom" o:connectlocs="4156,0;4014,0;4014,38;4156,38;4156,0" o:connectangles="0,0,0,0,0"/>
                  </v:shape>
                  <v:shape id="Freeform 839" o:spid="_x0000_s1096" style="position:absolute;left:2805;top:2606;width:5495;height:39;visibility:visible;mso-wrap-style:square;v-text-anchor:top" coordsize="54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" path="m5494,l5352,r,38l5494,38r,-38xe" fillcolor="#690048" stroked="f">
                    <v:path arrowok="t" o:connecttype="custom" o:connectlocs="5494,0;5352,0;5352,38;5494,38;5494,0" o:connectangles="0,0,0,0,0"/>
                  </v:shape>
                </v:group>
                <v:group id="Group 840" o:spid="_x0000_s1097" style="position:absolute;left:2948;top:1522;width:5495;height:1123" coordorigin="2948,1522" coordsize="5495,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">
                  <v:shape id="Freeform 841" o:spid="_x0000_s1098" style="position:absolute;left:2948;top:1522;width:5495;height:1123;visibility:visible;mso-wrap-style:square;v-text-anchor:top" coordsize="5495,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" path="m142,253l,253r,869l142,1122r,-869xe" fillcolor="#be0067" stroked="f">
                    <v:path arrowok="t" o:connecttype="custom" o:connectlocs="142,253;0,253;0,1122;142,1122;142,253" o:connectangles="0,0,0,0,0"/>
                  </v:shape>
                  <v:shape id="Freeform 842" o:spid="_x0000_s1099" style="position:absolute;left:2948;top:1522;width:5495;height:1123;visibility:visible;mso-wrap-style:square;v-text-anchor:top" coordsize="5495,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" path="m1480,188r-142,l1338,1122r142,l1480,188xe" fillcolor="#be0067" stroked="f">
                    <v:path arrowok="t" o:connecttype="custom" o:connectlocs="1480,188;1338,188;1338,1122;1480,1122;1480,188" o:connectangles="0,0,0,0,0"/>
                  </v:shape>
                  <v:shape id="Freeform 843" o:spid="_x0000_s1100" style="position:absolute;left:2948;top:1522;width:5495;height:1123;visibility:visible;mso-wrap-style:square;v-text-anchor:top" coordsize="5495,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" path="m2818,75r-142,l2676,1122r142,l2818,75xe" fillcolor="#be0067" stroked="f">
                    <v:path arrowok="t" o:connecttype="custom" o:connectlocs="2818,75;2676,75;2676,1122;2818,1122;2818,75" o:connectangles="0,0,0,0,0"/>
                  </v:shape>
                  <v:shape id="Freeform 844" o:spid="_x0000_s1101" style="position:absolute;left:2948;top:1522;width:5495;height:1123;visibility:visible;mso-wrap-style:square;v-text-anchor:top" coordsize="5495,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" path="m4156,l4014,r,1122l4156,1122,4156,xe" fillcolor="#be0067" stroked="f">
                    <v:path arrowok="t" o:connecttype="custom" o:connectlocs="4156,0;4014,0;4014,1122;4156,1122;4156,0" o:connectangles="0,0,0,0,0"/>
                  </v:shape>
                  <v:shape id="Freeform 845" o:spid="_x0000_s1102" style="position:absolute;left:2948;top:1522;width:5495;height:1123;visibility:visible;mso-wrap-style:square;v-text-anchor:top" coordsize="5495,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" path="m5494,l5352,r,1122l5494,1122,5494,xe" fillcolor="#be0067" stroked="f">
                    <v:path arrowok="t" o:connecttype="custom" o:connectlocs="5494,0;5352,0;5352,1122;5494,1122;5494,0" o:connectangles="0,0,0,0,0"/>
                  </v:shape>
                </v:group>
                <v:group id="Group 846" o:spid="_x0000_s1103" style="position:absolute;left:3090;top:2583;width:5495;height:62" coordorigin="3090,2583" coordsize="54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">
                  <v:shape id="Freeform 847" o:spid="_x0000_s1104" style="position:absolute;left:3090;top:2583;width:5495;height:62;visibility:visible;mso-wrap-style:square;v-text-anchor:top" coordsize="54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" path="m142,l,,,61r142,l142,xe" fillcolor="#ed2986" stroked="f">
                    <v:path arrowok="t" o:connecttype="custom" o:connectlocs="142,0;0,0;0,61;142,61;142,0" o:connectangles="0,0,0,0,0"/>
                  </v:shape>
                  <v:shape id="Freeform 848" o:spid="_x0000_s1105" style="position:absolute;left:3090;top:2583;width:5495;height:62;visibility:visible;mso-wrap-style:square;v-text-anchor:top" coordsize="54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" path="m1480,l1338,r,61l1480,61r,-61xe" fillcolor="#ed2986" stroked="f">
                    <v:path arrowok="t" o:connecttype="custom" o:connectlocs="1480,0;1338,0;1338,61;1480,61;1480,0" o:connectangles="0,0,0,0,0"/>
                  </v:shape>
                  <v:shape id="Freeform 849" o:spid="_x0000_s1106" style="position:absolute;left:3090;top:2583;width:5495;height:62;visibility:visible;mso-wrap-style:square;v-text-anchor:top" coordsize="54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" path="m2818,l2676,r,61l2818,61r,-61xe" fillcolor="#ed2986" stroked="f">
                    <v:path arrowok="t" o:connecttype="custom" o:connectlocs="2818,0;2676,0;2676,61;2818,61;2818,0" o:connectangles="0,0,0,0,0"/>
                  </v:shape>
                  <v:shape id="Freeform 850" o:spid="_x0000_s1107" style="position:absolute;left:3090;top:2583;width:5495;height:62;visibility:visible;mso-wrap-style:square;v-text-anchor:top" coordsize="54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" path="m4156,l4014,r,61l4156,61r,-61xe" fillcolor="#ed2986" stroked="f">
                    <v:path arrowok="t" o:connecttype="custom" o:connectlocs="4156,0;4014,0;4014,61;4156,61;4156,0" o:connectangles="0,0,0,0,0"/>
                  </v:shape>
                  <v:shape id="Freeform 851" o:spid="_x0000_s1108" style="position:absolute;left:3090;top:2583;width:5495;height:62;visibility:visible;mso-wrap-style:square;v-text-anchor:top" coordsize="54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" path="m5494,l5352,r,61l5494,61r,-61xe" fillcolor="#ed2986" stroked="f">
                    <v:path arrowok="t" o:connecttype="custom" o:connectlocs="5494,0;5352,0;5352,61;5494,61;5494,0" o:connectangles="0,0,0,0,0"/>
                  </v:shape>
                </v:group>
                <v:group id="Group 852" o:spid="_x0000_s1109" style="position:absolute;left:3232;top:2625;width:5495;height:20" coordorigin="3232,2625" coordsize="54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">
                  <v:shape id="Freeform 853" o:spid="_x0000_s1110" style="position:absolute;left:3232;top:2625;width:5495;height:20;visibility:visible;mso-wrap-style:square;v-text-anchor:top" coordsize="54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" path="m142,l,,,19r142,l142,xe" fillcolor="#a57190" stroked="f">
                    <v:path arrowok="t" o:connecttype="custom" o:connectlocs="142,0;0,0;0,19;142,19;142,0" o:connectangles="0,0,0,0,0"/>
                  </v:shape>
                  <v:shape id="Freeform 854" o:spid="_x0000_s1111" style="position:absolute;left:3232;top:2625;width:5495;height:20;visibility:visible;mso-wrap-style:square;v-text-anchor:top" coordsize="54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" path="m1480,l1338,r,19l1480,19r,-19xe" fillcolor="#a57190" stroked="f">
                    <v:path arrowok="t" o:connecttype="custom" o:connectlocs="1480,0;1338,0;1338,19;1480,19;1480,0" o:connectangles="0,0,0,0,0"/>
                  </v:shape>
                  <v:shape id="Freeform 855" o:spid="_x0000_s1112" style="position:absolute;left:3232;top:2625;width:5495;height:20;visibility:visible;mso-wrap-style:square;v-text-anchor:top" coordsize="54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" path="m2818,l2676,r,19l2818,19r,-19xe" fillcolor="#a57190" stroked="f">
                    <v:path arrowok="t" o:connecttype="custom" o:connectlocs="2818,0;2676,0;2676,19;2818,19;2818,0" o:connectangles="0,0,0,0,0"/>
                  </v:shape>
                  <v:shape id="Freeform 856" o:spid="_x0000_s1113" style="position:absolute;left:3232;top:2625;width:5495;height:20;visibility:visible;mso-wrap-style:square;v-text-anchor:top" coordsize="54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" path="m4156,l4014,r,19l4156,19r,-19xe" fillcolor="#a57190" stroked="f">
                    <v:path arrowok="t" o:connecttype="custom" o:connectlocs="4156,0;4014,0;4014,19;4156,19;4156,0" o:connectangles="0,0,0,0,0"/>
                  </v:shape>
                  <v:shape id="Freeform 857" o:spid="_x0000_s1114" style="position:absolute;left:3232;top:2625;width:5495;height:20;visibility:visible;mso-wrap-style:square;v-text-anchor:top" coordsize="54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" path="m5494,l5352,r,19l5494,19r,-19xe" fillcolor="#a57190" stroked="f">
                    <v:path arrowok="t" o:connecttype="custom" o:connectlocs="5494,0;5352,0;5352,19;5494,19;5494,0" o:connectangles="0,0,0,0,0"/>
                  </v:shape>
                </v:group>
                <v:group id="Group 858" o:spid="_x0000_s1115" style="position:absolute;left:3375;top:2441;width:5495;height:203" coordorigin="3375,2441" coordsize="549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">
                  <v:shape id="Freeform 859" o:spid="_x0000_s1116" style="position:absolute;left:3375;top:2441;width:5495;height:203;visibility:visible;mso-wrap-style:square;v-text-anchor:top" coordsize="549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" path="m142,87l,87,,202r142,l142,87xe" fillcolor="#da8aa5" stroked="f">
                    <v:path arrowok="t" o:connecttype="custom" o:connectlocs="142,87;0,87;0,202;142,202;142,87" o:connectangles="0,0,0,0,0"/>
                  </v:shape>
                  <v:shape id="Freeform 860" o:spid="_x0000_s1117" style="position:absolute;left:3375;top:2441;width:5495;height:203;visibility:visible;mso-wrap-style:square;v-text-anchor:top" coordsize="549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" path="m1480,87r-142,l1338,202r142,l1480,87xe" fillcolor="#da8aa5" stroked="f">
                    <v:path arrowok="t" o:connecttype="custom" o:connectlocs="1480,87;1338,87;1338,202;1480,202;1480,87" o:connectangles="0,0,0,0,0"/>
                  </v:shape>
                  <v:shape id="Freeform 861" o:spid="_x0000_s1118" style="position:absolute;left:3375;top:2441;width:5495;height:203;visibility:visible;mso-wrap-style:square;v-text-anchor:top" coordsize="549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" path="m2818,59r-142,l2676,202r142,l2818,59xe" fillcolor="#da8aa5" stroked="f">
                    <v:path arrowok="t" o:connecttype="custom" o:connectlocs="2818,59;2676,59;2676,202;2818,202;2818,59" o:connectangles="0,0,0,0,0"/>
                  </v:shape>
                  <v:shape id="Freeform 862" o:spid="_x0000_s1119" style="position:absolute;left:3375;top:2441;width:5495;height:203;visibility:visible;mso-wrap-style:square;v-text-anchor:top" coordsize="549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" path="m4156,28r-142,l4014,202r142,l4156,28xe" fillcolor="#da8aa5" stroked="f">
                    <v:path arrowok="t" o:connecttype="custom" o:connectlocs="4156,28;4014,28;4014,202;4156,202;4156,28" o:connectangles="0,0,0,0,0"/>
                  </v:shape>
                  <v:shape id="Freeform 863" o:spid="_x0000_s1120" style="position:absolute;left:3375;top:2441;width:5495;height:203;visibility:visible;mso-wrap-style:square;v-text-anchor:top" coordsize="549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" path="m5494,l5352,r,202l5494,202,5494,xe" fillcolor="#da8aa5" stroked="f">
                    <v:path arrowok="t" o:connecttype="custom" o:connectlocs="5494,0;5352,0;5352,202;5494,202;5494,0" o:connectangles="0,0,0,0,0"/>
                  </v:shape>
                </v:group>
                <v:group id="Group 864" o:spid="_x0000_s1121" style="position:absolute;left:3517;top:2635;width:5495;height:10" coordorigin="3517,2635" coordsize="5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">
                  <v:shape id="Freeform 865" o:spid="_x0000_s1122" style="position:absolute;left:3517;top:2635;width:5495;height:10;visibility:visible;mso-wrap-style:square;v-text-anchor:top" coordsize="5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" path="m142,l,,,9r142,l142,xe" fillcolor="#f59ebc" stroked="f">
                    <v:path arrowok="t" o:connecttype="custom" o:connectlocs="142,0;0,0;0,9;142,9;142,0" o:connectangles="0,0,0,0,0"/>
                  </v:shape>
                  <v:shape id="Freeform 866" o:spid="_x0000_s1123" style="position:absolute;left:3517;top:2635;width:5495;height:10;visibility:visible;mso-wrap-style:square;v-text-anchor:top" coordsize="5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" path="m1480,l1338,r,9l1480,9r,-9xe" fillcolor="#f59ebc" stroked="f">
                    <v:path arrowok="t" o:connecttype="custom" o:connectlocs="1480,0;1338,0;1338,9;1480,9;1480,0" o:connectangles="0,0,0,0,0"/>
                  </v:shape>
                  <v:shape id="Freeform 867" o:spid="_x0000_s1124" style="position:absolute;left:3517;top:2635;width:5495;height:10;visibility:visible;mso-wrap-style:square;v-text-anchor:top" coordsize="5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" path="m2818,l2676,r,9l2818,9r,-9xe" fillcolor="#f59ebc" stroked="f">
                    <v:path arrowok="t" o:connecttype="custom" o:connectlocs="2818,0;2676,0;2676,9;2818,9;2818,0" o:connectangles="0,0,0,0,0"/>
                  </v:shape>
                  <v:shape id="Freeform 868" o:spid="_x0000_s1125" style="position:absolute;left:3517;top:2635;width:5495;height:10;visibility:visible;mso-wrap-style:square;v-text-anchor:top" coordsize="5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" path="m4156,l4014,r,9l4156,9r,-9xe" fillcolor="#f59ebc" stroked="f">
                    <v:path arrowok="t" o:connecttype="custom" o:connectlocs="4156,0;4014,0;4014,9;4156,9;4156,0" o:connectangles="0,0,0,0,0"/>
                  </v:shape>
                  <v:shape id="Freeform 869" o:spid="_x0000_s1126" style="position:absolute;left:3517;top:2635;width:5495;height:10;visibility:visible;mso-wrap-style:square;v-text-anchor:top" coordsize="5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" path="m5494,l5352,r,9l5494,9r,-9xe" fillcolor="#f59ebc" stroked="f">
                    <v:path arrowok="t" o:connecttype="custom" o:connectlocs="5494,0;5352,0;5352,9;5494,9;5494,0" o:connectangles="0,0,0,0,0"/>
                  </v:shape>
                </v:group>
                <v:group id="Group 870" o:spid="_x0000_s1127" style="position:absolute;left:3659;top:675;width:5495;height:1969" coordorigin="3659,675" coordsize="5495,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">
                  <v:shape id="Freeform 871" o:spid="_x0000_s1128" style="position:absolute;left:3659;top:675;width:5495;height:1969;visibility:visible;mso-wrap-style:square;v-text-anchor:top" coordsize="5495,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" path="m142,559l,559,,1968r142,l142,559xe" fillcolor="#586877" stroked="f">
                    <v:path arrowok="t" o:connecttype="custom" o:connectlocs="142,559;0,559;0,1968;142,1968;142,559" o:connectangles="0,0,0,0,0"/>
                  </v:shape>
                  <v:shape id="Freeform 872" o:spid="_x0000_s1129" style="position:absolute;left:3659;top:675;width:5495;height:1969;visibility:visible;mso-wrap-style:square;v-text-anchor:top" coordsize="5495,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" path="m1480,411r-142,l1338,1968r142,l1480,411xe" fillcolor="#586877" stroked="f">
                    <v:path arrowok="t" o:connecttype="custom" o:connectlocs="1480,411;1338,411;1338,1968;1480,1968;1480,411" o:connectangles="0,0,0,0,0"/>
                  </v:shape>
                  <v:shape id="Freeform 873" o:spid="_x0000_s1130" style="position:absolute;left:3659;top:675;width:5495;height:1969;visibility:visible;mso-wrap-style:square;v-text-anchor:top" coordsize="5495,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" path="m2818,240r-142,l2676,1968r142,l2818,240xe" fillcolor="#586877" stroked="f">
                    <v:path arrowok="t" o:connecttype="custom" o:connectlocs="2818,240;2676,240;2676,1968;2818,1968;2818,240" o:connectangles="0,0,0,0,0"/>
                  </v:shape>
                  <v:shape id="Freeform 874" o:spid="_x0000_s1131" style="position:absolute;left:3659;top:675;width:5495;height:1969;visibility:visible;mso-wrap-style:square;v-text-anchor:top" coordsize="5495,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" path="m4156,35r-142,l4014,1968r142,l4156,35xe" fillcolor="#586877" stroked="f">
                    <v:path arrowok="t" o:connecttype="custom" o:connectlocs="4156,35;4014,35;4014,1968;4156,1968;4156,35" o:connectangles="0,0,0,0,0"/>
                  </v:shape>
                  <v:shape id="Freeform 875" o:spid="_x0000_s1132" style="position:absolute;left:3659;top:675;width:5495;height:1969;visibility:visible;mso-wrap-style:square;v-text-anchor:top" coordsize="5495,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" path="m5494,l5352,r,1968l5494,1968,5494,xe" fillcolor="#586877" stroked="f">
                    <v:path arrowok="t" o:connecttype="custom" o:connectlocs="5494,0;5352,0;5352,1968;5494,1968;5494,0" o:connectangles="0,0,0,0,0"/>
                  </v:shape>
                </v:group>
                <v:group id="Group 876" o:spid="_x0000_s1133" style="position:absolute;left:3802;top:2529;width:5495;height:116" coordorigin="3802,2529" coordsize="549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">
                  <v:shape id="Freeform 877" o:spid="_x0000_s1134" style="position:absolute;left:3802;top:2529;width:5495;height:116;visibility:visible;mso-wrap-style:square;v-text-anchor:top" coordsize="549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" path="m142,28l,28r,87l142,115r,-87xe" fillcolor="#dedbd4" stroked="f">
                    <v:path arrowok="t" o:connecttype="custom" o:connectlocs="142,28;0,28;0,115;142,115;142,28" o:connectangles="0,0,0,0,0"/>
                  </v:shape>
                  <v:shape id="Freeform 878" o:spid="_x0000_s1135" style="position:absolute;left:3802;top:2529;width:5495;height:116;visibility:visible;mso-wrap-style:square;v-text-anchor:top" coordsize="549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" path="m1480,28r-142,l1338,115r142,l1480,28xe" fillcolor="#dedbd4" stroked="f">
                    <v:path arrowok="t" o:connecttype="custom" o:connectlocs="1480,28;1338,28;1338,115;1480,115;1480,28" o:connectangles="0,0,0,0,0"/>
                  </v:shape>
                  <v:shape id="Freeform 879" o:spid="_x0000_s1136" style="position:absolute;left:3802;top:2529;width:5495;height:116;visibility:visible;mso-wrap-style:square;v-text-anchor:top" coordsize="549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" path="m2818,28r-142,l2676,115r142,l2818,28xe" fillcolor="#dedbd4" stroked="f">
                    <v:path arrowok="t" o:connecttype="custom" o:connectlocs="2818,28;2676,28;2676,115;2818,115;2818,28" o:connectangles="0,0,0,0,0"/>
                  </v:shape>
                  <v:shape id="Freeform 880" o:spid="_x0000_s1137" style="position:absolute;left:3802;top:2529;width:5495;height:116;visibility:visible;mso-wrap-style:square;v-text-anchor:top" coordsize="549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" path="m4156,l4014,r,115l4156,115,4156,xe" fillcolor="#dedbd4" stroked="f">
                    <v:path arrowok="t" o:connecttype="custom" o:connectlocs="4156,0;4014,0;4014,115;4156,115;4156,0" o:connectangles="0,0,0,0,0"/>
                  </v:shape>
                  <v:shape id="Freeform 881" o:spid="_x0000_s1138" style="position:absolute;left:3802;top:2529;width:5495;height:116;visibility:visible;mso-wrap-style:square;v-text-anchor:top" coordsize="549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" path="m5494,l5352,r,115l5494,115,5494,xe" fillcolor="#dedbd4" stroked="f">
                    <v:path arrowok="t" o:connecttype="custom" o:connectlocs="5494,0;5352,0;5352,115;5494,115;5494,0" o:connectangles="0,0,0,0,0"/>
                  </v:shape>
                </v:group>
                <v:group id="Group 882" o:spid="_x0000_s1139" style="position:absolute;left:3944;top:129;width:5495;height:2516" coordorigin="3944,129" coordsize="5495,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">
                  <v:shape id="Freeform 883" o:spid="_x0000_s1140" style="position:absolute;left:3944;top:129;width:5495;height:2516;visibility:visible;mso-wrap-style:square;v-text-anchor:top" coordsize="5495,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" path="m142,l,,,2515r142,l142,xe" fillcolor="#d7dee8" stroked="f">
                    <v:path arrowok="t" o:connecttype="custom" o:connectlocs="142,0;0,0;0,2515;142,2515;142,0" o:connectangles="0,0,0,0,0"/>
                  </v:shape>
                  <v:shape id="Freeform 884" o:spid="_x0000_s1141" style="position:absolute;left:3944;top:129;width:5495;height:2516;visibility:visible;mso-wrap-style:square;v-text-anchor:top" coordsize="5495,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" path="m1480,248r-142,l1338,2515r142,l1480,248xe" fillcolor="#d7dee8" stroked="f">
                    <v:path arrowok="t" o:connecttype="custom" o:connectlocs="1480,248;1338,248;1338,2515;1480,2515;1480,248" o:connectangles="0,0,0,0,0"/>
                  </v:shape>
                  <v:shape id="Freeform 885" o:spid="_x0000_s1142" style="position:absolute;left:3944;top:129;width:5495;height:2516;visibility:visible;mso-wrap-style:square;v-text-anchor:top" coordsize="5495,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" path="m2818,546r-142,l2676,2515r142,l2818,546xe" fillcolor="#d7dee8" stroked="f">
                    <v:path arrowok="t" o:connecttype="custom" o:connectlocs="2818,546;2676,546;2676,2515;2818,2515;2818,546" o:connectangles="0,0,0,0,0"/>
                  </v:shape>
                  <v:shape id="Freeform 886" o:spid="_x0000_s1143" style="position:absolute;left:3944;top:129;width:5495;height:2516;visibility:visible;mso-wrap-style:square;v-text-anchor:top" coordsize="5495,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" path="m4156,829r-142,l4014,2515r142,l4156,829xe" fillcolor="#d7dee8" stroked="f">
                    <v:path arrowok="t" o:connecttype="custom" o:connectlocs="4156,829;4014,829;4014,2515;4156,2515;4156,829" o:connectangles="0,0,0,0,0"/>
                  </v:shape>
                  <v:shape id="Freeform 887" o:spid="_x0000_s1144" style="position:absolute;left:3944;top:129;width:5495;height:2516;visibility:visible;mso-wrap-style:square;v-text-anchor:top" coordsize="5495,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" path="m5494,957r-142,l5352,2515r142,l5494,957xe" fillcolor="#d7dee8" stroked="f">
                    <v:path arrowok="t" o:connecttype="custom" o:connectlocs="5494,957;5352,957;5352,2515;5494,2515;5494,957" o:connectangles="0,0,0,0,0"/>
                  </v:shape>
                </v:group>
                <w10:wrap anchorx="page"/>
              </v:group>
            </w:pict>
          </mc:Fallback>
        </mc:AlternateContent>
      </w:r>
      <w:r w:rsidR="009433B7">
        <w:rPr>
          <w:b/>
          <w:bCs/>
          <w:color w:val="231F20"/>
          <w:spacing w:val="-5"/>
          <w:sz w:val="18"/>
          <w:szCs w:val="18"/>
        </w:rPr>
        <w:t>50</w:t>
      </w:r>
    </w:p>
    <w:p w14:paraId="62B9545E" w14:textId="77777777" w:rsidR="009433B7" w:rsidRDefault="009433B7">
      <w:pPr>
        <w:pStyle w:val="BodyText"/>
        <w:kinsoku w:val="0"/>
        <w:overflowPunct w:val="0"/>
        <w:spacing w:before="90"/>
        <w:rPr>
          <w:b/>
          <w:bCs/>
          <w:sz w:val="18"/>
          <w:szCs w:val="18"/>
        </w:rPr>
      </w:pPr>
    </w:p>
    <w:p w14:paraId="7AE68811" w14:textId="77777777" w:rsidR="009433B7" w:rsidRDefault="009433B7">
      <w:pPr>
        <w:pStyle w:val="BodyText"/>
        <w:kinsoku w:val="0"/>
        <w:overflowPunct w:val="0"/>
        <w:ind w:left="2350"/>
        <w:rPr>
          <w:b/>
          <w:bCs/>
          <w:color w:val="231F20"/>
          <w:spacing w:val="-5"/>
          <w:sz w:val="18"/>
          <w:szCs w:val="18"/>
        </w:rPr>
      </w:pPr>
      <w:r>
        <w:rPr>
          <w:b/>
          <w:bCs/>
          <w:color w:val="231F20"/>
          <w:spacing w:val="-5"/>
          <w:sz w:val="18"/>
          <w:szCs w:val="18"/>
        </w:rPr>
        <w:t>40</w:t>
      </w:r>
    </w:p>
    <w:p w14:paraId="78FEDFEB" w14:textId="77777777" w:rsidR="009433B7" w:rsidRDefault="009433B7">
      <w:pPr>
        <w:pStyle w:val="BodyText"/>
        <w:kinsoku w:val="0"/>
        <w:overflowPunct w:val="0"/>
        <w:spacing w:before="90"/>
        <w:rPr>
          <w:b/>
          <w:bCs/>
          <w:sz w:val="18"/>
          <w:szCs w:val="18"/>
        </w:rPr>
      </w:pPr>
    </w:p>
    <w:p w14:paraId="64E1425D" w14:textId="77777777" w:rsidR="009433B7" w:rsidRDefault="009433B7">
      <w:pPr>
        <w:pStyle w:val="BodyText"/>
        <w:kinsoku w:val="0"/>
        <w:overflowPunct w:val="0"/>
        <w:ind w:left="2350"/>
        <w:rPr>
          <w:b/>
          <w:bCs/>
          <w:color w:val="231F20"/>
          <w:spacing w:val="-5"/>
          <w:sz w:val="18"/>
          <w:szCs w:val="18"/>
        </w:rPr>
      </w:pPr>
      <w:r>
        <w:rPr>
          <w:b/>
          <w:bCs/>
          <w:color w:val="231F20"/>
          <w:spacing w:val="-5"/>
          <w:sz w:val="18"/>
          <w:szCs w:val="18"/>
        </w:rPr>
        <w:t>30</w:t>
      </w:r>
    </w:p>
    <w:p w14:paraId="30BBDDB3" w14:textId="77777777" w:rsidR="009433B7" w:rsidRDefault="009433B7">
      <w:pPr>
        <w:pStyle w:val="BodyText"/>
        <w:kinsoku w:val="0"/>
        <w:overflowPunct w:val="0"/>
        <w:spacing w:before="90"/>
        <w:rPr>
          <w:b/>
          <w:bCs/>
          <w:sz w:val="18"/>
          <w:szCs w:val="18"/>
        </w:rPr>
      </w:pPr>
    </w:p>
    <w:p w14:paraId="3234F5CB" w14:textId="77777777" w:rsidR="009433B7" w:rsidRDefault="009433B7">
      <w:pPr>
        <w:pStyle w:val="BodyText"/>
        <w:kinsoku w:val="0"/>
        <w:overflowPunct w:val="0"/>
        <w:ind w:left="2350"/>
        <w:rPr>
          <w:b/>
          <w:bCs/>
          <w:color w:val="231F20"/>
          <w:spacing w:val="-5"/>
          <w:sz w:val="18"/>
          <w:szCs w:val="18"/>
        </w:rPr>
      </w:pPr>
      <w:r>
        <w:rPr>
          <w:b/>
          <w:bCs/>
          <w:color w:val="231F20"/>
          <w:spacing w:val="-5"/>
          <w:sz w:val="18"/>
          <w:szCs w:val="18"/>
        </w:rPr>
        <w:t>20</w:t>
      </w:r>
    </w:p>
    <w:p w14:paraId="34C63773" w14:textId="77777777" w:rsidR="009433B7" w:rsidRDefault="009433B7">
      <w:pPr>
        <w:pStyle w:val="BodyText"/>
        <w:kinsoku w:val="0"/>
        <w:overflowPunct w:val="0"/>
        <w:spacing w:before="90"/>
        <w:rPr>
          <w:b/>
          <w:bCs/>
          <w:sz w:val="18"/>
          <w:szCs w:val="18"/>
        </w:rPr>
      </w:pPr>
    </w:p>
    <w:p w14:paraId="334A144A" w14:textId="77777777" w:rsidR="009433B7" w:rsidRDefault="009433B7">
      <w:pPr>
        <w:pStyle w:val="BodyText"/>
        <w:kinsoku w:val="0"/>
        <w:overflowPunct w:val="0"/>
        <w:ind w:left="2350"/>
        <w:rPr>
          <w:b/>
          <w:bCs/>
          <w:color w:val="231F20"/>
          <w:spacing w:val="-5"/>
          <w:sz w:val="18"/>
          <w:szCs w:val="18"/>
        </w:rPr>
      </w:pPr>
      <w:r>
        <w:rPr>
          <w:b/>
          <w:bCs/>
          <w:color w:val="231F20"/>
          <w:spacing w:val="-5"/>
          <w:sz w:val="18"/>
          <w:szCs w:val="18"/>
        </w:rPr>
        <w:t>10</w:t>
      </w:r>
    </w:p>
    <w:p w14:paraId="3BF928BC" w14:textId="77777777" w:rsidR="009433B7" w:rsidRDefault="009433B7">
      <w:pPr>
        <w:pStyle w:val="BodyText"/>
        <w:kinsoku w:val="0"/>
        <w:overflowPunct w:val="0"/>
        <w:spacing w:before="90"/>
        <w:rPr>
          <w:b/>
          <w:bCs/>
          <w:sz w:val="18"/>
          <w:szCs w:val="18"/>
        </w:rPr>
      </w:pPr>
    </w:p>
    <w:p w14:paraId="609C8392" w14:textId="77777777" w:rsidR="009433B7" w:rsidRDefault="009433B7">
      <w:pPr>
        <w:pStyle w:val="BodyText"/>
        <w:kinsoku w:val="0"/>
        <w:overflowPunct w:val="0"/>
        <w:ind w:left="2450"/>
        <w:rPr>
          <w:b/>
          <w:bCs/>
          <w:color w:val="231F20"/>
          <w:spacing w:val="-10"/>
          <w:sz w:val="18"/>
          <w:szCs w:val="18"/>
        </w:rPr>
      </w:pPr>
      <w:r>
        <w:rPr>
          <w:b/>
          <w:bCs/>
          <w:color w:val="231F20"/>
          <w:spacing w:val="-10"/>
          <w:sz w:val="18"/>
          <w:szCs w:val="18"/>
        </w:rPr>
        <w:t>0</w:t>
      </w:r>
    </w:p>
    <w:p w14:paraId="6F70589E" w14:textId="77777777" w:rsidR="009433B7" w:rsidRDefault="009433B7">
      <w:pPr>
        <w:pStyle w:val="BodyText"/>
        <w:tabs>
          <w:tab w:val="left" w:pos="4458"/>
          <w:tab w:val="left" w:pos="5796"/>
          <w:tab w:val="left" w:pos="7134"/>
          <w:tab w:val="left" w:pos="8472"/>
        </w:tabs>
        <w:kinsoku w:val="0"/>
        <w:overflowPunct w:val="0"/>
        <w:spacing w:before="81"/>
        <w:ind w:left="3121"/>
        <w:rPr>
          <w:b/>
          <w:bCs/>
          <w:color w:val="231F20"/>
          <w:spacing w:val="-2"/>
          <w:sz w:val="18"/>
          <w:szCs w:val="18"/>
        </w:rPr>
      </w:pPr>
      <w:r>
        <w:rPr>
          <w:b/>
          <w:bCs/>
          <w:color w:val="231F20"/>
          <w:spacing w:val="-2"/>
          <w:sz w:val="18"/>
          <w:szCs w:val="18"/>
        </w:rPr>
        <w:t>2019/20</w:t>
      </w:r>
      <w:r>
        <w:rPr>
          <w:b/>
          <w:bCs/>
          <w:color w:val="231F20"/>
          <w:sz w:val="18"/>
          <w:szCs w:val="18"/>
        </w:rPr>
        <w:tab/>
      </w:r>
      <w:r>
        <w:rPr>
          <w:b/>
          <w:bCs/>
          <w:color w:val="231F20"/>
          <w:spacing w:val="-2"/>
          <w:sz w:val="18"/>
          <w:szCs w:val="18"/>
        </w:rPr>
        <w:t>2020/21</w:t>
      </w:r>
      <w:r>
        <w:rPr>
          <w:b/>
          <w:bCs/>
          <w:color w:val="231F20"/>
          <w:sz w:val="18"/>
          <w:szCs w:val="18"/>
        </w:rPr>
        <w:tab/>
      </w:r>
      <w:r>
        <w:rPr>
          <w:b/>
          <w:bCs/>
          <w:color w:val="231F20"/>
          <w:spacing w:val="-2"/>
          <w:sz w:val="18"/>
          <w:szCs w:val="18"/>
        </w:rPr>
        <w:t>2021/22</w:t>
      </w:r>
      <w:r>
        <w:rPr>
          <w:b/>
          <w:bCs/>
          <w:color w:val="231F20"/>
          <w:sz w:val="18"/>
          <w:szCs w:val="18"/>
        </w:rPr>
        <w:tab/>
      </w:r>
      <w:r>
        <w:rPr>
          <w:b/>
          <w:bCs/>
          <w:color w:val="231F20"/>
          <w:spacing w:val="-2"/>
          <w:sz w:val="18"/>
          <w:szCs w:val="18"/>
        </w:rPr>
        <w:t>2022/23</w:t>
      </w:r>
      <w:r>
        <w:rPr>
          <w:b/>
          <w:bCs/>
          <w:color w:val="231F20"/>
          <w:sz w:val="18"/>
          <w:szCs w:val="18"/>
        </w:rPr>
        <w:tab/>
      </w:r>
      <w:r>
        <w:rPr>
          <w:b/>
          <w:bCs/>
          <w:color w:val="231F20"/>
          <w:spacing w:val="-2"/>
          <w:sz w:val="18"/>
          <w:szCs w:val="18"/>
        </w:rPr>
        <w:t>2023/24</w:t>
      </w:r>
    </w:p>
    <w:p w14:paraId="4404AAC5" w14:textId="77777777" w:rsidR="009433B7" w:rsidRDefault="009433B7">
      <w:pPr>
        <w:pStyle w:val="BodyText"/>
        <w:kinsoku w:val="0"/>
        <w:overflowPunct w:val="0"/>
        <w:spacing w:before="86"/>
        <w:rPr>
          <w:b/>
          <w:bCs/>
        </w:rPr>
      </w:pPr>
    </w:p>
    <w:p w14:paraId="02182DB3" w14:textId="77777777" w:rsidR="009433B7" w:rsidRDefault="009433B7">
      <w:pPr>
        <w:pStyle w:val="BodyText"/>
        <w:kinsoku w:val="0"/>
        <w:overflowPunct w:val="0"/>
        <w:spacing w:before="86"/>
        <w:rPr>
          <w:b/>
          <w:bCs/>
        </w:rPr>
        <w:sectPr w:rsidR="009433B7">
          <w:pgSz w:w="11910" w:h="16840"/>
          <w:pgMar w:top="0" w:right="708" w:bottom="0" w:left="0" w:header="720" w:footer="720" w:gutter="0"/>
          <w:cols w:space="720"/>
          <w:noEndnote/>
        </w:sectPr>
      </w:pPr>
    </w:p>
    <w:p w14:paraId="749DCF3E" w14:textId="2C438DF7" w:rsidR="009433B7" w:rsidRDefault="00C0667A">
      <w:pPr>
        <w:pStyle w:val="BodyText"/>
        <w:kinsoku w:val="0"/>
        <w:overflowPunct w:val="0"/>
        <w:spacing w:before="95" w:line="472" w:lineRule="auto"/>
        <w:ind w:left="3376"/>
        <w:jc w:val="both"/>
        <w:rPr>
          <w:color w:val="231F20"/>
          <w:sz w:val="18"/>
          <w:szCs w:val="18"/>
        </w:rPr>
      </w:pPr>
      <w:r>
        <w:rPr>
          <w:noProof/>
        </w:rPr>
        <mc:AlternateContent>
          <mc:Choice Requires="wps">
            <w:drawing>
              <wp:anchor distT="0" distB="0" distL="114300" distR="114300" simplePos="0" relativeHeight="251658324" behindDoc="0" locked="0" layoutInCell="0" allowOverlap="1" wp14:anchorId="7F27C88C" wp14:editId="58064149">
                <wp:simplePos x="0" y="0"/>
                <wp:positionH relativeFrom="page">
                  <wp:posOffset>1907540</wp:posOffset>
                </wp:positionH>
                <wp:positionV relativeFrom="paragraph">
                  <wp:posOffset>33655</wp:posOffset>
                </wp:positionV>
                <wp:extent cx="194945" cy="194945"/>
                <wp:effectExtent l="0" t="0" r="0" b="0"/>
                <wp:wrapNone/>
                <wp:docPr id="184767868" name="Freeform 8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306 w 307"/>
                            <a:gd name="T3" fmla="*/ 0 h 307"/>
                            <a:gd name="T4" fmla="*/ 0 w 307"/>
                            <a:gd name="T5" fmla="*/ 0 h 307"/>
                            <a:gd name="T6" fmla="*/ 0 w 307"/>
                            <a:gd name="T7" fmla="*/ 0 h 307"/>
                            <a:gd name="T8" fmla="*/ 0 w 307"/>
                            <a:gd name="T9" fmla="*/ 306 h 307"/>
                            <a:gd name="T10" fmla="*/ 0 w 307"/>
                            <a:gd name="T11" fmla="*/ 306 h 307"/>
                            <a:gd name="T12" fmla="*/ 0 w 307"/>
                            <a:gd name="T13" fmla="*/ 306 h 307"/>
                            <a:gd name="T14" fmla="*/ 306 w 307"/>
                            <a:gd name="T15" fmla="*/ 306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306" y="0"/>
                              </a:lnTo>
                              <a:lnTo>
                                <a:pt x="0" y="0"/>
                              </a:lnTo>
                              <a:lnTo>
                                <a:pt x="0" y="0"/>
                              </a:lnTo>
                              <a:lnTo>
                                <a:pt x="0" y="306"/>
                              </a:lnTo>
                              <a:lnTo>
                                <a:pt x="0" y="306"/>
                              </a:lnTo>
                              <a:lnTo>
                                <a:pt x="0" y="306"/>
                              </a:lnTo>
                              <a:lnTo>
                                <a:pt x="306" y="306"/>
                              </a:lnTo>
                              <a:lnTo>
                                <a:pt x="306"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99B36" id="Freeform 888" o:spid="_x0000_s1026" alt="&quot;&quot;" style="position:absolute;margin-left:150.2pt;margin-top:2.65pt;width:15.35pt;height:15.35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" o:allowincell="f" path="m306,r,l,,,,,306r,l,306r306,l306,xe" fillcolor="#690048" stroked="f">
                <v:path arrowok="t" o:connecttype="custom" o:connectlocs="194310,0;194310,0;0,0;0,0;0,194310;0,194310;0,194310;194310,194310;194310,0" o:connectangles="0,0,0,0,0,0,0,0,0"/>
                <w10:wrap anchorx="page"/>
              </v:shape>
            </w:pict>
          </mc:Fallback>
        </mc:AlternateContent>
      </w:r>
      <w:r>
        <w:rPr>
          <w:noProof/>
        </w:rPr>
        <mc:AlternateContent>
          <mc:Choice Requires="wps">
            <w:drawing>
              <wp:anchor distT="0" distB="0" distL="114300" distR="114300" simplePos="0" relativeHeight="251658325" behindDoc="0" locked="0" layoutInCell="0" allowOverlap="1" wp14:anchorId="34459D98" wp14:editId="03036EDB">
                <wp:simplePos x="0" y="0"/>
                <wp:positionH relativeFrom="page">
                  <wp:posOffset>1907540</wp:posOffset>
                </wp:positionH>
                <wp:positionV relativeFrom="paragraph">
                  <wp:posOffset>292735</wp:posOffset>
                </wp:positionV>
                <wp:extent cx="194945" cy="194945"/>
                <wp:effectExtent l="0" t="0" r="0" b="0"/>
                <wp:wrapNone/>
                <wp:docPr id="1351103283" name="Freeform 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0 h 307"/>
                            <a:gd name="T8" fmla="*/ 0 w 307"/>
                            <a:gd name="T9" fmla="*/ 306 h 307"/>
                            <a:gd name="T10" fmla="*/ 0 w 307"/>
                            <a:gd name="T11" fmla="*/ 306 h 307"/>
                            <a:gd name="T12" fmla="*/ 306 w 307"/>
                            <a:gd name="T13" fmla="*/ 306 h 307"/>
                            <a:gd name="T14" fmla="*/ 306 w 307"/>
                            <a:gd name="T15" fmla="*/ 0 h 3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307">
                              <a:moveTo>
                                <a:pt x="306" y="0"/>
                              </a:moveTo>
                              <a:lnTo>
                                <a:pt x="0" y="0"/>
                              </a:lnTo>
                              <a:lnTo>
                                <a:pt x="0" y="0"/>
                              </a:lnTo>
                              <a:lnTo>
                                <a:pt x="0" y="0"/>
                              </a:lnTo>
                              <a:lnTo>
                                <a:pt x="0" y="306"/>
                              </a:lnTo>
                              <a:lnTo>
                                <a:pt x="0" y="306"/>
                              </a:lnTo>
                              <a:lnTo>
                                <a:pt x="306" y="306"/>
                              </a:lnTo>
                              <a:lnTo>
                                <a:pt x="306"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B8844" id="Freeform 889" o:spid="_x0000_s1026" alt="&quot;&quot;" style="position:absolute;margin-left:150.2pt;margin-top:23.05pt;width:15.35pt;height:15.35pt;z-index:2516583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" o:allowincell="f" path="m306,l,,,,,,,306r,l306,306,306,xe" fillcolor="#be0067" stroked="f">
                <v:path arrowok="t" o:connecttype="custom" o:connectlocs="194310,0;0,0;0,0;0,0;0,194310;0,194310;194310,194310;194310,0" o:connectangles="0,0,0,0,0,0,0,0"/>
                <w10:wrap anchorx="page"/>
              </v:shape>
            </w:pict>
          </mc:Fallback>
        </mc:AlternateContent>
      </w:r>
      <w:r>
        <w:rPr>
          <w:noProof/>
        </w:rPr>
        <mc:AlternateContent>
          <mc:Choice Requires="wps">
            <w:drawing>
              <wp:anchor distT="0" distB="0" distL="114300" distR="114300" simplePos="0" relativeHeight="251658326" behindDoc="0" locked="0" layoutInCell="0" allowOverlap="1" wp14:anchorId="6DBB9813" wp14:editId="35C07929">
                <wp:simplePos x="0" y="0"/>
                <wp:positionH relativeFrom="page">
                  <wp:posOffset>1907540</wp:posOffset>
                </wp:positionH>
                <wp:positionV relativeFrom="paragraph">
                  <wp:posOffset>552450</wp:posOffset>
                </wp:positionV>
                <wp:extent cx="194945" cy="194945"/>
                <wp:effectExtent l="0" t="0" r="0" b="0"/>
                <wp:wrapNone/>
                <wp:docPr id="1330472539" name="Freeform 8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306 w 307"/>
                            <a:gd name="T3" fmla="*/ 0 h 307"/>
                            <a:gd name="T4" fmla="*/ 0 w 307"/>
                            <a:gd name="T5" fmla="*/ 0 h 307"/>
                            <a:gd name="T6" fmla="*/ 0 w 307"/>
                            <a:gd name="T7" fmla="*/ 0 h 307"/>
                            <a:gd name="T8" fmla="*/ 0 w 307"/>
                            <a:gd name="T9" fmla="*/ 306 h 307"/>
                            <a:gd name="T10" fmla="*/ 0 w 307"/>
                            <a:gd name="T11" fmla="*/ 306 h 307"/>
                            <a:gd name="T12" fmla="*/ 0 w 307"/>
                            <a:gd name="T13" fmla="*/ 306 h 307"/>
                            <a:gd name="T14" fmla="*/ 306 w 307"/>
                            <a:gd name="T15" fmla="*/ 306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306" y="0"/>
                              </a:lnTo>
                              <a:lnTo>
                                <a:pt x="0" y="0"/>
                              </a:lnTo>
                              <a:lnTo>
                                <a:pt x="0" y="0"/>
                              </a:lnTo>
                              <a:lnTo>
                                <a:pt x="0" y="306"/>
                              </a:lnTo>
                              <a:lnTo>
                                <a:pt x="0" y="306"/>
                              </a:lnTo>
                              <a:lnTo>
                                <a:pt x="0" y="306"/>
                              </a:lnTo>
                              <a:lnTo>
                                <a:pt x="306" y="306"/>
                              </a:lnTo>
                              <a:lnTo>
                                <a:pt x="306"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62BE1" id="Freeform 890" o:spid="_x0000_s1026" alt="&quot;&quot;" style="position:absolute;margin-left:150.2pt;margin-top:43.5pt;width:15.35pt;height:15.35pt;z-index:2516583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" o:allowincell="f" path="m306,r,l,,,,,306r,l,306r306,l306,xe" fillcolor="#ed2986" stroked="f">
                <v:path arrowok="t" o:connecttype="custom" o:connectlocs="194310,0;194310,0;0,0;0,0;0,194310;0,194310;0,194310;194310,194310;194310,0" o:connectangles="0,0,0,0,0,0,0,0,0"/>
                <w10:wrap anchorx="page"/>
              </v:shape>
            </w:pict>
          </mc:Fallback>
        </mc:AlternateContent>
      </w:r>
      <w:r>
        <w:rPr>
          <w:noProof/>
        </w:rPr>
        <mc:AlternateContent>
          <mc:Choice Requires="wps">
            <w:drawing>
              <wp:anchor distT="0" distB="0" distL="114300" distR="114300" simplePos="0" relativeHeight="251658327" behindDoc="0" locked="0" layoutInCell="0" allowOverlap="1" wp14:anchorId="50C5F229" wp14:editId="33F4FD2E">
                <wp:simplePos x="0" y="0"/>
                <wp:positionH relativeFrom="page">
                  <wp:posOffset>2945130</wp:posOffset>
                </wp:positionH>
                <wp:positionV relativeFrom="paragraph">
                  <wp:posOffset>33655</wp:posOffset>
                </wp:positionV>
                <wp:extent cx="194945" cy="194945"/>
                <wp:effectExtent l="0" t="0" r="0" b="0"/>
                <wp:wrapNone/>
                <wp:docPr id="119791858" name="Freeform 8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306 h 307"/>
                            <a:gd name="T8" fmla="*/ 0 w 307"/>
                            <a:gd name="T9" fmla="*/ 306 h 307"/>
                            <a:gd name="T10" fmla="*/ 0 w 307"/>
                            <a:gd name="T11" fmla="*/ 306 h 307"/>
                            <a:gd name="T12" fmla="*/ 306 w 307"/>
                            <a:gd name="T13" fmla="*/ 306 h 307"/>
                            <a:gd name="T14" fmla="*/ 306 w 307"/>
                            <a:gd name="T15" fmla="*/ 0 h 3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307">
                              <a:moveTo>
                                <a:pt x="306" y="0"/>
                              </a:moveTo>
                              <a:lnTo>
                                <a:pt x="0" y="0"/>
                              </a:lnTo>
                              <a:lnTo>
                                <a:pt x="0" y="0"/>
                              </a:lnTo>
                              <a:lnTo>
                                <a:pt x="0" y="306"/>
                              </a:lnTo>
                              <a:lnTo>
                                <a:pt x="0" y="306"/>
                              </a:lnTo>
                              <a:lnTo>
                                <a:pt x="0" y="306"/>
                              </a:lnTo>
                              <a:lnTo>
                                <a:pt x="306" y="306"/>
                              </a:lnTo>
                              <a:lnTo>
                                <a:pt x="306" y="0"/>
                              </a:lnTo>
                              <a:close/>
                            </a:path>
                          </a:pathLst>
                        </a:custGeom>
                        <a:solidFill>
                          <a:srgbClr val="A571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54E70" id="Freeform 891" o:spid="_x0000_s1026" alt="&quot;&quot;" style="position:absolute;margin-left:231.9pt;margin-top:2.65pt;width:15.35pt;height:15.35pt;z-index:2516583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" o:allowincell="f" path="m306,l,,,,,306r,l,306r306,l306,xe" fillcolor="#a57190" stroked="f">
                <v:path arrowok="t" o:connecttype="custom" o:connectlocs="194310,0;0,0;0,0;0,194310;0,194310;0,194310;194310,194310;194310,0" o:connectangles="0,0,0,0,0,0,0,0"/>
                <w10:wrap anchorx="page"/>
              </v:shape>
            </w:pict>
          </mc:Fallback>
        </mc:AlternateContent>
      </w:r>
      <w:r>
        <w:rPr>
          <w:noProof/>
        </w:rPr>
        <mc:AlternateContent>
          <mc:Choice Requires="wps">
            <w:drawing>
              <wp:anchor distT="0" distB="0" distL="114300" distR="114300" simplePos="0" relativeHeight="251658329" behindDoc="0" locked="0" layoutInCell="0" allowOverlap="1" wp14:anchorId="54E7E00A" wp14:editId="58A18BAD">
                <wp:simplePos x="0" y="0"/>
                <wp:positionH relativeFrom="page">
                  <wp:posOffset>2945130</wp:posOffset>
                </wp:positionH>
                <wp:positionV relativeFrom="paragraph">
                  <wp:posOffset>292735</wp:posOffset>
                </wp:positionV>
                <wp:extent cx="194945" cy="194945"/>
                <wp:effectExtent l="0" t="0" r="0" b="0"/>
                <wp:wrapNone/>
                <wp:docPr id="1645637797" name="Freeform 8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0 h 307"/>
                            <a:gd name="T8" fmla="*/ 0 w 307"/>
                            <a:gd name="T9" fmla="*/ 306 h 307"/>
                            <a:gd name="T10" fmla="*/ 0 w 307"/>
                            <a:gd name="T11" fmla="*/ 306 h 307"/>
                            <a:gd name="T12" fmla="*/ 306 w 307"/>
                            <a:gd name="T13" fmla="*/ 306 h 307"/>
                            <a:gd name="T14" fmla="*/ 306 w 307"/>
                            <a:gd name="T15" fmla="*/ 0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0" y="0"/>
                              </a:lnTo>
                              <a:lnTo>
                                <a:pt x="0" y="0"/>
                              </a:lnTo>
                              <a:lnTo>
                                <a:pt x="0" y="0"/>
                              </a:lnTo>
                              <a:lnTo>
                                <a:pt x="0" y="306"/>
                              </a:lnTo>
                              <a:lnTo>
                                <a:pt x="0" y="306"/>
                              </a:lnTo>
                              <a:lnTo>
                                <a:pt x="306" y="306"/>
                              </a:lnTo>
                              <a:lnTo>
                                <a:pt x="306" y="0"/>
                              </a:lnTo>
                              <a:lnTo>
                                <a:pt x="306" y="0"/>
                              </a:lnTo>
                              <a:close/>
                            </a:path>
                          </a:pathLst>
                        </a:custGeom>
                        <a:solidFill>
                          <a:srgbClr val="DA8A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50DED" id="Freeform 892" o:spid="_x0000_s1026" alt="&quot;&quot;" style="position:absolute;margin-left:231.9pt;margin-top:23.05pt;width:15.35pt;height:15.35pt;z-index:2516583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" o:allowincell="f" path="m306,l,,,,,,,306r,l306,306,306,r,xe" fillcolor="#da8aa5" stroked="f">
                <v:path arrowok="t" o:connecttype="custom" o:connectlocs="194310,0;0,0;0,0;0,0;0,194310;0,194310;194310,194310;194310,0;194310,0" o:connectangles="0,0,0,0,0,0,0,0,0"/>
                <w10:wrap anchorx="page"/>
              </v:shape>
            </w:pict>
          </mc:Fallback>
        </mc:AlternateContent>
      </w:r>
      <w:r>
        <w:rPr>
          <w:noProof/>
        </w:rPr>
        <mc:AlternateContent>
          <mc:Choice Requires="wps">
            <w:drawing>
              <wp:anchor distT="0" distB="0" distL="114300" distR="114300" simplePos="0" relativeHeight="251658331" behindDoc="0" locked="0" layoutInCell="0" allowOverlap="1" wp14:anchorId="5E8AD4F8" wp14:editId="48784E01">
                <wp:simplePos x="0" y="0"/>
                <wp:positionH relativeFrom="page">
                  <wp:posOffset>2945130</wp:posOffset>
                </wp:positionH>
                <wp:positionV relativeFrom="paragraph">
                  <wp:posOffset>552450</wp:posOffset>
                </wp:positionV>
                <wp:extent cx="194945" cy="194945"/>
                <wp:effectExtent l="0" t="0" r="0" b="0"/>
                <wp:wrapNone/>
                <wp:docPr id="990266201" name="Freeform 8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306 h 307"/>
                            <a:gd name="T8" fmla="*/ 0 w 307"/>
                            <a:gd name="T9" fmla="*/ 306 h 307"/>
                            <a:gd name="T10" fmla="*/ 0 w 307"/>
                            <a:gd name="T11" fmla="*/ 306 h 307"/>
                            <a:gd name="T12" fmla="*/ 306 w 307"/>
                            <a:gd name="T13" fmla="*/ 306 h 307"/>
                            <a:gd name="T14" fmla="*/ 306 w 307"/>
                            <a:gd name="T15" fmla="*/ 0 h 3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307">
                              <a:moveTo>
                                <a:pt x="306" y="0"/>
                              </a:moveTo>
                              <a:lnTo>
                                <a:pt x="0" y="0"/>
                              </a:lnTo>
                              <a:lnTo>
                                <a:pt x="0" y="0"/>
                              </a:lnTo>
                              <a:lnTo>
                                <a:pt x="0" y="306"/>
                              </a:lnTo>
                              <a:lnTo>
                                <a:pt x="0" y="306"/>
                              </a:lnTo>
                              <a:lnTo>
                                <a:pt x="0" y="306"/>
                              </a:lnTo>
                              <a:lnTo>
                                <a:pt x="306" y="306"/>
                              </a:lnTo>
                              <a:lnTo>
                                <a:pt x="306" y="0"/>
                              </a:lnTo>
                              <a:close/>
                            </a:path>
                          </a:pathLst>
                        </a:custGeom>
                        <a:solidFill>
                          <a:srgbClr val="F9C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4501E" id="Freeform 893" o:spid="_x0000_s1026" alt="&quot;&quot;" style="position:absolute;margin-left:231.9pt;margin-top:43.5pt;width:15.35pt;height:15.35pt;z-index:2516583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" o:allowincell="f" path="m306,l,,,,,306r,l,306r306,l306,xe" fillcolor="#f9c4d4" stroked="f">
                <v:path arrowok="t" o:connecttype="custom" o:connectlocs="194310,0;0,0;0,0;0,194310;0,194310;0,194310;194310,194310;194310,0" o:connectangles="0,0,0,0,0,0,0,0"/>
                <w10:wrap anchorx="page"/>
              </v:shape>
            </w:pict>
          </mc:Fallback>
        </mc:AlternateContent>
      </w:r>
      <w:r w:rsidR="009433B7">
        <w:rPr>
          <w:color w:val="231F20"/>
          <w:sz w:val="18"/>
          <w:szCs w:val="18"/>
        </w:rPr>
        <w:t>Buddhist</w:t>
      </w:r>
      <w:r w:rsidR="009433B7">
        <w:rPr>
          <w:color w:val="231F20"/>
          <w:spacing w:val="-13"/>
          <w:sz w:val="18"/>
          <w:szCs w:val="18"/>
        </w:rPr>
        <w:t xml:space="preserve"> </w:t>
      </w:r>
      <w:r w:rsidR="009433B7">
        <w:rPr>
          <w:color w:val="231F20"/>
          <w:sz w:val="18"/>
          <w:szCs w:val="18"/>
        </w:rPr>
        <w:t>(%) Christian</w:t>
      </w:r>
      <w:r w:rsidR="009433B7">
        <w:rPr>
          <w:color w:val="231F20"/>
          <w:spacing w:val="-13"/>
          <w:sz w:val="18"/>
          <w:szCs w:val="18"/>
        </w:rPr>
        <w:t xml:space="preserve"> </w:t>
      </w:r>
      <w:r w:rsidR="009433B7">
        <w:rPr>
          <w:color w:val="231F20"/>
          <w:sz w:val="18"/>
          <w:szCs w:val="18"/>
        </w:rPr>
        <w:t>(%) Hindu (%)</w:t>
      </w:r>
    </w:p>
    <w:p w14:paraId="65246599" w14:textId="77777777" w:rsidR="009433B7" w:rsidRDefault="009433B7">
      <w:pPr>
        <w:pStyle w:val="BodyText"/>
        <w:kinsoku w:val="0"/>
        <w:overflowPunct w:val="0"/>
        <w:spacing w:before="95" w:line="472" w:lineRule="auto"/>
        <w:ind w:left="553"/>
        <w:jc w:val="both"/>
        <w:rPr>
          <w:color w:val="231F20"/>
          <w:sz w:val="18"/>
          <w:szCs w:val="18"/>
        </w:rPr>
      </w:pPr>
      <w:r>
        <w:rPr>
          <w:rFonts w:ascii="Times New Roman" w:hAnsi="Times New Roman" w:cs="Times New Roman"/>
          <w:sz w:val="24"/>
          <w:szCs w:val="24"/>
        </w:rPr>
        <w:br w:type="column"/>
      </w:r>
      <w:r>
        <w:rPr>
          <w:color w:val="231F20"/>
          <w:sz w:val="18"/>
          <w:szCs w:val="18"/>
        </w:rPr>
        <w:t>Jewish</w:t>
      </w:r>
      <w:r>
        <w:rPr>
          <w:color w:val="231F20"/>
          <w:spacing w:val="-13"/>
          <w:sz w:val="18"/>
          <w:szCs w:val="18"/>
        </w:rPr>
        <w:t xml:space="preserve"> </w:t>
      </w:r>
      <w:r>
        <w:rPr>
          <w:color w:val="231F20"/>
          <w:sz w:val="18"/>
          <w:szCs w:val="18"/>
        </w:rPr>
        <w:t>(%) Muslim</w:t>
      </w:r>
      <w:r>
        <w:rPr>
          <w:color w:val="231F20"/>
          <w:spacing w:val="-13"/>
          <w:sz w:val="18"/>
          <w:szCs w:val="18"/>
        </w:rPr>
        <w:t xml:space="preserve"> </w:t>
      </w:r>
      <w:r>
        <w:rPr>
          <w:color w:val="231F20"/>
          <w:sz w:val="18"/>
          <w:szCs w:val="18"/>
        </w:rPr>
        <w:t>(%) Sikh (%)</w:t>
      </w:r>
    </w:p>
    <w:p w14:paraId="405A9AE3" w14:textId="77777777" w:rsidR="009433B7" w:rsidRDefault="009433B7">
      <w:pPr>
        <w:pStyle w:val="BodyText"/>
        <w:kinsoku w:val="0"/>
        <w:overflowPunct w:val="0"/>
        <w:spacing w:before="95"/>
        <w:ind w:left="504"/>
        <w:rPr>
          <w:color w:val="231F20"/>
          <w:spacing w:val="-5"/>
          <w:sz w:val="18"/>
          <w:szCs w:val="18"/>
        </w:rPr>
      </w:pPr>
      <w:r>
        <w:rPr>
          <w:rFonts w:ascii="Times New Roman" w:hAnsi="Times New Roman" w:cs="Times New Roman"/>
          <w:sz w:val="24"/>
          <w:szCs w:val="24"/>
        </w:rPr>
        <w:br w:type="column"/>
      </w:r>
      <w:r>
        <w:rPr>
          <w:color w:val="231F20"/>
          <w:sz w:val="18"/>
          <w:szCs w:val="18"/>
        </w:rPr>
        <w:t>No</w:t>
      </w:r>
      <w:r>
        <w:rPr>
          <w:color w:val="231F20"/>
          <w:spacing w:val="-4"/>
          <w:sz w:val="18"/>
          <w:szCs w:val="18"/>
        </w:rPr>
        <w:t xml:space="preserve"> </w:t>
      </w:r>
      <w:r>
        <w:rPr>
          <w:color w:val="231F20"/>
          <w:sz w:val="18"/>
          <w:szCs w:val="18"/>
        </w:rPr>
        <w:t>religion</w:t>
      </w:r>
      <w:r>
        <w:rPr>
          <w:color w:val="231F20"/>
          <w:spacing w:val="-4"/>
          <w:sz w:val="18"/>
          <w:szCs w:val="18"/>
        </w:rPr>
        <w:t xml:space="preserve"> </w:t>
      </w:r>
      <w:r>
        <w:rPr>
          <w:color w:val="231F20"/>
          <w:spacing w:val="-5"/>
          <w:sz w:val="18"/>
          <w:szCs w:val="18"/>
        </w:rPr>
        <w:t>(%)</w:t>
      </w:r>
    </w:p>
    <w:p w14:paraId="6EF4DD6A" w14:textId="1D97D641" w:rsidR="009433B7" w:rsidRDefault="00C0667A">
      <w:pPr>
        <w:pStyle w:val="BodyText"/>
        <w:kinsoku w:val="0"/>
        <w:overflowPunct w:val="0"/>
        <w:spacing w:before="201" w:line="472" w:lineRule="auto"/>
        <w:ind w:left="504" w:right="2101"/>
        <w:rPr>
          <w:color w:val="231F20"/>
          <w:sz w:val="18"/>
          <w:szCs w:val="18"/>
        </w:rPr>
      </w:pPr>
      <w:r>
        <w:rPr>
          <w:noProof/>
        </w:rPr>
        <mc:AlternateContent>
          <mc:Choice Requires="wps">
            <w:drawing>
              <wp:anchor distT="0" distB="0" distL="114300" distR="114300" simplePos="0" relativeHeight="251658328" behindDoc="0" locked="0" layoutInCell="0" allowOverlap="1" wp14:anchorId="0F19192B" wp14:editId="4A555441">
                <wp:simplePos x="0" y="0"/>
                <wp:positionH relativeFrom="page">
                  <wp:posOffset>3862070</wp:posOffset>
                </wp:positionH>
                <wp:positionV relativeFrom="paragraph">
                  <wp:posOffset>-157480</wp:posOffset>
                </wp:positionV>
                <wp:extent cx="194945" cy="194310"/>
                <wp:effectExtent l="0" t="0" r="0" b="0"/>
                <wp:wrapNone/>
                <wp:docPr id="996919528" name="Freeform 8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310"/>
                        </a:xfrm>
                        <a:custGeom>
                          <a:avLst/>
                          <a:gdLst>
                            <a:gd name="T0" fmla="*/ 306 w 307"/>
                            <a:gd name="T1" fmla="*/ 0 h 306"/>
                            <a:gd name="T2" fmla="*/ 306 w 307"/>
                            <a:gd name="T3" fmla="*/ 0 h 306"/>
                            <a:gd name="T4" fmla="*/ 0 w 307"/>
                            <a:gd name="T5" fmla="*/ 0 h 306"/>
                            <a:gd name="T6" fmla="*/ 0 w 307"/>
                            <a:gd name="T7" fmla="*/ 0 h 306"/>
                            <a:gd name="T8" fmla="*/ 0 w 307"/>
                            <a:gd name="T9" fmla="*/ 306 h 306"/>
                            <a:gd name="T10" fmla="*/ 0 w 307"/>
                            <a:gd name="T11" fmla="*/ 306 h 306"/>
                            <a:gd name="T12" fmla="*/ 0 w 307"/>
                            <a:gd name="T13" fmla="*/ 306 h 306"/>
                            <a:gd name="T14" fmla="*/ 306 w 307"/>
                            <a:gd name="T15" fmla="*/ 306 h 306"/>
                            <a:gd name="T16" fmla="*/ 306 w 307"/>
                            <a:gd name="T17" fmla="*/ 0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6">
                              <a:moveTo>
                                <a:pt x="306" y="0"/>
                              </a:moveTo>
                              <a:lnTo>
                                <a:pt x="306" y="0"/>
                              </a:lnTo>
                              <a:lnTo>
                                <a:pt x="0" y="0"/>
                              </a:lnTo>
                              <a:lnTo>
                                <a:pt x="0" y="0"/>
                              </a:lnTo>
                              <a:lnTo>
                                <a:pt x="0" y="306"/>
                              </a:lnTo>
                              <a:lnTo>
                                <a:pt x="0" y="306"/>
                              </a:lnTo>
                              <a:lnTo>
                                <a:pt x="0" y="306"/>
                              </a:lnTo>
                              <a:lnTo>
                                <a:pt x="306" y="306"/>
                              </a:lnTo>
                              <a:lnTo>
                                <a:pt x="306"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D4177" id="Freeform 894" o:spid="_x0000_s1026" alt="&quot;&quot;" style="position:absolute;margin-left:304.1pt;margin-top:-12.4pt;width:15.35pt;height:15.3pt;z-index:251658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" o:allowincell="f" path="m306,r,l,,,,,306r,l,306r306,l306,xe" fillcolor="#586877" stroked="f">
                <v:path arrowok="t" o:connecttype="custom" o:connectlocs="194310,0;194310,0;0,0;0,0;0,194310;0,194310;0,194310;194310,194310;194310,0" o:connectangles="0,0,0,0,0,0,0,0,0"/>
                <w10:wrap anchorx="page"/>
              </v:shape>
            </w:pict>
          </mc:Fallback>
        </mc:AlternateContent>
      </w:r>
      <w:r>
        <w:rPr>
          <w:noProof/>
        </w:rPr>
        <mc:AlternateContent>
          <mc:Choice Requires="wps">
            <w:drawing>
              <wp:anchor distT="0" distB="0" distL="114300" distR="114300" simplePos="0" relativeHeight="251658330" behindDoc="0" locked="0" layoutInCell="0" allowOverlap="1" wp14:anchorId="50E74FC0" wp14:editId="468E1DED">
                <wp:simplePos x="0" y="0"/>
                <wp:positionH relativeFrom="page">
                  <wp:posOffset>3862070</wp:posOffset>
                </wp:positionH>
                <wp:positionV relativeFrom="paragraph">
                  <wp:posOffset>101600</wp:posOffset>
                </wp:positionV>
                <wp:extent cx="194945" cy="194945"/>
                <wp:effectExtent l="0" t="0" r="0" b="0"/>
                <wp:wrapNone/>
                <wp:docPr id="805160948" name="Freeform 8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0 h 307"/>
                            <a:gd name="T8" fmla="*/ 0 w 307"/>
                            <a:gd name="T9" fmla="*/ 306 h 307"/>
                            <a:gd name="T10" fmla="*/ 0 w 307"/>
                            <a:gd name="T11" fmla="*/ 306 h 307"/>
                            <a:gd name="T12" fmla="*/ 306 w 307"/>
                            <a:gd name="T13" fmla="*/ 306 h 307"/>
                            <a:gd name="T14" fmla="*/ 306 w 307"/>
                            <a:gd name="T15" fmla="*/ 0 h 3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307">
                              <a:moveTo>
                                <a:pt x="306" y="0"/>
                              </a:moveTo>
                              <a:lnTo>
                                <a:pt x="0" y="0"/>
                              </a:lnTo>
                              <a:lnTo>
                                <a:pt x="0" y="0"/>
                              </a:lnTo>
                              <a:lnTo>
                                <a:pt x="0" y="0"/>
                              </a:lnTo>
                              <a:lnTo>
                                <a:pt x="0" y="306"/>
                              </a:lnTo>
                              <a:lnTo>
                                <a:pt x="0" y="306"/>
                              </a:lnTo>
                              <a:lnTo>
                                <a:pt x="306" y="306"/>
                              </a:lnTo>
                              <a:lnTo>
                                <a:pt x="306"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B9669" id="Freeform 895" o:spid="_x0000_s1026" alt="&quot;&quot;" style="position:absolute;margin-left:304.1pt;margin-top:8pt;width:15.35pt;height:15.35pt;z-index:2516583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" o:allowincell="f" path="m306,l,,,,,,,306r,l306,306,306,xe" fillcolor="#dedbd4" stroked="f">
                <v:path arrowok="t" o:connecttype="custom" o:connectlocs="194310,0;0,0;0,0;0,0;0,194310;0,194310;194310,194310;194310,0" o:connectangles="0,0,0,0,0,0,0,0"/>
                <w10:wrap anchorx="page"/>
              </v:shape>
            </w:pict>
          </mc:Fallback>
        </mc:AlternateContent>
      </w:r>
      <w:r>
        <w:rPr>
          <w:noProof/>
        </w:rPr>
        <mc:AlternateContent>
          <mc:Choice Requires="wps">
            <w:drawing>
              <wp:anchor distT="0" distB="0" distL="114300" distR="114300" simplePos="0" relativeHeight="251658332" behindDoc="0" locked="0" layoutInCell="0" allowOverlap="1" wp14:anchorId="54EB5D61" wp14:editId="551EDE8B">
                <wp:simplePos x="0" y="0"/>
                <wp:positionH relativeFrom="page">
                  <wp:posOffset>3862070</wp:posOffset>
                </wp:positionH>
                <wp:positionV relativeFrom="paragraph">
                  <wp:posOffset>360680</wp:posOffset>
                </wp:positionV>
                <wp:extent cx="194945" cy="194945"/>
                <wp:effectExtent l="0" t="0" r="0" b="0"/>
                <wp:wrapNone/>
                <wp:docPr id="1169827513" name="Freeform 8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306 w 307"/>
                            <a:gd name="T3" fmla="*/ 0 h 307"/>
                            <a:gd name="T4" fmla="*/ 0 w 307"/>
                            <a:gd name="T5" fmla="*/ 0 h 307"/>
                            <a:gd name="T6" fmla="*/ 0 w 307"/>
                            <a:gd name="T7" fmla="*/ 0 h 307"/>
                            <a:gd name="T8" fmla="*/ 0 w 307"/>
                            <a:gd name="T9" fmla="*/ 306 h 307"/>
                            <a:gd name="T10" fmla="*/ 0 w 307"/>
                            <a:gd name="T11" fmla="*/ 306 h 307"/>
                            <a:gd name="T12" fmla="*/ 0 w 307"/>
                            <a:gd name="T13" fmla="*/ 306 h 307"/>
                            <a:gd name="T14" fmla="*/ 306 w 307"/>
                            <a:gd name="T15" fmla="*/ 306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306" y="0"/>
                              </a:lnTo>
                              <a:lnTo>
                                <a:pt x="0" y="0"/>
                              </a:lnTo>
                              <a:lnTo>
                                <a:pt x="0" y="0"/>
                              </a:lnTo>
                              <a:lnTo>
                                <a:pt x="0" y="306"/>
                              </a:lnTo>
                              <a:lnTo>
                                <a:pt x="0" y="306"/>
                              </a:lnTo>
                              <a:lnTo>
                                <a:pt x="0" y="306"/>
                              </a:lnTo>
                              <a:lnTo>
                                <a:pt x="306" y="306"/>
                              </a:lnTo>
                              <a:lnTo>
                                <a:pt x="306"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55A30" id="Freeform 896" o:spid="_x0000_s1026" alt="&quot;&quot;" style="position:absolute;margin-left:304.1pt;margin-top:28.4pt;width:15.35pt;height:15.35pt;z-index:2516583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" o:allowincell="f" path="m306,r,l,,,,,306r,l,306r306,l306,xe" fillcolor="#d7dee8" stroked="f">
                <v:path arrowok="t" o:connecttype="custom" o:connectlocs="194310,0;194310,0;0,0;0,0;0,194310;0,194310;0,194310;194310,194310;194310,0" o:connectangles="0,0,0,0,0,0,0,0,0"/>
                <w10:wrap anchorx="page"/>
              </v:shape>
            </w:pict>
          </mc:Fallback>
        </mc:AlternateContent>
      </w:r>
      <w:r w:rsidR="009433B7">
        <w:rPr>
          <w:color w:val="231F20"/>
          <w:sz w:val="18"/>
          <w:szCs w:val="18"/>
        </w:rPr>
        <w:t>Any</w:t>
      </w:r>
      <w:r w:rsidR="009433B7">
        <w:rPr>
          <w:color w:val="231F20"/>
          <w:spacing w:val="-7"/>
          <w:sz w:val="18"/>
          <w:szCs w:val="18"/>
        </w:rPr>
        <w:t xml:space="preserve"> </w:t>
      </w:r>
      <w:r w:rsidR="009433B7">
        <w:rPr>
          <w:color w:val="231F20"/>
          <w:sz w:val="18"/>
          <w:szCs w:val="18"/>
        </w:rPr>
        <w:t>other</w:t>
      </w:r>
      <w:r w:rsidR="009433B7">
        <w:rPr>
          <w:color w:val="231F20"/>
          <w:spacing w:val="-7"/>
          <w:sz w:val="18"/>
          <w:szCs w:val="18"/>
        </w:rPr>
        <w:t xml:space="preserve"> </w:t>
      </w:r>
      <w:r w:rsidR="009433B7">
        <w:rPr>
          <w:color w:val="231F20"/>
          <w:sz w:val="18"/>
          <w:szCs w:val="18"/>
        </w:rPr>
        <w:t>religion</w:t>
      </w:r>
      <w:r w:rsidR="009433B7">
        <w:rPr>
          <w:color w:val="231F20"/>
          <w:spacing w:val="-7"/>
          <w:sz w:val="18"/>
          <w:szCs w:val="18"/>
        </w:rPr>
        <w:t xml:space="preserve"> </w:t>
      </w:r>
      <w:r w:rsidR="009433B7">
        <w:rPr>
          <w:color w:val="231F20"/>
          <w:sz w:val="18"/>
          <w:szCs w:val="18"/>
        </w:rPr>
        <w:t>or</w:t>
      </w:r>
      <w:r w:rsidR="009433B7">
        <w:rPr>
          <w:color w:val="231F20"/>
          <w:spacing w:val="-7"/>
          <w:sz w:val="18"/>
          <w:szCs w:val="18"/>
        </w:rPr>
        <w:t xml:space="preserve"> </w:t>
      </w:r>
      <w:r w:rsidR="009433B7">
        <w:rPr>
          <w:color w:val="231F20"/>
          <w:sz w:val="18"/>
          <w:szCs w:val="18"/>
        </w:rPr>
        <w:t>belief</w:t>
      </w:r>
      <w:r w:rsidR="009433B7">
        <w:rPr>
          <w:color w:val="231F20"/>
          <w:spacing w:val="-7"/>
          <w:sz w:val="18"/>
          <w:szCs w:val="18"/>
        </w:rPr>
        <w:t xml:space="preserve"> </w:t>
      </w:r>
      <w:r w:rsidR="009433B7">
        <w:rPr>
          <w:color w:val="231F20"/>
          <w:sz w:val="18"/>
          <w:szCs w:val="18"/>
        </w:rPr>
        <w:t>(%) Not available (%)</w:t>
      </w:r>
    </w:p>
    <w:p w14:paraId="42DF1B60" w14:textId="77777777" w:rsidR="009433B7" w:rsidRDefault="009433B7">
      <w:pPr>
        <w:pStyle w:val="BodyText"/>
        <w:kinsoku w:val="0"/>
        <w:overflowPunct w:val="0"/>
        <w:spacing w:before="201" w:line="472" w:lineRule="auto"/>
        <w:ind w:left="504" w:right="2101"/>
        <w:rPr>
          <w:color w:val="231F20"/>
          <w:sz w:val="18"/>
          <w:szCs w:val="18"/>
        </w:rPr>
        <w:sectPr w:rsidR="009433B7">
          <w:type w:val="continuous"/>
          <w:pgSz w:w="11910" w:h="16840"/>
          <w:pgMar w:top="1920" w:right="708" w:bottom="280" w:left="0" w:header="720" w:footer="720" w:gutter="0"/>
          <w:cols w:num="3" w:space="720" w:equalWidth="0">
            <w:col w:w="4417" w:space="40"/>
            <w:col w:w="1454" w:space="39"/>
            <w:col w:w="5252"/>
          </w:cols>
          <w:noEndnote/>
        </w:sectPr>
      </w:pPr>
    </w:p>
    <w:p w14:paraId="5F1530E1" w14:textId="77777777" w:rsidR="00CE6AFB" w:rsidRPr="00CE6AFB" w:rsidRDefault="00CE6AFB" w:rsidP="00CE6AFB">
      <w:pPr>
        <w:kinsoku w:val="0"/>
        <w:overflowPunct w:val="0"/>
        <w:spacing w:before="99" w:line="247" w:lineRule="auto"/>
        <w:ind w:left="4885" w:right="690" w:hanging="3113"/>
        <w:rPr>
          <w:rFonts w:eastAsia="Times New Roman"/>
          <w:color w:val="231F20"/>
          <w:sz w:val="20"/>
          <w:szCs w:val="20"/>
          <w14:ligatures w14:val="none"/>
        </w:rPr>
      </w:pPr>
      <w:r w:rsidRPr="00CE6AFB">
        <w:rPr>
          <w:rFonts w:eastAsia="Times New Roman"/>
          <w:color w:val="231F20"/>
          <w:sz w:val="20"/>
          <w:szCs w:val="20"/>
          <w14:ligatures w14:val="none"/>
        </w:rPr>
        <w:t>Over</w:t>
      </w:r>
      <w:r w:rsidRPr="00CE6AFB">
        <w:rPr>
          <w:rFonts w:eastAsia="Times New Roman"/>
          <w:color w:val="231F20"/>
          <w:spacing w:val="-2"/>
          <w:sz w:val="20"/>
          <w:szCs w:val="20"/>
          <w14:ligatures w14:val="none"/>
        </w:rPr>
        <w:t xml:space="preserve"> </w:t>
      </w:r>
      <w:r w:rsidRPr="00CE6AFB">
        <w:rPr>
          <w:rFonts w:eastAsia="Times New Roman"/>
          <w:color w:val="231F20"/>
          <w:sz w:val="20"/>
          <w:szCs w:val="20"/>
          <w14:ligatures w14:val="none"/>
        </w:rPr>
        <w:t>the</w:t>
      </w:r>
      <w:r w:rsidRPr="00CE6AFB">
        <w:rPr>
          <w:rFonts w:eastAsia="Times New Roman"/>
          <w:color w:val="231F20"/>
          <w:spacing w:val="-2"/>
          <w:sz w:val="20"/>
          <w:szCs w:val="20"/>
          <w14:ligatures w14:val="none"/>
        </w:rPr>
        <w:t xml:space="preserve"> </w:t>
      </w:r>
      <w:r w:rsidRPr="00CE6AFB">
        <w:rPr>
          <w:rFonts w:eastAsia="Times New Roman"/>
          <w:color w:val="231F20"/>
          <w:sz w:val="20"/>
          <w:szCs w:val="20"/>
          <w14:ligatures w14:val="none"/>
        </w:rPr>
        <w:t>past</w:t>
      </w:r>
      <w:r w:rsidRPr="00CE6AFB">
        <w:rPr>
          <w:rFonts w:eastAsia="Times New Roman"/>
          <w:color w:val="231F20"/>
          <w:spacing w:val="-2"/>
          <w:sz w:val="20"/>
          <w:szCs w:val="20"/>
          <w14:ligatures w14:val="none"/>
        </w:rPr>
        <w:t xml:space="preserve"> five </w:t>
      </w:r>
      <w:r w:rsidRPr="00CE6AFB">
        <w:rPr>
          <w:rFonts w:eastAsia="Times New Roman"/>
          <w:color w:val="231F20"/>
          <w:sz w:val="20"/>
          <w:szCs w:val="20"/>
          <w14:ligatures w14:val="none"/>
        </w:rPr>
        <w:t>years</w:t>
      </w:r>
      <w:r w:rsidRPr="00CE6AFB">
        <w:rPr>
          <w:rFonts w:eastAsia="Times New Roman"/>
          <w:color w:val="231F20"/>
          <w:spacing w:val="-2"/>
          <w:sz w:val="20"/>
          <w:szCs w:val="20"/>
          <w14:ligatures w14:val="none"/>
        </w:rPr>
        <w:t xml:space="preserve"> </w:t>
      </w:r>
      <w:r w:rsidRPr="00CE6AFB">
        <w:rPr>
          <w:rFonts w:eastAsia="Times New Roman"/>
          <w:color w:val="231F20"/>
          <w:sz w:val="20"/>
          <w:szCs w:val="20"/>
          <w14:ligatures w14:val="none"/>
        </w:rPr>
        <w:t>we</w:t>
      </w:r>
      <w:r w:rsidRPr="00CE6AFB">
        <w:rPr>
          <w:rFonts w:eastAsia="Times New Roman"/>
          <w:color w:val="231F20"/>
          <w:spacing w:val="-2"/>
          <w:sz w:val="20"/>
          <w:szCs w:val="20"/>
          <w14:ligatures w14:val="none"/>
        </w:rPr>
        <w:t xml:space="preserve"> </w:t>
      </w:r>
      <w:r w:rsidRPr="00CE6AFB">
        <w:rPr>
          <w:rFonts w:eastAsia="Times New Roman"/>
          <w:color w:val="231F20"/>
          <w:sz w:val="20"/>
          <w:szCs w:val="20"/>
          <w14:ligatures w14:val="none"/>
        </w:rPr>
        <w:t>have</w:t>
      </w:r>
      <w:r w:rsidRPr="00CE6AFB">
        <w:rPr>
          <w:rFonts w:eastAsia="Times New Roman"/>
          <w:color w:val="231F20"/>
          <w:spacing w:val="-2"/>
          <w:sz w:val="20"/>
          <w:szCs w:val="20"/>
          <w14:ligatures w14:val="none"/>
        </w:rPr>
        <w:t xml:space="preserve"> </w:t>
      </w:r>
      <w:r w:rsidRPr="00CE6AFB">
        <w:rPr>
          <w:rFonts w:eastAsia="Times New Roman"/>
          <w:color w:val="231F20"/>
          <w:sz w:val="20"/>
          <w:szCs w:val="20"/>
          <w14:ligatures w14:val="none"/>
        </w:rPr>
        <w:t>seen</w:t>
      </w:r>
      <w:r w:rsidRPr="00CE6AFB">
        <w:rPr>
          <w:rFonts w:eastAsia="Times New Roman"/>
          <w:color w:val="231F20"/>
          <w:spacing w:val="-2"/>
          <w:sz w:val="20"/>
          <w:szCs w:val="20"/>
          <w14:ligatures w14:val="none"/>
        </w:rPr>
        <w:t xml:space="preserve"> </w:t>
      </w:r>
      <w:r w:rsidRPr="00CE6AFB">
        <w:rPr>
          <w:rFonts w:eastAsia="Times New Roman"/>
          <w:color w:val="231F20"/>
          <w:sz w:val="20"/>
          <w:szCs w:val="20"/>
          <w14:ligatures w14:val="none"/>
        </w:rPr>
        <w:t>an</w:t>
      </w:r>
      <w:r w:rsidRPr="00CE6AFB">
        <w:rPr>
          <w:rFonts w:eastAsia="Times New Roman"/>
          <w:color w:val="231F20"/>
          <w:spacing w:val="-2"/>
          <w:sz w:val="20"/>
          <w:szCs w:val="20"/>
          <w14:ligatures w14:val="none"/>
        </w:rPr>
        <w:t xml:space="preserve"> </w:t>
      </w:r>
      <w:r w:rsidRPr="00CE6AFB">
        <w:rPr>
          <w:rFonts w:eastAsia="Times New Roman"/>
          <w:color w:val="231F20"/>
          <w:sz w:val="20"/>
          <w:szCs w:val="20"/>
          <w14:ligatures w14:val="none"/>
        </w:rPr>
        <w:t>increase</w:t>
      </w:r>
      <w:r w:rsidRPr="00CE6AFB">
        <w:rPr>
          <w:rFonts w:eastAsia="Times New Roman"/>
          <w:color w:val="231F20"/>
          <w:spacing w:val="-2"/>
          <w:sz w:val="20"/>
          <w:szCs w:val="20"/>
          <w14:ligatures w14:val="none"/>
        </w:rPr>
        <w:t xml:space="preserve"> </w:t>
      </w:r>
      <w:r w:rsidRPr="00CE6AFB">
        <w:rPr>
          <w:rFonts w:eastAsia="Times New Roman"/>
          <w:color w:val="231F20"/>
          <w:sz w:val="20"/>
          <w:szCs w:val="20"/>
          <w14:ligatures w14:val="none"/>
        </w:rPr>
        <w:t>in the proportion of most religious identities and in staff declaring no religion.</w:t>
      </w:r>
    </w:p>
    <w:p w14:paraId="5D29F07A" w14:textId="77777777" w:rsidR="009433B7" w:rsidRDefault="009433B7">
      <w:pPr>
        <w:pStyle w:val="BodyText"/>
        <w:kinsoku w:val="0"/>
        <w:overflowPunct w:val="0"/>
      </w:pPr>
    </w:p>
    <w:p w14:paraId="2CFB63D8" w14:textId="77777777" w:rsidR="009433B7" w:rsidRDefault="009433B7">
      <w:pPr>
        <w:pStyle w:val="BodyText"/>
        <w:kinsoku w:val="0"/>
        <w:overflowPunct w:val="0"/>
      </w:pPr>
    </w:p>
    <w:p w14:paraId="4332220C" w14:textId="6FC693F5" w:rsidR="009433B7" w:rsidRDefault="00C0667A">
      <w:pPr>
        <w:pStyle w:val="BodyText"/>
        <w:kinsoku w:val="0"/>
        <w:overflowPunct w:val="0"/>
        <w:spacing w:before="70"/>
      </w:pPr>
      <w:r>
        <w:rPr>
          <w:noProof/>
        </w:rPr>
        <mc:AlternateContent>
          <mc:Choice Requires="wps">
            <w:drawing>
              <wp:anchor distT="0" distB="0" distL="0" distR="0" simplePos="0" relativeHeight="251658321" behindDoc="0" locked="0" layoutInCell="0" allowOverlap="1" wp14:anchorId="646A29E7" wp14:editId="1C4C6559">
                <wp:simplePos x="0" y="0"/>
                <wp:positionH relativeFrom="page">
                  <wp:posOffset>539750</wp:posOffset>
                </wp:positionH>
                <wp:positionV relativeFrom="paragraph">
                  <wp:posOffset>205740</wp:posOffset>
                </wp:positionV>
                <wp:extent cx="6480175" cy="635"/>
                <wp:effectExtent l="0" t="0" r="0" b="0"/>
                <wp:wrapTopAndBottom/>
                <wp:docPr id="506460945" name="Freeform 8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635"/>
                        </a:xfrm>
                        <a:custGeom>
                          <a:avLst/>
                          <a:gdLst>
                            <a:gd name="T0" fmla="*/ 0 w 10205"/>
                            <a:gd name="T1" fmla="*/ 0 h 1"/>
                            <a:gd name="T2" fmla="*/ 10204 w 10205"/>
                            <a:gd name="T3" fmla="*/ 0 h 1"/>
                          </a:gdLst>
                          <a:ahLst/>
                          <a:cxnLst>
                            <a:cxn ang="0">
                              <a:pos x="T0" y="T1"/>
                            </a:cxn>
                            <a:cxn ang="0">
                              <a:pos x="T2" y="T3"/>
                            </a:cxn>
                          </a:cxnLst>
                          <a:rect l="0" t="0" r="r" b="b"/>
                          <a:pathLst>
                            <a:path w="10205" h="1">
                              <a:moveTo>
                                <a:pt x="0" y="0"/>
                              </a:moveTo>
                              <a:lnTo>
                                <a:pt x="10204" y="0"/>
                              </a:lnTo>
                            </a:path>
                          </a:pathLst>
                        </a:custGeom>
                        <a:noFill/>
                        <a:ln w="25400">
                          <a:solidFill>
                            <a:srgbClr val="6900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D82F94" id="Freeform 897" o:spid="_x0000_s1026" alt="&quot;&quot;" style="position:absolute;z-index:25165832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6.2pt,552.7pt,16.2pt" coordsize="10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" o:allowincell="f" filled="f" strokecolor="#690048" strokeweight="2pt">
                <v:path arrowok="t" o:connecttype="custom" o:connectlocs="0,0;6479540,0" o:connectangles="0,0"/>
                <w10:wrap type="topAndBottom" anchorx="page"/>
              </v:polyline>
            </w:pict>
          </mc:Fallback>
        </mc:AlternateContent>
      </w:r>
    </w:p>
    <w:p w14:paraId="7550F242" w14:textId="77777777" w:rsidR="009433B7" w:rsidRDefault="009433B7">
      <w:pPr>
        <w:pStyle w:val="BodyText"/>
        <w:kinsoku w:val="0"/>
        <w:overflowPunct w:val="0"/>
        <w:rPr>
          <w:sz w:val="18"/>
          <w:szCs w:val="18"/>
        </w:rPr>
      </w:pPr>
    </w:p>
    <w:p w14:paraId="3D6ACE41" w14:textId="77777777" w:rsidR="009433B7" w:rsidRDefault="009433B7">
      <w:pPr>
        <w:pStyle w:val="BodyText"/>
        <w:kinsoku w:val="0"/>
        <w:overflowPunct w:val="0"/>
        <w:spacing w:before="75"/>
        <w:rPr>
          <w:sz w:val="18"/>
          <w:szCs w:val="18"/>
        </w:rPr>
      </w:pPr>
    </w:p>
    <w:p w14:paraId="45776C41" w14:textId="1C4E7467" w:rsidR="009433B7" w:rsidRDefault="00C0667A">
      <w:pPr>
        <w:pStyle w:val="BodyText"/>
        <w:kinsoku w:val="0"/>
        <w:overflowPunct w:val="0"/>
        <w:ind w:left="2656"/>
        <w:rPr>
          <w:b/>
          <w:bCs/>
          <w:color w:val="231F20"/>
          <w:spacing w:val="-5"/>
          <w:sz w:val="18"/>
          <w:szCs w:val="18"/>
        </w:rPr>
      </w:pPr>
      <w:r>
        <w:rPr>
          <w:noProof/>
        </w:rPr>
        <mc:AlternateContent>
          <mc:Choice Requires="wpg">
            <w:drawing>
              <wp:anchor distT="0" distB="0" distL="114300" distR="114300" simplePos="0" relativeHeight="251658340" behindDoc="0" locked="0" layoutInCell="0" allowOverlap="1" wp14:anchorId="57D670B0" wp14:editId="39D8BB8F">
                <wp:simplePos x="0" y="0"/>
                <wp:positionH relativeFrom="page">
                  <wp:posOffset>1866900</wp:posOffset>
                </wp:positionH>
                <wp:positionV relativeFrom="paragraph">
                  <wp:posOffset>53975</wp:posOffset>
                </wp:positionV>
                <wp:extent cx="4040505" cy="22860"/>
                <wp:effectExtent l="0" t="0" r="0" b="0"/>
                <wp:wrapNone/>
                <wp:docPr id="654370910" name="Group 8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0505" cy="22860"/>
                          <a:chOff x="2940" y="85"/>
                          <a:chExt cx="6363" cy="36"/>
                        </a:xfrm>
                      </wpg:grpSpPr>
                      <wps:wsp>
                        <wps:cNvPr id="744975153" name="Freeform 899"/>
                        <wps:cNvSpPr>
                          <a:spLocks/>
                        </wps:cNvSpPr>
                        <wps:spPr bwMode="auto">
                          <a:xfrm>
                            <a:off x="3030" y="103"/>
                            <a:ext cx="6220" cy="1"/>
                          </a:xfrm>
                          <a:custGeom>
                            <a:avLst/>
                            <a:gdLst>
                              <a:gd name="T0" fmla="*/ 0 w 6220"/>
                              <a:gd name="T1" fmla="*/ 0 h 1"/>
                              <a:gd name="T2" fmla="*/ 6219 w 6220"/>
                              <a:gd name="T3" fmla="*/ 0 h 1"/>
                            </a:gdLst>
                            <a:ahLst/>
                            <a:cxnLst>
                              <a:cxn ang="0">
                                <a:pos x="T0" y="T1"/>
                              </a:cxn>
                              <a:cxn ang="0">
                                <a:pos x="T2" y="T3"/>
                              </a:cxn>
                            </a:cxnLst>
                            <a:rect l="0" t="0" r="r" b="b"/>
                            <a:pathLst>
                              <a:path w="6220" h="1">
                                <a:moveTo>
                                  <a:pt x="0" y="0"/>
                                </a:moveTo>
                                <a:lnTo>
                                  <a:pt x="6219"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93676358" name="Group 900"/>
                        <wpg:cNvGrpSpPr>
                          <a:grpSpLocks/>
                        </wpg:cNvGrpSpPr>
                        <wpg:grpSpPr bwMode="auto">
                          <a:xfrm>
                            <a:off x="2940" y="85"/>
                            <a:ext cx="6363" cy="36"/>
                            <a:chOff x="2940" y="85"/>
                            <a:chExt cx="6363" cy="36"/>
                          </a:xfrm>
                        </wpg:grpSpPr>
                        <wps:wsp>
                          <wps:cNvPr id="832689902" name="Freeform 901"/>
                          <wps:cNvSpPr>
                            <a:spLocks/>
                          </wps:cNvSpPr>
                          <wps:spPr bwMode="auto">
                            <a:xfrm>
                              <a:off x="2940" y="85"/>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659275" name="Freeform 902"/>
                          <wps:cNvSpPr>
                            <a:spLocks/>
                          </wps:cNvSpPr>
                          <wps:spPr bwMode="auto">
                            <a:xfrm>
                              <a:off x="2940" y="85"/>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9A870F" id="Group 898" o:spid="_x0000_s1026" alt="&quot;&quot;" style="position:absolute;margin-left:147pt;margin-top:4.25pt;width:318.15pt;height:1.8pt;z-index:251658340;mso-position-horizontal-relative:page" coordorigin="2940,85" coordsize="63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" o:allowincell="f">
                <v:shape id="Freeform 899" o:spid="_x0000_s1027" style="position:absolute;left:3030;top:10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" path="m,l6219,e" filled="f" strokecolor="#efeff0" strokeweight="1.8pt">
                  <v:stroke dashstyle="dot"/>
                  <v:path arrowok="t" o:connecttype="custom" o:connectlocs="0,0;6219,0" o:connectangles="0,0"/>
                </v:shape>
                <v:group id="Group 900" o:spid="_x0000_s1028" style="position:absolute;left:2940;top:85;width:6363;height:36" coordorigin="2940,85"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">
                  <v:shape id="Freeform 901" o:spid="_x0000_s1029" style="position:absolute;left:2940;top:85;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" path="m36,18l30,5,18,,5,5,,18,5,30r13,6l30,30,36,18xe" fillcolor="#efeff0" stroked="f">
                    <v:path arrowok="t" o:connecttype="custom" o:connectlocs="36,18;30,5;18,0;5,5;0,18;5,30;18,36;30,30;36,18" o:connectangles="0,0,0,0,0,0,0,0,0"/>
                  </v:shape>
                  <v:shape id="Freeform 902" o:spid="_x0000_s1030" style="position:absolute;left:2940;top:85;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" path="m6362,18l6357,5,6344,r-12,5l6326,18r6,12l6344,36r13,-6l6362,18xe" fillcolor="#efeff0" stroked="f">
                    <v:path arrowok="t" o:connecttype="custom" o:connectlocs="6362,18;6357,5;6344,0;6332,5;6326,18;6332,30;6344,36;6357,30;6362,18" o:connectangles="0,0,0,0,0,0,0,0,0"/>
                  </v:shape>
                </v:group>
                <w10:wrap anchorx="page"/>
              </v:group>
            </w:pict>
          </mc:Fallback>
        </mc:AlternateContent>
      </w:r>
      <w:r w:rsidR="009433B7">
        <w:rPr>
          <w:b/>
          <w:bCs/>
          <w:color w:val="231F20"/>
          <w:spacing w:val="-5"/>
          <w:sz w:val="18"/>
          <w:szCs w:val="18"/>
        </w:rPr>
        <w:t>70</w:t>
      </w:r>
    </w:p>
    <w:p w14:paraId="1180CEE3" w14:textId="2210F984" w:rsidR="009433B7" w:rsidRDefault="00C0667A">
      <w:pPr>
        <w:pStyle w:val="BodyText"/>
        <w:kinsoku w:val="0"/>
        <w:overflowPunct w:val="0"/>
        <w:spacing w:before="198"/>
        <w:ind w:left="2656"/>
        <w:rPr>
          <w:b/>
          <w:bCs/>
          <w:color w:val="231F20"/>
          <w:spacing w:val="-5"/>
          <w:sz w:val="18"/>
          <w:szCs w:val="18"/>
        </w:rPr>
      </w:pPr>
      <w:r>
        <w:rPr>
          <w:noProof/>
        </w:rPr>
        <mc:AlternateContent>
          <mc:Choice Requires="wpg">
            <w:drawing>
              <wp:anchor distT="0" distB="0" distL="114300" distR="114300" simplePos="0" relativeHeight="251658339" behindDoc="0" locked="0" layoutInCell="0" allowOverlap="1" wp14:anchorId="58ADEDBF" wp14:editId="7D1B2F4E">
                <wp:simplePos x="0" y="0"/>
                <wp:positionH relativeFrom="page">
                  <wp:posOffset>1866900</wp:posOffset>
                </wp:positionH>
                <wp:positionV relativeFrom="paragraph">
                  <wp:posOffset>118745</wp:posOffset>
                </wp:positionV>
                <wp:extent cx="4040505" cy="1641475"/>
                <wp:effectExtent l="0" t="0" r="0" b="0"/>
                <wp:wrapNone/>
                <wp:docPr id="878951335" name="Group 903" descr="A chart showing the sexual orientation of staff at Hallam over the last five yea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0505" cy="1641475"/>
                          <a:chOff x="2940" y="187"/>
                          <a:chExt cx="6363" cy="2585"/>
                        </a:xfrm>
                      </wpg:grpSpPr>
                      <wpg:grpSp>
                        <wpg:cNvPr id="1118131381" name="Group 904"/>
                        <wpg:cNvGrpSpPr>
                          <a:grpSpLocks/>
                        </wpg:cNvGrpSpPr>
                        <wpg:grpSpPr bwMode="auto">
                          <a:xfrm>
                            <a:off x="3030" y="2345"/>
                            <a:ext cx="6220" cy="1"/>
                            <a:chOff x="3030" y="2345"/>
                            <a:chExt cx="6220" cy="1"/>
                          </a:xfrm>
                        </wpg:grpSpPr>
                        <wps:wsp>
                          <wps:cNvPr id="429359796" name="Freeform 905"/>
                          <wps:cNvSpPr>
                            <a:spLocks/>
                          </wps:cNvSpPr>
                          <wps:spPr bwMode="auto">
                            <a:xfrm>
                              <a:off x="3030" y="2345"/>
                              <a:ext cx="6220" cy="1"/>
                            </a:xfrm>
                            <a:custGeom>
                              <a:avLst/>
                              <a:gdLst>
                                <a:gd name="T0" fmla="*/ 0 w 6220"/>
                                <a:gd name="T1" fmla="*/ 0 h 1"/>
                                <a:gd name="T2" fmla="*/ 530 w 6220"/>
                                <a:gd name="T3" fmla="*/ 0 h 1"/>
                              </a:gdLst>
                              <a:ahLst/>
                              <a:cxnLst>
                                <a:cxn ang="0">
                                  <a:pos x="T0" y="T1"/>
                                </a:cxn>
                                <a:cxn ang="0">
                                  <a:pos x="T2" y="T3"/>
                                </a:cxn>
                              </a:cxnLst>
                              <a:rect l="0" t="0" r="r" b="b"/>
                              <a:pathLst>
                                <a:path w="6220" h="1">
                                  <a:moveTo>
                                    <a:pt x="0" y="0"/>
                                  </a:moveTo>
                                  <a:lnTo>
                                    <a:pt x="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83286" name="Freeform 906"/>
                          <wps:cNvSpPr>
                            <a:spLocks/>
                          </wps:cNvSpPr>
                          <wps:spPr bwMode="auto">
                            <a:xfrm>
                              <a:off x="3030" y="2345"/>
                              <a:ext cx="6220" cy="1"/>
                            </a:xfrm>
                            <a:custGeom>
                              <a:avLst/>
                              <a:gdLst>
                                <a:gd name="T0" fmla="*/ 979 w 6220"/>
                                <a:gd name="T1" fmla="*/ 0 h 1"/>
                                <a:gd name="T2" fmla="*/ 1754 w 6220"/>
                                <a:gd name="T3" fmla="*/ 0 h 1"/>
                              </a:gdLst>
                              <a:ahLst/>
                              <a:cxnLst>
                                <a:cxn ang="0">
                                  <a:pos x="T0" y="T1"/>
                                </a:cxn>
                                <a:cxn ang="0">
                                  <a:pos x="T2" y="T3"/>
                                </a:cxn>
                              </a:cxnLst>
                              <a:rect l="0" t="0" r="r" b="b"/>
                              <a:pathLst>
                                <a:path w="6220" h="1">
                                  <a:moveTo>
                                    <a:pt x="979" y="0"/>
                                  </a:moveTo>
                                  <a:lnTo>
                                    <a:pt x="1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217451" name="Freeform 907"/>
                          <wps:cNvSpPr>
                            <a:spLocks/>
                          </wps:cNvSpPr>
                          <wps:spPr bwMode="auto">
                            <a:xfrm>
                              <a:off x="3030" y="2345"/>
                              <a:ext cx="6220" cy="1"/>
                            </a:xfrm>
                            <a:custGeom>
                              <a:avLst/>
                              <a:gdLst>
                                <a:gd name="T0" fmla="*/ 3428 w 6220"/>
                                <a:gd name="T1" fmla="*/ 0 h 1"/>
                                <a:gd name="T2" fmla="*/ 4203 w 6220"/>
                                <a:gd name="T3" fmla="*/ 0 h 1"/>
                              </a:gdLst>
                              <a:ahLst/>
                              <a:cxnLst>
                                <a:cxn ang="0">
                                  <a:pos x="T0" y="T1"/>
                                </a:cxn>
                                <a:cxn ang="0">
                                  <a:pos x="T2" y="T3"/>
                                </a:cxn>
                              </a:cxnLst>
                              <a:rect l="0" t="0" r="r" b="b"/>
                              <a:pathLst>
                                <a:path w="6220" h="1">
                                  <a:moveTo>
                                    <a:pt x="3428" y="0"/>
                                  </a:moveTo>
                                  <a:lnTo>
                                    <a:pt x="420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419185" name="Freeform 908"/>
                          <wps:cNvSpPr>
                            <a:spLocks/>
                          </wps:cNvSpPr>
                          <wps:spPr bwMode="auto">
                            <a:xfrm>
                              <a:off x="3030" y="2345"/>
                              <a:ext cx="6220" cy="1"/>
                            </a:xfrm>
                            <a:custGeom>
                              <a:avLst/>
                              <a:gdLst>
                                <a:gd name="T0" fmla="*/ 4652 w 6220"/>
                                <a:gd name="T1" fmla="*/ 0 h 1"/>
                                <a:gd name="T2" fmla="*/ 5428 w 6220"/>
                                <a:gd name="T3" fmla="*/ 0 h 1"/>
                              </a:gdLst>
                              <a:ahLst/>
                              <a:cxnLst>
                                <a:cxn ang="0">
                                  <a:pos x="T0" y="T1"/>
                                </a:cxn>
                                <a:cxn ang="0">
                                  <a:pos x="T2" y="T3"/>
                                </a:cxn>
                              </a:cxnLst>
                              <a:rect l="0" t="0" r="r" b="b"/>
                              <a:pathLst>
                                <a:path w="6220" h="1">
                                  <a:moveTo>
                                    <a:pt x="4652" y="0"/>
                                  </a:moveTo>
                                  <a:lnTo>
                                    <a:pt x="542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266941" name="Freeform 909"/>
                          <wps:cNvSpPr>
                            <a:spLocks/>
                          </wps:cNvSpPr>
                          <wps:spPr bwMode="auto">
                            <a:xfrm>
                              <a:off x="3030" y="2345"/>
                              <a:ext cx="6220" cy="1"/>
                            </a:xfrm>
                            <a:custGeom>
                              <a:avLst/>
                              <a:gdLst>
                                <a:gd name="T0" fmla="*/ 5877 w 6220"/>
                                <a:gd name="T1" fmla="*/ 0 h 1"/>
                                <a:gd name="T2" fmla="*/ 6219 w 6220"/>
                                <a:gd name="T3" fmla="*/ 0 h 1"/>
                              </a:gdLst>
                              <a:ahLst/>
                              <a:cxnLst>
                                <a:cxn ang="0">
                                  <a:pos x="T0" y="T1"/>
                                </a:cxn>
                                <a:cxn ang="0">
                                  <a:pos x="T2" y="T3"/>
                                </a:cxn>
                              </a:cxnLst>
                              <a:rect l="0" t="0" r="r" b="b"/>
                              <a:pathLst>
                                <a:path w="6220" h="1">
                                  <a:moveTo>
                                    <a:pt x="5877"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39687" name="Freeform 910"/>
                          <wps:cNvSpPr>
                            <a:spLocks/>
                          </wps:cNvSpPr>
                          <wps:spPr bwMode="auto">
                            <a:xfrm>
                              <a:off x="3030" y="2345"/>
                              <a:ext cx="6220" cy="1"/>
                            </a:xfrm>
                            <a:custGeom>
                              <a:avLst/>
                              <a:gdLst>
                                <a:gd name="T0" fmla="*/ 2203 w 6220"/>
                                <a:gd name="T1" fmla="*/ 0 h 1"/>
                                <a:gd name="T2" fmla="*/ 2979 w 6220"/>
                                <a:gd name="T3" fmla="*/ 0 h 1"/>
                              </a:gdLst>
                              <a:ahLst/>
                              <a:cxnLst>
                                <a:cxn ang="0">
                                  <a:pos x="T0" y="T1"/>
                                </a:cxn>
                                <a:cxn ang="0">
                                  <a:pos x="T2" y="T3"/>
                                </a:cxn>
                              </a:cxnLst>
                              <a:rect l="0" t="0" r="r" b="b"/>
                              <a:pathLst>
                                <a:path w="6220" h="1">
                                  <a:moveTo>
                                    <a:pt x="2203" y="0"/>
                                  </a:moveTo>
                                  <a:lnTo>
                                    <a:pt x="2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0379866" name="Group 911"/>
                        <wpg:cNvGrpSpPr>
                          <a:grpSpLocks/>
                        </wpg:cNvGrpSpPr>
                        <wpg:grpSpPr bwMode="auto">
                          <a:xfrm>
                            <a:off x="2940" y="2327"/>
                            <a:ext cx="6363" cy="36"/>
                            <a:chOff x="2940" y="2327"/>
                            <a:chExt cx="6363" cy="36"/>
                          </a:xfrm>
                        </wpg:grpSpPr>
                        <wps:wsp>
                          <wps:cNvPr id="865125974" name="Freeform 912"/>
                          <wps:cNvSpPr>
                            <a:spLocks/>
                          </wps:cNvSpPr>
                          <wps:spPr bwMode="auto">
                            <a:xfrm>
                              <a:off x="2940" y="2327"/>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950485" name="Freeform 913"/>
                          <wps:cNvSpPr>
                            <a:spLocks/>
                          </wps:cNvSpPr>
                          <wps:spPr bwMode="auto">
                            <a:xfrm>
                              <a:off x="2940" y="2327"/>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7892740" name="Group 914"/>
                        <wpg:cNvGrpSpPr>
                          <a:grpSpLocks/>
                        </wpg:cNvGrpSpPr>
                        <wpg:grpSpPr bwMode="auto">
                          <a:xfrm>
                            <a:off x="3030" y="1937"/>
                            <a:ext cx="6220" cy="1"/>
                            <a:chOff x="3030" y="1937"/>
                            <a:chExt cx="6220" cy="1"/>
                          </a:xfrm>
                        </wpg:grpSpPr>
                        <wps:wsp>
                          <wps:cNvPr id="459220377" name="Freeform 915"/>
                          <wps:cNvSpPr>
                            <a:spLocks/>
                          </wps:cNvSpPr>
                          <wps:spPr bwMode="auto">
                            <a:xfrm>
                              <a:off x="3030" y="1937"/>
                              <a:ext cx="6220" cy="1"/>
                            </a:xfrm>
                            <a:custGeom>
                              <a:avLst/>
                              <a:gdLst>
                                <a:gd name="T0" fmla="*/ 4652 w 6220"/>
                                <a:gd name="T1" fmla="*/ 0 h 1"/>
                                <a:gd name="T2" fmla="*/ 5428 w 6220"/>
                                <a:gd name="T3" fmla="*/ 0 h 1"/>
                              </a:gdLst>
                              <a:ahLst/>
                              <a:cxnLst>
                                <a:cxn ang="0">
                                  <a:pos x="T0" y="T1"/>
                                </a:cxn>
                                <a:cxn ang="0">
                                  <a:pos x="T2" y="T3"/>
                                </a:cxn>
                              </a:cxnLst>
                              <a:rect l="0" t="0" r="r" b="b"/>
                              <a:pathLst>
                                <a:path w="6220" h="1">
                                  <a:moveTo>
                                    <a:pt x="4652" y="0"/>
                                  </a:moveTo>
                                  <a:lnTo>
                                    <a:pt x="542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944306" name="Freeform 916"/>
                          <wps:cNvSpPr>
                            <a:spLocks/>
                          </wps:cNvSpPr>
                          <wps:spPr bwMode="auto">
                            <a:xfrm>
                              <a:off x="3030" y="1937"/>
                              <a:ext cx="6220" cy="1"/>
                            </a:xfrm>
                            <a:custGeom>
                              <a:avLst/>
                              <a:gdLst>
                                <a:gd name="T0" fmla="*/ 0 w 6220"/>
                                <a:gd name="T1" fmla="*/ 0 h 1"/>
                                <a:gd name="T2" fmla="*/ 530 w 6220"/>
                                <a:gd name="T3" fmla="*/ 0 h 1"/>
                              </a:gdLst>
                              <a:ahLst/>
                              <a:cxnLst>
                                <a:cxn ang="0">
                                  <a:pos x="T0" y="T1"/>
                                </a:cxn>
                                <a:cxn ang="0">
                                  <a:pos x="T2" y="T3"/>
                                </a:cxn>
                              </a:cxnLst>
                              <a:rect l="0" t="0" r="r" b="b"/>
                              <a:pathLst>
                                <a:path w="6220" h="1">
                                  <a:moveTo>
                                    <a:pt x="0" y="0"/>
                                  </a:moveTo>
                                  <a:lnTo>
                                    <a:pt x="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64031" name="Freeform 917"/>
                          <wps:cNvSpPr>
                            <a:spLocks/>
                          </wps:cNvSpPr>
                          <wps:spPr bwMode="auto">
                            <a:xfrm>
                              <a:off x="3030" y="1937"/>
                              <a:ext cx="6220" cy="1"/>
                            </a:xfrm>
                            <a:custGeom>
                              <a:avLst/>
                              <a:gdLst>
                                <a:gd name="T0" fmla="*/ 979 w 6220"/>
                                <a:gd name="T1" fmla="*/ 0 h 1"/>
                                <a:gd name="T2" fmla="*/ 1754 w 6220"/>
                                <a:gd name="T3" fmla="*/ 0 h 1"/>
                              </a:gdLst>
                              <a:ahLst/>
                              <a:cxnLst>
                                <a:cxn ang="0">
                                  <a:pos x="T0" y="T1"/>
                                </a:cxn>
                                <a:cxn ang="0">
                                  <a:pos x="T2" y="T3"/>
                                </a:cxn>
                              </a:cxnLst>
                              <a:rect l="0" t="0" r="r" b="b"/>
                              <a:pathLst>
                                <a:path w="6220" h="1">
                                  <a:moveTo>
                                    <a:pt x="979" y="0"/>
                                  </a:moveTo>
                                  <a:lnTo>
                                    <a:pt x="1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500940" name="Freeform 918"/>
                          <wps:cNvSpPr>
                            <a:spLocks/>
                          </wps:cNvSpPr>
                          <wps:spPr bwMode="auto">
                            <a:xfrm>
                              <a:off x="3030" y="1937"/>
                              <a:ext cx="6220" cy="1"/>
                            </a:xfrm>
                            <a:custGeom>
                              <a:avLst/>
                              <a:gdLst>
                                <a:gd name="T0" fmla="*/ 5877 w 6220"/>
                                <a:gd name="T1" fmla="*/ 0 h 1"/>
                                <a:gd name="T2" fmla="*/ 6219 w 6220"/>
                                <a:gd name="T3" fmla="*/ 0 h 1"/>
                              </a:gdLst>
                              <a:ahLst/>
                              <a:cxnLst>
                                <a:cxn ang="0">
                                  <a:pos x="T0" y="T1"/>
                                </a:cxn>
                                <a:cxn ang="0">
                                  <a:pos x="T2" y="T3"/>
                                </a:cxn>
                              </a:cxnLst>
                              <a:rect l="0" t="0" r="r" b="b"/>
                              <a:pathLst>
                                <a:path w="6220" h="1">
                                  <a:moveTo>
                                    <a:pt x="5877"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782848" name="Freeform 919"/>
                          <wps:cNvSpPr>
                            <a:spLocks/>
                          </wps:cNvSpPr>
                          <wps:spPr bwMode="auto">
                            <a:xfrm>
                              <a:off x="3030" y="1937"/>
                              <a:ext cx="6220" cy="1"/>
                            </a:xfrm>
                            <a:custGeom>
                              <a:avLst/>
                              <a:gdLst>
                                <a:gd name="T0" fmla="*/ 3428 w 6220"/>
                                <a:gd name="T1" fmla="*/ 0 h 1"/>
                                <a:gd name="T2" fmla="*/ 4203 w 6220"/>
                                <a:gd name="T3" fmla="*/ 0 h 1"/>
                              </a:gdLst>
                              <a:ahLst/>
                              <a:cxnLst>
                                <a:cxn ang="0">
                                  <a:pos x="T0" y="T1"/>
                                </a:cxn>
                                <a:cxn ang="0">
                                  <a:pos x="T2" y="T3"/>
                                </a:cxn>
                              </a:cxnLst>
                              <a:rect l="0" t="0" r="r" b="b"/>
                              <a:pathLst>
                                <a:path w="6220" h="1">
                                  <a:moveTo>
                                    <a:pt x="3428" y="0"/>
                                  </a:moveTo>
                                  <a:lnTo>
                                    <a:pt x="420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353640" name="Freeform 920"/>
                          <wps:cNvSpPr>
                            <a:spLocks/>
                          </wps:cNvSpPr>
                          <wps:spPr bwMode="auto">
                            <a:xfrm>
                              <a:off x="3030" y="1937"/>
                              <a:ext cx="6220" cy="1"/>
                            </a:xfrm>
                            <a:custGeom>
                              <a:avLst/>
                              <a:gdLst>
                                <a:gd name="T0" fmla="*/ 2203 w 6220"/>
                                <a:gd name="T1" fmla="*/ 0 h 1"/>
                                <a:gd name="T2" fmla="*/ 2979 w 6220"/>
                                <a:gd name="T3" fmla="*/ 0 h 1"/>
                              </a:gdLst>
                              <a:ahLst/>
                              <a:cxnLst>
                                <a:cxn ang="0">
                                  <a:pos x="T0" y="T1"/>
                                </a:cxn>
                                <a:cxn ang="0">
                                  <a:pos x="T2" y="T3"/>
                                </a:cxn>
                              </a:cxnLst>
                              <a:rect l="0" t="0" r="r" b="b"/>
                              <a:pathLst>
                                <a:path w="6220" h="1">
                                  <a:moveTo>
                                    <a:pt x="2203" y="0"/>
                                  </a:moveTo>
                                  <a:lnTo>
                                    <a:pt x="2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7234329" name="Group 921"/>
                        <wpg:cNvGrpSpPr>
                          <a:grpSpLocks/>
                        </wpg:cNvGrpSpPr>
                        <wpg:grpSpPr bwMode="auto">
                          <a:xfrm>
                            <a:off x="2940" y="1919"/>
                            <a:ext cx="6363" cy="36"/>
                            <a:chOff x="2940" y="1919"/>
                            <a:chExt cx="6363" cy="36"/>
                          </a:xfrm>
                        </wpg:grpSpPr>
                        <wps:wsp>
                          <wps:cNvPr id="743735778" name="Freeform 922"/>
                          <wps:cNvSpPr>
                            <a:spLocks/>
                          </wps:cNvSpPr>
                          <wps:spPr bwMode="auto">
                            <a:xfrm>
                              <a:off x="2940" y="1919"/>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387148" name="Freeform 923"/>
                          <wps:cNvSpPr>
                            <a:spLocks/>
                          </wps:cNvSpPr>
                          <wps:spPr bwMode="auto">
                            <a:xfrm>
                              <a:off x="2940" y="1919"/>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953342" name="Group 924"/>
                        <wpg:cNvGrpSpPr>
                          <a:grpSpLocks/>
                        </wpg:cNvGrpSpPr>
                        <wpg:grpSpPr bwMode="auto">
                          <a:xfrm>
                            <a:off x="3030" y="1529"/>
                            <a:ext cx="6220" cy="1"/>
                            <a:chOff x="3030" y="1529"/>
                            <a:chExt cx="6220" cy="1"/>
                          </a:xfrm>
                        </wpg:grpSpPr>
                        <wps:wsp>
                          <wps:cNvPr id="1192736709" name="Freeform 925"/>
                          <wps:cNvSpPr>
                            <a:spLocks/>
                          </wps:cNvSpPr>
                          <wps:spPr bwMode="auto">
                            <a:xfrm>
                              <a:off x="3030" y="1529"/>
                              <a:ext cx="6220" cy="1"/>
                            </a:xfrm>
                            <a:custGeom>
                              <a:avLst/>
                              <a:gdLst>
                                <a:gd name="T0" fmla="*/ 5652 w 6220"/>
                                <a:gd name="T1" fmla="*/ 0 h 1"/>
                                <a:gd name="T2" fmla="*/ 6219 w 6220"/>
                                <a:gd name="T3" fmla="*/ 0 h 1"/>
                              </a:gdLst>
                              <a:ahLst/>
                              <a:cxnLst>
                                <a:cxn ang="0">
                                  <a:pos x="T0" y="T1"/>
                                </a:cxn>
                                <a:cxn ang="0">
                                  <a:pos x="T2" y="T3"/>
                                </a:cxn>
                              </a:cxnLst>
                              <a:rect l="0" t="0" r="r" b="b"/>
                              <a:pathLst>
                                <a:path w="6220" h="1">
                                  <a:moveTo>
                                    <a:pt x="5652"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444510" name="Freeform 926"/>
                          <wps:cNvSpPr>
                            <a:spLocks/>
                          </wps:cNvSpPr>
                          <wps:spPr bwMode="auto">
                            <a:xfrm>
                              <a:off x="3030" y="1529"/>
                              <a:ext cx="6220" cy="1"/>
                            </a:xfrm>
                            <a:custGeom>
                              <a:avLst/>
                              <a:gdLst>
                                <a:gd name="T0" fmla="*/ 979 w 6220"/>
                                <a:gd name="T1" fmla="*/ 0 h 1"/>
                                <a:gd name="T2" fmla="*/ 1754 w 6220"/>
                                <a:gd name="T3" fmla="*/ 0 h 1"/>
                              </a:gdLst>
                              <a:ahLst/>
                              <a:cxnLst>
                                <a:cxn ang="0">
                                  <a:pos x="T0" y="T1"/>
                                </a:cxn>
                                <a:cxn ang="0">
                                  <a:pos x="T2" y="T3"/>
                                </a:cxn>
                              </a:cxnLst>
                              <a:rect l="0" t="0" r="r" b="b"/>
                              <a:pathLst>
                                <a:path w="6220" h="1">
                                  <a:moveTo>
                                    <a:pt x="979" y="0"/>
                                  </a:moveTo>
                                  <a:lnTo>
                                    <a:pt x="1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905334" name="Freeform 927"/>
                          <wps:cNvSpPr>
                            <a:spLocks/>
                          </wps:cNvSpPr>
                          <wps:spPr bwMode="auto">
                            <a:xfrm>
                              <a:off x="3030" y="1529"/>
                              <a:ext cx="6220" cy="1"/>
                            </a:xfrm>
                            <a:custGeom>
                              <a:avLst/>
                              <a:gdLst>
                                <a:gd name="T0" fmla="*/ 4652 w 6220"/>
                                <a:gd name="T1" fmla="*/ 0 h 1"/>
                                <a:gd name="T2" fmla="*/ 5428 w 6220"/>
                                <a:gd name="T3" fmla="*/ 0 h 1"/>
                              </a:gdLst>
                              <a:ahLst/>
                              <a:cxnLst>
                                <a:cxn ang="0">
                                  <a:pos x="T0" y="T1"/>
                                </a:cxn>
                                <a:cxn ang="0">
                                  <a:pos x="T2" y="T3"/>
                                </a:cxn>
                              </a:cxnLst>
                              <a:rect l="0" t="0" r="r" b="b"/>
                              <a:pathLst>
                                <a:path w="6220" h="1">
                                  <a:moveTo>
                                    <a:pt x="4652" y="0"/>
                                  </a:moveTo>
                                  <a:lnTo>
                                    <a:pt x="542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654974" name="Freeform 928"/>
                          <wps:cNvSpPr>
                            <a:spLocks/>
                          </wps:cNvSpPr>
                          <wps:spPr bwMode="auto">
                            <a:xfrm>
                              <a:off x="3030" y="1529"/>
                              <a:ext cx="6220" cy="1"/>
                            </a:xfrm>
                            <a:custGeom>
                              <a:avLst/>
                              <a:gdLst>
                                <a:gd name="T0" fmla="*/ 0 w 6220"/>
                                <a:gd name="T1" fmla="*/ 0 h 1"/>
                                <a:gd name="T2" fmla="*/ 530 w 6220"/>
                                <a:gd name="T3" fmla="*/ 0 h 1"/>
                              </a:gdLst>
                              <a:ahLst/>
                              <a:cxnLst>
                                <a:cxn ang="0">
                                  <a:pos x="T0" y="T1"/>
                                </a:cxn>
                                <a:cxn ang="0">
                                  <a:pos x="T2" y="T3"/>
                                </a:cxn>
                              </a:cxnLst>
                              <a:rect l="0" t="0" r="r" b="b"/>
                              <a:pathLst>
                                <a:path w="6220" h="1">
                                  <a:moveTo>
                                    <a:pt x="0" y="0"/>
                                  </a:moveTo>
                                  <a:lnTo>
                                    <a:pt x="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087195" name="Freeform 929"/>
                          <wps:cNvSpPr>
                            <a:spLocks/>
                          </wps:cNvSpPr>
                          <wps:spPr bwMode="auto">
                            <a:xfrm>
                              <a:off x="3030" y="1529"/>
                              <a:ext cx="6220" cy="1"/>
                            </a:xfrm>
                            <a:custGeom>
                              <a:avLst/>
                              <a:gdLst>
                                <a:gd name="T0" fmla="*/ 3428 w 6220"/>
                                <a:gd name="T1" fmla="*/ 0 h 1"/>
                                <a:gd name="T2" fmla="*/ 4203 w 6220"/>
                                <a:gd name="T3" fmla="*/ 0 h 1"/>
                              </a:gdLst>
                              <a:ahLst/>
                              <a:cxnLst>
                                <a:cxn ang="0">
                                  <a:pos x="T0" y="T1"/>
                                </a:cxn>
                                <a:cxn ang="0">
                                  <a:pos x="T2" y="T3"/>
                                </a:cxn>
                              </a:cxnLst>
                              <a:rect l="0" t="0" r="r" b="b"/>
                              <a:pathLst>
                                <a:path w="6220" h="1">
                                  <a:moveTo>
                                    <a:pt x="3428" y="0"/>
                                  </a:moveTo>
                                  <a:lnTo>
                                    <a:pt x="420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466576" name="Freeform 930"/>
                          <wps:cNvSpPr>
                            <a:spLocks/>
                          </wps:cNvSpPr>
                          <wps:spPr bwMode="auto">
                            <a:xfrm>
                              <a:off x="3030" y="1529"/>
                              <a:ext cx="6220" cy="1"/>
                            </a:xfrm>
                            <a:custGeom>
                              <a:avLst/>
                              <a:gdLst>
                                <a:gd name="T0" fmla="*/ 2203 w 6220"/>
                                <a:gd name="T1" fmla="*/ 0 h 1"/>
                                <a:gd name="T2" fmla="*/ 2979 w 6220"/>
                                <a:gd name="T3" fmla="*/ 0 h 1"/>
                              </a:gdLst>
                              <a:ahLst/>
                              <a:cxnLst>
                                <a:cxn ang="0">
                                  <a:pos x="T0" y="T1"/>
                                </a:cxn>
                                <a:cxn ang="0">
                                  <a:pos x="T2" y="T3"/>
                                </a:cxn>
                              </a:cxnLst>
                              <a:rect l="0" t="0" r="r" b="b"/>
                              <a:pathLst>
                                <a:path w="6220" h="1">
                                  <a:moveTo>
                                    <a:pt x="2203" y="0"/>
                                  </a:moveTo>
                                  <a:lnTo>
                                    <a:pt x="2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7509883" name="Group 931"/>
                        <wpg:cNvGrpSpPr>
                          <a:grpSpLocks/>
                        </wpg:cNvGrpSpPr>
                        <wpg:grpSpPr bwMode="auto">
                          <a:xfrm>
                            <a:off x="2940" y="1511"/>
                            <a:ext cx="6363" cy="36"/>
                            <a:chOff x="2940" y="1511"/>
                            <a:chExt cx="6363" cy="36"/>
                          </a:xfrm>
                        </wpg:grpSpPr>
                        <wps:wsp>
                          <wps:cNvPr id="2033198824" name="Freeform 932"/>
                          <wps:cNvSpPr>
                            <a:spLocks/>
                          </wps:cNvSpPr>
                          <wps:spPr bwMode="auto">
                            <a:xfrm>
                              <a:off x="2940" y="1511"/>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572161" name="Freeform 933"/>
                          <wps:cNvSpPr>
                            <a:spLocks/>
                          </wps:cNvSpPr>
                          <wps:spPr bwMode="auto">
                            <a:xfrm>
                              <a:off x="2940" y="1511"/>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115871" name="Group 934"/>
                        <wpg:cNvGrpSpPr>
                          <a:grpSpLocks/>
                        </wpg:cNvGrpSpPr>
                        <wpg:grpSpPr bwMode="auto">
                          <a:xfrm>
                            <a:off x="3030" y="1121"/>
                            <a:ext cx="6220" cy="1"/>
                            <a:chOff x="3030" y="1121"/>
                            <a:chExt cx="6220" cy="1"/>
                          </a:xfrm>
                        </wpg:grpSpPr>
                        <wps:wsp>
                          <wps:cNvPr id="1354734482" name="Freeform 935"/>
                          <wps:cNvSpPr>
                            <a:spLocks/>
                          </wps:cNvSpPr>
                          <wps:spPr bwMode="auto">
                            <a:xfrm>
                              <a:off x="3030" y="1121"/>
                              <a:ext cx="6220" cy="1"/>
                            </a:xfrm>
                            <a:custGeom>
                              <a:avLst/>
                              <a:gdLst>
                                <a:gd name="T0" fmla="*/ 4428 w 6220"/>
                                <a:gd name="T1" fmla="*/ 0 h 1"/>
                                <a:gd name="T2" fmla="*/ 5428 w 6220"/>
                                <a:gd name="T3" fmla="*/ 0 h 1"/>
                              </a:gdLst>
                              <a:ahLst/>
                              <a:cxnLst>
                                <a:cxn ang="0">
                                  <a:pos x="T0" y="T1"/>
                                </a:cxn>
                                <a:cxn ang="0">
                                  <a:pos x="T2" y="T3"/>
                                </a:cxn>
                              </a:cxnLst>
                              <a:rect l="0" t="0" r="r" b="b"/>
                              <a:pathLst>
                                <a:path w="6220" h="1">
                                  <a:moveTo>
                                    <a:pt x="4428" y="0"/>
                                  </a:moveTo>
                                  <a:lnTo>
                                    <a:pt x="542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696256" name="Freeform 936"/>
                          <wps:cNvSpPr>
                            <a:spLocks/>
                          </wps:cNvSpPr>
                          <wps:spPr bwMode="auto">
                            <a:xfrm>
                              <a:off x="3030" y="1121"/>
                              <a:ext cx="6220" cy="1"/>
                            </a:xfrm>
                            <a:custGeom>
                              <a:avLst/>
                              <a:gdLst>
                                <a:gd name="T0" fmla="*/ 5652 w 6220"/>
                                <a:gd name="T1" fmla="*/ 0 h 1"/>
                                <a:gd name="T2" fmla="*/ 6219 w 6220"/>
                                <a:gd name="T3" fmla="*/ 0 h 1"/>
                              </a:gdLst>
                              <a:ahLst/>
                              <a:cxnLst>
                                <a:cxn ang="0">
                                  <a:pos x="T0" y="T1"/>
                                </a:cxn>
                                <a:cxn ang="0">
                                  <a:pos x="T2" y="T3"/>
                                </a:cxn>
                              </a:cxnLst>
                              <a:rect l="0" t="0" r="r" b="b"/>
                              <a:pathLst>
                                <a:path w="6220" h="1">
                                  <a:moveTo>
                                    <a:pt x="5652"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783616" name="Freeform 937"/>
                          <wps:cNvSpPr>
                            <a:spLocks/>
                          </wps:cNvSpPr>
                          <wps:spPr bwMode="auto">
                            <a:xfrm>
                              <a:off x="3030" y="1121"/>
                              <a:ext cx="6220" cy="1"/>
                            </a:xfrm>
                            <a:custGeom>
                              <a:avLst/>
                              <a:gdLst>
                                <a:gd name="T0" fmla="*/ 754 w 6220"/>
                                <a:gd name="T1" fmla="*/ 0 h 1"/>
                                <a:gd name="T2" fmla="*/ 1754 w 6220"/>
                                <a:gd name="T3" fmla="*/ 0 h 1"/>
                              </a:gdLst>
                              <a:ahLst/>
                              <a:cxnLst>
                                <a:cxn ang="0">
                                  <a:pos x="T0" y="T1"/>
                                </a:cxn>
                                <a:cxn ang="0">
                                  <a:pos x="T2" y="T3"/>
                                </a:cxn>
                              </a:cxnLst>
                              <a:rect l="0" t="0" r="r" b="b"/>
                              <a:pathLst>
                                <a:path w="6220" h="1">
                                  <a:moveTo>
                                    <a:pt x="754" y="0"/>
                                  </a:moveTo>
                                  <a:lnTo>
                                    <a:pt x="1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136193" name="Freeform 938"/>
                          <wps:cNvSpPr>
                            <a:spLocks/>
                          </wps:cNvSpPr>
                          <wps:spPr bwMode="auto">
                            <a:xfrm>
                              <a:off x="3030" y="1121"/>
                              <a:ext cx="6220" cy="1"/>
                            </a:xfrm>
                            <a:custGeom>
                              <a:avLst/>
                              <a:gdLst>
                                <a:gd name="T0" fmla="*/ 3203 w 6220"/>
                                <a:gd name="T1" fmla="*/ 0 h 1"/>
                                <a:gd name="T2" fmla="*/ 4203 w 6220"/>
                                <a:gd name="T3" fmla="*/ 0 h 1"/>
                              </a:gdLst>
                              <a:ahLst/>
                              <a:cxnLst>
                                <a:cxn ang="0">
                                  <a:pos x="T0" y="T1"/>
                                </a:cxn>
                                <a:cxn ang="0">
                                  <a:pos x="T2" y="T3"/>
                                </a:cxn>
                              </a:cxnLst>
                              <a:rect l="0" t="0" r="r" b="b"/>
                              <a:pathLst>
                                <a:path w="6220" h="1">
                                  <a:moveTo>
                                    <a:pt x="3203" y="0"/>
                                  </a:moveTo>
                                  <a:lnTo>
                                    <a:pt x="420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0006472" name="Freeform 939"/>
                          <wps:cNvSpPr>
                            <a:spLocks/>
                          </wps:cNvSpPr>
                          <wps:spPr bwMode="auto">
                            <a:xfrm>
                              <a:off x="3030" y="1121"/>
                              <a:ext cx="6220" cy="1"/>
                            </a:xfrm>
                            <a:custGeom>
                              <a:avLst/>
                              <a:gdLst>
                                <a:gd name="T0" fmla="*/ 0 w 6220"/>
                                <a:gd name="T1" fmla="*/ 0 h 1"/>
                                <a:gd name="T2" fmla="*/ 530 w 6220"/>
                                <a:gd name="T3" fmla="*/ 0 h 1"/>
                              </a:gdLst>
                              <a:ahLst/>
                              <a:cxnLst>
                                <a:cxn ang="0">
                                  <a:pos x="T0" y="T1"/>
                                </a:cxn>
                                <a:cxn ang="0">
                                  <a:pos x="T2" y="T3"/>
                                </a:cxn>
                              </a:cxnLst>
                              <a:rect l="0" t="0" r="r" b="b"/>
                              <a:pathLst>
                                <a:path w="6220" h="1">
                                  <a:moveTo>
                                    <a:pt x="0" y="0"/>
                                  </a:moveTo>
                                  <a:lnTo>
                                    <a:pt x="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233347" name="Freeform 940"/>
                          <wps:cNvSpPr>
                            <a:spLocks/>
                          </wps:cNvSpPr>
                          <wps:spPr bwMode="auto">
                            <a:xfrm>
                              <a:off x="3030" y="1121"/>
                              <a:ext cx="6220" cy="1"/>
                            </a:xfrm>
                            <a:custGeom>
                              <a:avLst/>
                              <a:gdLst>
                                <a:gd name="T0" fmla="*/ 1979 w 6220"/>
                                <a:gd name="T1" fmla="*/ 0 h 1"/>
                                <a:gd name="T2" fmla="*/ 2979 w 6220"/>
                                <a:gd name="T3" fmla="*/ 0 h 1"/>
                              </a:gdLst>
                              <a:ahLst/>
                              <a:cxnLst>
                                <a:cxn ang="0">
                                  <a:pos x="T0" y="T1"/>
                                </a:cxn>
                                <a:cxn ang="0">
                                  <a:pos x="T2" y="T3"/>
                                </a:cxn>
                              </a:cxnLst>
                              <a:rect l="0" t="0" r="r" b="b"/>
                              <a:pathLst>
                                <a:path w="6220" h="1">
                                  <a:moveTo>
                                    <a:pt x="1979" y="0"/>
                                  </a:moveTo>
                                  <a:lnTo>
                                    <a:pt x="2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4653619" name="Group 941"/>
                        <wpg:cNvGrpSpPr>
                          <a:grpSpLocks/>
                        </wpg:cNvGrpSpPr>
                        <wpg:grpSpPr bwMode="auto">
                          <a:xfrm>
                            <a:off x="2940" y="1103"/>
                            <a:ext cx="6363" cy="36"/>
                            <a:chOff x="2940" y="1103"/>
                            <a:chExt cx="6363" cy="36"/>
                          </a:xfrm>
                        </wpg:grpSpPr>
                        <wps:wsp>
                          <wps:cNvPr id="274271899" name="Freeform 942"/>
                          <wps:cNvSpPr>
                            <a:spLocks/>
                          </wps:cNvSpPr>
                          <wps:spPr bwMode="auto">
                            <a:xfrm>
                              <a:off x="2940" y="1103"/>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82942" name="Freeform 943"/>
                          <wps:cNvSpPr>
                            <a:spLocks/>
                          </wps:cNvSpPr>
                          <wps:spPr bwMode="auto">
                            <a:xfrm>
                              <a:off x="2940" y="1103"/>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0385309" name="Group 944"/>
                        <wpg:cNvGrpSpPr>
                          <a:grpSpLocks/>
                        </wpg:cNvGrpSpPr>
                        <wpg:grpSpPr bwMode="auto">
                          <a:xfrm>
                            <a:off x="3030" y="713"/>
                            <a:ext cx="6220" cy="1"/>
                            <a:chOff x="3030" y="713"/>
                            <a:chExt cx="6220" cy="1"/>
                          </a:xfrm>
                        </wpg:grpSpPr>
                        <wps:wsp>
                          <wps:cNvPr id="1377080974" name="Freeform 945"/>
                          <wps:cNvSpPr>
                            <a:spLocks/>
                          </wps:cNvSpPr>
                          <wps:spPr bwMode="auto">
                            <a:xfrm>
                              <a:off x="3030" y="713"/>
                              <a:ext cx="6220" cy="1"/>
                            </a:xfrm>
                            <a:custGeom>
                              <a:avLst/>
                              <a:gdLst>
                                <a:gd name="T0" fmla="*/ 754 w 6220"/>
                                <a:gd name="T1" fmla="*/ 0 h 1"/>
                                <a:gd name="T2" fmla="*/ 1754 w 6220"/>
                                <a:gd name="T3" fmla="*/ 0 h 1"/>
                              </a:gdLst>
                              <a:ahLst/>
                              <a:cxnLst>
                                <a:cxn ang="0">
                                  <a:pos x="T0" y="T1"/>
                                </a:cxn>
                                <a:cxn ang="0">
                                  <a:pos x="T2" y="T3"/>
                                </a:cxn>
                              </a:cxnLst>
                              <a:rect l="0" t="0" r="r" b="b"/>
                              <a:pathLst>
                                <a:path w="6220" h="1">
                                  <a:moveTo>
                                    <a:pt x="754" y="0"/>
                                  </a:moveTo>
                                  <a:lnTo>
                                    <a:pt x="1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6222037" name="Freeform 946"/>
                          <wps:cNvSpPr>
                            <a:spLocks/>
                          </wps:cNvSpPr>
                          <wps:spPr bwMode="auto">
                            <a:xfrm>
                              <a:off x="3030" y="713"/>
                              <a:ext cx="6220" cy="1"/>
                            </a:xfrm>
                            <a:custGeom>
                              <a:avLst/>
                              <a:gdLst>
                                <a:gd name="T0" fmla="*/ 3203 w 6220"/>
                                <a:gd name="T1" fmla="*/ 0 h 1"/>
                                <a:gd name="T2" fmla="*/ 4203 w 6220"/>
                                <a:gd name="T3" fmla="*/ 0 h 1"/>
                              </a:gdLst>
                              <a:ahLst/>
                              <a:cxnLst>
                                <a:cxn ang="0">
                                  <a:pos x="T0" y="T1"/>
                                </a:cxn>
                                <a:cxn ang="0">
                                  <a:pos x="T2" y="T3"/>
                                </a:cxn>
                              </a:cxnLst>
                              <a:rect l="0" t="0" r="r" b="b"/>
                              <a:pathLst>
                                <a:path w="6220" h="1">
                                  <a:moveTo>
                                    <a:pt x="3203" y="0"/>
                                  </a:moveTo>
                                  <a:lnTo>
                                    <a:pt x="420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942137" name="Freeform 947"/>
                          <wps:cNvSpPr>
                            <a:spLocks/>
                          </wps:cNvSpPr>
                          <wps:spPr bwMode="auto">
                            <a:xfrm>
                              <a:off x="3030" y="713"/>
                              <a:ext cx="6220" cy="1"/>
                            </a:xfrm>
                            <a:custGeom>
                              <a:avLst/>
                              <a:gdLst>
                                <a:gd name="T0" fmla="*/ 0 w 6220"/>
                                <a:gd name="T1" fmla="*/ 0 h 1"/>
                                <a:gd name="T2" fmla="*/ 530 w 6220"/>
                                <a:gd name="T3" fmla="*/ 0 h 1"/>
                              </a:gdLst>
                              <a:ahLst/>
                              <a:cxnLst>
                                <a:cxn ang="0">
                                  <a:pos x="T0" y="T1"/>
                                </a:cxn>
                                <a:cxn ang="0">
                                  <a:pos x="T2" y="T3"/>
                                </a:cxn>
                              </a:cxnLst>
                              <a:rect l="0" t="0" r="r" b="b"/>
                              <a:pathLst>
                                <a:path w="6220" h="1">
                                  <a:moveTo>
                                    <a:pt x="0" y="0"/>
                                  </a:moveTo>
                                  <a:lnTo>
                                    <a:pt x="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206508" name="Freeform 948"/>
                          <wps:cNvSpPr>
                            <a:spLocks/>
                          </wps:cNvSpPr>
                          <wps:spPr bwMode="auto">
                            <a:xfrm>
                              <a:off x="3030" y="713"/>
                              <a:ext cx="6220" cy="1"/>
                            </a:xfrm>
                            <a:custGeom>
                              <a:avLst/>
                              <a:gdLst>
                                <a:gd name="T0" fmla="*/ 5652 w 6220"/>
                                <a:gd name="T1" fmla="*/ 0 h 1"/>
                                <a:gd name="T2" fmla="*/ 6219 w 6220"/>
                                <a:gd name="T3" fmla="*/ 0 h 1"/>
                              </a:gdLst>
                              <a:ahLst/>
                              <a:cxnLst>
                                <a:cxn ang="0">
                                  <a:pos x="T0" y="T1"/>
                                </a:cxn>
                                <a:cxn ang="0">
                                  <a:pos x="T2" y="T3"/>
                                </a:cxn>
                              </a:cxnLst>
                              <a:rect l="0" t="0" r="r" b="b"/>
                              <a:pathLst>
                                <a:path w="6220" h="1">
                                  <a:moveTo>
                                    <a:pt x="5652"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973615" name="Freeform 949"/>
                          <wps:cNvSpPr>
                            <a:spLocks/>
                          </wps:cNvSpPr>
                          <wps:spPr bwMode="auto">
                            <a:xfrm>
                              <a:off x="3030" y="713"/>
                              <a:ext cx="6220" cy="1"/>
                            </a:xfrm>
                            <a:custGeom>
                              <a:avLst/>
                              <a:gdLst>
                                <a:gd name="T0" fmla="*/ 4428 w 6220"/>
                                <a:gd name="T1" fmla="*/ 0 h 1"/>
                                <a:gd name="T2" fmla="*/ 5428 w 6220"/>
                                <a:gd name="T3" fmla="*/ 0 h 1"/>
                              </a:gdLst>
                              <a:ahLst/>
                              <a:cxnLst>
                                <a:cxn ang="0">
                                  <a:pos x="T0" y="T1"/>
                                </a:cxn>
                                <a:cxn ang="0">
                                  <a:pos x="T2" y="T3"/>
                                </a:cxn>
                              </a:cxnLst>
                              <a:rect l="0" t="0" r="r" b="b"/>
                              <a:pathLst>
                                <a:path w="6220" h="1">
                                  <a:moveTo>
                                    <a:pt x="4428" y="0"/>
                                  </a:moveTo>
                                  <a:lnTo>
                                    <a:pt x="542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548936" name="Freeform 950"/>
                          <wps:cNvSpPr>
                            <a:spLocks/>
                          </wps:cNvSpPr>
                          <wps:spPr bwMode="auto">
                            <a:xfrm>
                              <a:off x="3030" y="713"/>
                              <a:ext cx="6220" cy="1"/>
                            </a:xfrm>
                            <a:custGeom>
                              <a:avLst/>
                              <a:gdLst>
                                <a:gd name="T0" fmla="*/ 1979 w 6220"/>
                                <a:gd name="T1" fmla="*/ 0 h 1"/>
                                <a:gd name="T2" fmla="*/ 2979 w 6220"/>
                                <a:gd name="T3" fmla="*/ 0 h 1"/>
                              </a:gdLst>
                              <a:ahLst/>
                              <a:cxnLst>
                                <a:cxn ang="0">
                                  <a:pos x="T0" y="T1"/>
                                </a:cxn>
                                <a:cxn ang="0">
                                  <a:pos x="T2" y="T3"/>
                                </a:cxn>
                              </a:cxnLst>
                              <a:rect l="0" t="0" r="r" b="b"/>
                              <a:pathLst>
                                <a:path w="6220" h="1">
                                  <a:moveTo>
                                    <a:pt x="1979" y="0"/>
                                  </a:moveTo>
                                  <a:lnTo>
                                    <a:pt x="2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207382" name="Group 951"/>
                        <wpg:cNvGrpSpPr>
                          <a:grpSpLocks/>
                        </wpg:cNvGrpSpPr>
                        <wpg:grpSpPr bwMode="auto">
                          <a:xfrm>
                            <a:off x="2940" y="695"/>
                            <a:ext cx="6363" cy="36"/>
                            <a:chOff x="2940" y="695"/>
                            <a:chExt cx="6363" cy="36"/>
                          </a:xfrm>
                        </wpg:grpSpPr>
                        <wps:wsp>
                          <wps:cNvPr id="922846316" name="Freeform 952"/>
                          <wps:cNvSpPr>
                            <a:spLocks/>
                          </wps:cNvSpPr>
                          <wps:spPr bwMode="auto">
                            <a:xfrm>
                              <a:off x="2940" y="695"/>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631149" name="Freeform 953"/>
                          <wps:cNvSpPr>
                            <a:spLocks/>
                          </wps:cNvSpPr>
                          <wps:spPr bwMode="auto">
                            <a:xfrm>
                              <a:off x="2940" y="695"/>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418768" name="Group 954"/>
                        <wpg:cNvGrpSpPr>
                          <a:grpSpLocks/>
                        </wpg:cNvGrpSpPr>
                        <wpg:grpSpPr bwMode="auto">
                          <a:xfrm>
                            <a:off x="3030" y="304"/>
                            <a:ext cx="6220" cy="1"/>
                            <a:chOff x="3030" y="304"/>
                            <a:chExt cx="6220" cy="1"/>
                          </a:xfrm>
                        </wpg:grpSpPr>
                        <wps:wsp>
                          <wps:cNvPr id="1410698535" name="Freeform 955"/>
                          <wps:cNvSpPr>
                            <a:spLocks/>
                          </wps:cNvSpPr>
                          <wps:spPr bwMode="auto">
                            <a:xfrm>
                              <a:off x="3030" y="304"/>
                              <a:ext cx="6220" cy="1"/>
                            </a:xfrm>
                            <a:custGeom>
                              <a:avLst/>
                              <a:gdLst>
                                <a:gd name="T0" fmla="*/ 0 w 6220"/>
                                <a:gd name="T1" fmla="*/ 0 h 1"/>
                                <a:gd name="T2" fmla="*/ 4203 w 6220"/>
                                <a:gd name="T3" fmla="*/ 0 h 1"/>
                              </a:gdLst>
                              <a:ahLst/>
                              <a:cxnLst>
                                <a:cxn ang="0">
                                  <a:pos x="T0" y="T1"/>
                                </a:cxn>
                                <a:cxn ang="0">
                                  <a:pos x="T2" y="T3"/>
                                </a:cxn>
                              </a:cxnLst>
                              <a:rect l="0" t="0" r="r" b="b"/>
                              <a:pathLst>
                                <a:path w="6220" h="1">
                                  <a:moveTo>
                                    <a:pt x="0" y="0"/>
                                  </a:moveTo>
                                  <a:lnTo>
                                    <a:pt x="420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998438" name="Freeform 956"/>
                          <wps:cNvSpPr>
                            <a:spLocks/>
                          </wps:cNvSpPr>
                          <wps:spPr bwMode="auto">
                            <a:xfrm>
                              <a:off x="3030" y="304"/>
                              <a:ext cx="6220" cy="1"/>
                            </a:xfrm>
                            <a:custGeom>
                              <a:avLst/>
                              <a:gdLst>
                                <a:gd name="T0" fmla="*/ 5652 w 6220"/>
                                <a:gd name="T1" fmla="*/ 0 h 1"/>
                                <a:gd name="T2" fmla="*/ 6219 w 6220"/>
                                <a:gd name="T3" fmla="*/ 0 h 1"/>
                              </a:gdLst>
                              <a:ahLst/>
                              <a:cxnLst>
                                <a:cxn ang="0">
                                  <a:pos x="T0" y="T1"/>
                                </a:cxn>
                                <a:cxn ang="0">
                                  <a:pos x="T2" y="T3"/>
                                </a:cxn>
                              </a:cxnLst>
                              <a:rect l="0" t="0" r="r" b="b"/>
                              <a:pathLst>
                                <a:path w="6220" h="1">
                                  <a:moveTo>
                                    <a:pt x="5652"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707702" name="Freeform 957"/>
                          <wps:cNvSpPr>
                            <a:spLocks/>
                          </wps:cNvSpPr>
                          <wps:spPr bwMode="auto">
                            <a:xfrm>
                              <a:off x="3030" y="304"/>
                              <a:ext cx="6220" cy="1"/>
                            </a:xfrm>
                            <a:custGeom>
                              <a:avLst/>
                              <a:gdLst>
                                <a:gd name="T0" fmla="*/ 4428 w 6220"/>
                                <a:gd name="T1" fmla="*/ 0 h 1"/>
                                <a:gd name="T2" fmla="*/ 5428 w 6220"/>
                                <a:gd name="T3" fmla="*/ 0 h 1"/>
                              </a:gdLst>
                              <a:ahLst/>
                              <a:cxnLst>
                                <a:cxn ang="0">
                                  <a:pos x="T0" y="T1"/>
                                </a:cxn>
                                <a:cxn ang="0">
                                  <a:pos x="T2" y="T3"/>
                                </a:cxn>
                              </a:cxnLst>
                              <a:rect l="0" t="0" r="r" b="b"/>
                              <a:pathLst>
                                <a:path w="6220" h="1">
                                  <a:moveTo>
                                    <a:pt x="4428" y="0"/>
                                  </a:moveTo>
                                  <a:lnTo>
                                    <a:pt x="542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490915" name="Group 958"/>
                        <wpg:cNvGrpSpPr>
                          <a:grpSpLocks/>
                        </wpg:cNvGrpSpPr>
                        <wpg:grpSpPr bwMode="auto">
                          <a:xfrm>
                            <a:off x="2940" y="287"/>
                            <a:ext cx="6363" cy="36"/>
                            <a:chOff x="2940" y="287"/>
                            <a:chExt cx="6363" cy="36"/>
                          </a:xfrm>
                        </wpg:grpSpPr>
                        <wps:wsp>
                          <wps:cNvPr id="2058105656" name="Freeform 959"/>
                          <wps:cNvSpPr>
                            <a:spLocks/>
                          </wps:cNvSpPr>
                          <wps:spPr bwMode="auto">
                            <a:xfrm>
                              <a:off x="2940" y="287"/>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644813" name="Freeform 960"/>
                          <wps:cNvSpPr>
                            <a:spLocks/>
                          </wps:cNvSpPr>
                          <wps:spPr bwMode="auto">
                            <a:xfrm>
                              <a:off x="2940" y="287"/>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31703118" name="Freeform 961"/>
                        <wps:cNvSpPr>
                          <a:spLocks/>
                        </wps:cNvSpPr>
                        <wps:spPr bwMode="auto">
                          <a:xfrm>
                            <a:off x="2958" y="2754"/>
                            <a:ext cx="6327" cy="1"/>
                          </a:xfrm>
                          <a:custGeom>
                            <a:avLst/>
                            <a:gdLst>
                              <a:gd name="T0" fmla="*/ 0 w 6327"/>
                              <a:gd name="T1" fmla="*/ 0 h 1"/>
                              <a:gd name="T2" fmla="*/ 6326 w 6327"/>
                              <a:gd name="T3" fmla="*/ 0 h 1"/>
                            </a:gdLst>
                            <a:ahLst/>
                            <a:cxnLst>
                              <a:cxn ang="0">
                                <a:pos x="T0" y="T1"/>
                              </a:cxn>
                              <a:cxn ang="0">
                                <a:pos x="T2" y="T3"/>
                              </a:cxn>
                            </a:cxnLst>
                            <a:rect l="0" t="0" r="r" b="b"/>
                            <a:pathLst>
                              <a:path w="6327" h="1">
                                <a:moveTo>
                                  <a:pt x="0" y="0"/>
                                </a:moveTo>
                                <a:lnTo>
                                  <a:pt x="6326" y="0"/>
                                </a:lnTo>
                              </a:path>
                            </a:pathLst>
                          </a:custGeom>
                          <a:noFill/>
                          <a:ln w="22860">
                            <a:solidFill>
                              <a:srgbClr val="EFE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535327" name="Freeform 962"/>
                        <wps:cNvSpPr>
                          <a:spLocks/>
                        </wps:cNvSpPr>
                        <wps:spPr bwMode="auto">
                          <a:xfrm>
                            <a:off x="3111" y="2660"/>
                            <a:ext cx="225" cy="76"/>
                          </a:xfrm>
                          <a:custGeom>
                            <a:avLst/>
                            <a:gdLst>
                              <a:gd name="T0" fmla="*/ 224 w 225"/>
                              <a:gd name="T1" fmla="*/ 0 h 76"/>
                              <a:gd name="T2" fmla="*/ 0 w 225"/>
                              <a:gd name="T3" fmla="*/ 0 h 76"/>
                              <a:gd name="T4" fmla="*/ 0 w 225"/>
                              <a:gd name="T5" fmla="*/ 75 h 76"/>
                              <a:gd name="T6" fmla="*/ 224 w 225"/>
                              <a:gd name="T7" fmla="*/ 75 h 76"/>
                              <a:gd name="T8" fmla="*/ 224 w 225"/>
                              <a:gd name="T9" fmla="*/ 0 h 76"/>
                            </a:gdLst>
                            <a:ahLst/>
                            <a:cxnLst>
                              <a:cxn ang="0">
                                <a:pos x="T0" y="T1"/>
                              </a:cxn>
                              <a:cxn ang="0">
                                <a:pos x="T2" y="T3"/>
                              </a:cxn>
                              <a:cxn ang="0">
                                <a:pos x="T4" y="T5"/>
                              </a:cxn>
                              <a:cxn ang="0">
                                <a:pos x="T6" y="T7"/>
                              </a:cxn>
                              <a:cxn ang="0">
                                <a:pos x="T8" y="T9"/>
                              </a:cxn>
                            </a:cxnLst>
                            <a:rect l="0" t="0" r="r" b="b"/>
                            <a:pathLst>
                              <a:path w="225" h="76">
                                <a:moveTo>
                                  <a:pt x="224" y="0"/>
                                </a:moveTo>
                                <a:lnTo>
                                  <a:pt x="0" y="0"/>
                                </a:lnTo>
                                <a:lnTo>
                                  <a:pt x="0" y="75"/>
                                </a:lnTo>
                                <a:lnTo>
                                  <a:pt x="224" y="75"/>
                                </a:lnTo>
                                <a:lnTo>
                                  <a:pt x="224"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823461" name="Freeform 963"/>
                        <wps:cNvSpPr>
                          <a:spLocks/>
                        </wps:cNvSpPr>
                        <wps:spPr bwMode="auto">
                          <a:xfrm>
                            <a:off x="3336" y="2621"/>
                            <a:ext cx="225" cy="115"/>
                          </a:xfrm>
                          <a:custGeom>
                            <a:avLst/>
                            <a:gdLst>
                              <a:gd name="T0" fmla="*/ 224 w 225"/>
                              <a:gd name="T1" fmla="*/ 0 h 115"/>
                              <a:gd name="T2" fmla="*/ 0 w 225"/>
                              <a:gd name="T3" fmla="*/ 0 h 115"/>
                              <a:gd name="T4" fmla="*/ 0 w 225"/>
                              <a:gd name="T5" fmla="*/ 114 h 115"/>
                              <a:gd name="T6" fmla="*/ 224 w 225"/>
                              <a:gd name="T7" fmla="*/ 114 h 115"/>
                              <a:gd name="T8" fmla="*/ 224 w 225"/>
                              <a:gd name="T9" fmla="*/ 0 h 115"/>
                            </a:gdLst>
                            <a:ahLst/>
                            <a:cxnLst>
                              <a:cxn ang="0">
                                <a:pos x="T0" y="T1"/>
                              </a:cxn>
                              <a:cxn ang="0">
                                <a:pos x="T2" y="T3"/>
                              </a:cxn>
                              <a:cxn ang="0">
                                <a:pos x="T4" y="T5"/>
                              </a:cxn>
                              <a:cxn ang="0">
                                <a:pos x="T6" y="T7"/>
                              </a:cxn>
                              <a:cxn ang="0">
                                <a:pos x="T8" y="T9"/>
                              </a:cxn>
                            </a:cxnLst>
                            <a:rect l="0" t="0" r="r" b="b"/>
                            <a:pathLst>
                              <a:path w="225" h="115">
                                <a:moveTo>
                                  <a:pt x="224" y="0"/>
                                </a:moveTo>
                                <a:lnTo>
                                  <a:pt x="0" y="0"/>
                                </a:lnTo>
                                <a:lnTo>
                                  <a:pt x="0" y="114"/>
                                </a:lnTo>
                                <a:lnTo>
                                  <a:pt x="224" y="114"/>
                                </a:lnTo>
                                <a:lnTo>
                                  <a:pt x="224"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866524" name="Freeform 964"/>
                        <wps:cNvSpPr>
                          <a:spLocks/>
                        </wps:cNvSpPr>
                        <wps:spPr bwMode="auto">
                          <a:xfrm>
                            <a:off x="3560" y="456"/>
                            <a:ext cx="225" cy="2280"/>
                          </a:xfrm>
                          <a:custGeom>
                            <a:avLst/>
                            <a:gdLst>
                              <a:gd name="T0" fmla="*/ 224 w 225"/>
                              <a:gd name="T1" fmla="*/ 0 h 2280"/>
                              <a:gd name="T2" fmla="*/ 0 w 225"/>
                              <a:gd name="T3" fmla="*/ 0 h 2280"/>
                              <a:gd name="T4" fmla="*/ 0 w 225"/>
                              <a:gd name="T5" fmla="*/ 2279 h 2280"/>
                              <a:gd name="T6" fmla="*/ 224 w 225"/>
                              <a:gd name="T7" fmla="*/ 2279 h 2280"/>
                              <a:gd name="T8" fmla="*/ 224 w 225"/>
                              <a:gd name="T9" fmla="*/ 0 h 2280"/>
                            </a:gdLst>
                            <a:ahLst/>
                            <a:cxnLst>
                              <a:cxn ang="0">
                                <a:pos x="T0" y="T1"/>
                              </a:cxn>
                              <a:cxn ang="0">
                                <a:pos x="T2" y="T3"/>
                              </a:cxn>
                              <a:cxn ang="0">
                                <a:pos x="T4" y="T5"/>
                              </a:cxn>
                              <a:cxn ang="0">
                                <a:pos x="T6" y="T7"/>
                              </a:cxn>
                              <a:cxn ang="0">
                                <a:pos x="T8" y="T9"/>
                              </a:cxn>
                            </a:cxnLst>
                            <a:rect l="0" t="0" r="r" b="b"/>
                            <a:pathLst>
                              <a:path w="225" h="2280">
                                <a:moveTo>
                                  <a:pt x="224" y="0"/>
                                </a:moveTo>
                                <a:lnTo>
                                  <a:pt x="0" y="0"/>
                                </a:lnTo>
                                <a:lnTo>
                                  <a:pt x="0" y="2279"/>
                                </a:lnTo>
                                <a:lnTo>
                                  <a:pt x="224" y="2279"/>
                                </a:lnTo>
                                <a:lnTo>
                                  <a:pt x="22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034470" name="Freeform 965"/>
                        <wps:cNvSpPr>
                          <a:spLocks/>
                        </wps:cNvSpPr>
                        <wps:spPr bwMode="auto">
                          <a:xfrm>
                            <a:off x="3785" y="1139"/>
                            <a:ext cx="225" cy="1597"/>
                          </a:xfrm>
                          <a:custGeom>
                            <a:avLst/>
                            <a:gdLst>
                              <a:gd name="T0" fmla="*/ 224 w 225"/>
                              <a:gd name="T1" fmla="*/ 0 h 1597"/>
                              <a:gd name="T2" fmla="*/ 0 w 225"/>
                              <a:gd name="T3" fmla="*/ 0 h 1597"/>
                              <a:gd name="T4" fmla="*/ 0 w 225"/>
                              <a:gd name="T5" fmla="*/ 1596 h 1597"/>
                              <a:gd name="T6" fmla="*/ 224 w 225"/>
                              <a:gd name="T7" fmla="*/ 1596 h 1597"/>
                              <a:gd name="T8" fmla="*/ 224 w 225"/>
                              <a:gd name="T9" fmla="*/ 0 h 1597"/>
                            </a:gdLst>
                            <a:ahLst/>
                            <a:cxnLst>
                              <a:cxn ang="0">
                                <a:pos x="T0" y="T1"/>
                              </a:cxn>
                              <a:cxn ang="0">
                                <a:pos x="T2" y="T3"/>
                              </a:cxn>
                              <a:cxn ang="0">
                                <a:pos x="T4" y="T5"/>
                              </a:cxn>
                              <a:cxn ang="0">
                                <a:pos x="T6" y="T7"/>
                              </a:cxn>
                              <a:cxn ang="0">
                                <a:pos x="T8" y="T9"/>
                              </a:cxn>
                            </a:cxnLst>
                            <a:rect l="0" t="0" r="r" b="b"/>
                            <a:pathLst>
                              <a:path w="225" h="1597">
                                <a:moveTo>
                                  <a:pt x="224" y="0"/>
                                </a:moveTo>
                                <a:lnTo>
                                  <a:pt x="0" y="0"/>
                                </a:lnTo>
                                <a:lnTo>
                                  <a:pt x="0" y="1596"/>
                                </a:lnTo>
                                <a:lnTo>
                                  <a:pt x="224" y="1596"/>
                                </a:lnTo>
                                <a:lnTo>
                                  <a:pt x="224"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281639" name="Freeform 966"/>
                        <wps:cNvSpPr>
                          <a:spLocks/>
                        </wps:cNvSpPr>
                        <wps:spPr bwMode="auto">
                          <a:xfrm>
                            <a:off x="4009" y="2698"/>
                            <a:ext cx="225" cy="38"/>
                          </a:xfrm>
                          <a:custGeom>
                            <a:avLst/>
                            <a:gdLst>
                              <a:gd name="T0" fmla="*/ 224 w 225"/>
                              <a:gd name="T1" fmla="*/ 0 h 38"/>
                              <a:gd name="T2" fmla="*/ 0 w 225"/>
                              <a:gd name="T3" fmla="*/ 0 h 38"/>
                              <a:gd name="T4" fmla="*/ 0 w 225"/>
                              <a:gd name="T5" fmla="*/ 37 h 38"/>
                              <a:gd name="T6" fmla="*/ 224 w 225"/>
                              <a:gd name="T7" fmla="*/ 37 h 38"/>
                              <a:gd name="T8" fmla="*/ 224 w 225"/>
                              <a:gd name="T9" fmla="*/ 0 h 38"/>
                            </a:gdLst>
                            <a:ahLst/>
                            <a:cxnLst>
                              <a:cxn ang="0">
                                <a:pos x="T0" y="T1"/>
                              </a:cxn>
                              <a:cxn ang="0">
                                <a:pos x="T2" y="T3"/>
                              </a:cxn>
                              <a:cxn ang="0">
                                <a:pos x="T4" y="T5"/>
                              </a:cxn>
                              <a:cxn ang="0">
                                <a:pos x="T6" y="T7"/>
                              </a:cxn>
                              <a:cxn ang="0">
                                <a:pos x="T8" y="T9"/>
                              </a:cxn>
                            </a:cxnLst>
                            <a:rect l="0" t="0" r="r" b="b"/>
                            <a:pathLst>
                              <a:path w="225" h="38">
                                <a:moveTo>
                                  <a:pt x="224" y="0"/>
                                </a:moveTo>
                                <a:lnTo>
                                  <a:pt x="0" y="0"/>
                                </a:lnTo>
                                <a:lnTo>
                                  <a:pt x="0" y="37"/>
                                </a:lnTo>
                                <a:lnTo>
                                  <a:pt x="224" y="37"/>
                                </a:lnTo>
                                <a:lnTo>
                                  <a:pt x="224"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159001" name="Freeform 967"/>
                        <wps:cNvSpPr>
                          <a:spLocks/>
                        </wps:cNvSpPr>
                        <wps:spPr bwMode="auto">
                          <a:xfrm>
                            <a:off x="6785" y="2621"/>
                            <a:ext cx="225" cy="115"/>
                          </a:xfrm>
                          <a:custGeom>
                            <a:avLst/>
                            <a:gdLst>
                              <a:gd name="T0" fmla="*/ 224 w 225"/>
                              <a:gd name="T1" fmla="*/ 0 h 115"/>
                              <a:gd name="T2" fmla="*/ 0 w 225"/>
                              <a:gd name="T3" fmla="*/ 0 h 115"/>
                              <a:gd name="T4" fmla="*/ 0 w 225"/>
                              <a:gd name="T5" fmla="*/ 114 h 115"/>
                              <a:gd name="T6" fmla="*/ 224 w 225"/>
                              <a:gd name="T7" fmla="*/ 114 h 115"/>
                              <a:gd name="T8" fmla="*/ 224 w 225"/>
                              <a:gd name="T9" fmla="*/ 0 h 115"/>
                            </a:gdLst>
                            <a:ahLst/>
                            <a:cxnLst>
                              <a:cxn ang="0">
                                <a:pos x="T0" y="T1"/>
                              </a:cxn>
                              <a:cxn ang="0">
                                <a:pos x="T2" y="T3"/>
                              </a:cxn>
                              <a:cxn ang="0">
                                <a:pos x="T4" y="T5"/>
                              </a:cxn>
                              <a:cxn ang="0">
                                <a:pos x="T6" y="T7"/>
                              </a:cxn>
                              <a:cxn ang="0">
                                <a:pos x="T8" y="T9"/>
                              </a:cxn>
                            </a:cxnLst>
                            <a:rect l="0" t="0" r="r" b="b"/>
                            <a:pathLst>
                              <a:path w="225" h="115">
                                <a:moveTo>
                                  <a:pt x="224" y="0"/>
                                </a:moveTo>
                                <a:lnTo>
                                  <a:pt x="0" y="0"/>
                                </a:lnTo>
                                <a:lnTo>
                                  <a:pt x="0" y="114"/>
                                </a:lnTo>
                                <a:lnTo>
                                  <a:pt x="224" y="114"/>
                                </a:lnTo>
                                <a:lnTo>
                                  <a:pt x="224"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192487" name="Freeform 968"/>
                        <wps:cNvSpPr>
                          <a:spLocks/>
                        </wps:cNvSpPr>
                        <wps:spPr bwMode="auto">
                          <a:xfrm>
                            <a:off x="7010" y="2598"/>
                            <a:ext cx="225" cy="138"/>
                          </a:xfrm>
                          <a:custGeom>
                            <a:avLst/>
                            <a:gdLst>
                              <a:gd name="T0" fmla="*/ 224 w 225"/>
                              <a:gd name="T1" fmla="*/ 0 h 138"/>
                              <a:gd name="T2" fmla="*/ 0 w 225"/>
                              <a:gd name="T3" fmla="*/ 0 h 138"/>
                              <a:gd name="T4" fmla="*/ 0 w 225"/>
                              <a:gd name="T5" fmla="*/ 137 h 138"/>
                              <a:gd name="T6" fmla="*/ 224 w 225"/>
                              <a:gd name="T7" fmla="*/ 137 h 138"/>
                              <a:gd name="T8" fmla="*/ 224 w 225"/>
                              <a:gd name="T9" fmla="*/ 0 h 138"/>
                            </a:gdLst>
                            <a:ahLst/>
                            <a:cxnLst>
                              <a:cxn ang="0">
                                <a:pos x="T0" y="T1"/>
                              </a:cxn>
                              <a:cxn ang="0">
                                <a:pos x="T2" y="T3"/>
                              </a:cxn>
                              <a:cxn ang="0">
                                <a:pos x="T4" y="T5"/>
                              </a:cxn>
                              <a:cxn ang="0">
                                <a:pos x="T6" y="T7"/>
                              </a:cxn>
                              <a:cxn ang="0">
                                <a:pos x="T8" y="T9"/>
                              </a:cxn>
                            </a:cxnLst>
                            <a:rect l="0" t="0" r="r" b="b"/>
                            <a:pathLst>
                              <a:path w="225" h="138">
                                <a:moveTo>
                                  <a:pt x="224" y="0"/>
                                </a:moveTo>
                                <a:lnTo>
                                  <a:pt x="0" y="0"/>
                                </a:lnTo>
                                <a:lnTo>
                                  <a:pt x="0" y="137"/>
                                </a:lnTo>
                                <a:lnTo>
                                  <a:pt x="224" y="137"/>
                                </a:lnTo>
                                <a:lnTo>
                                  <a:pt x="224"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196817" name="Freeform 969"/>
                        <wps:cNvSpPr>
                          <a:spLocks/>
                        </wps:cNvSpPr>
                        <wps:spPr bwMode="auto">
                          <a:xfrm>
                            <a:off x="7234" y="251"/>
                            <a:ext cx="225" cy="2485"/>
                          </a:xfrm>
                          <a:custGeom>
                            <a:avLst/>
                            <a:gdLst>
                              <a:gd name="T0" fmla="*/ 224 w 225"/>
                              <a:gd name="T1" fmla="*/ 0 h 2485"/>
                              <a:gd name="T2" fmla="*/ 0 w 225"/>
                              <a:gd name="T3" fmla="*/ 0 h 2485"/>
                              <a:gd name="T4" fmla="*/ 0 w 225"/>
                              <a:gd name="T5" fmla="*/ 2484 h 2485"/>
                              <a:gd name="T6" fmla="*/ 224 w 225"/>
                              <a:gd name="T7" fmla="*/ 2484 h 2485"/>
                              <a:gd name="T8" fmla="*/ 224 w 225"/>
                              <a:gd name="T9" fmla="*/ 0 h 2485"/>
                            </a:gdLst>
                            <a:ahLst/>
                            <a:cxnLst>
                              <a:cxn ang="0">
                                <a:pos x="T0" y="T1"/>
                              </a:cxn>
                              <a:cxn ang="0">
                                <a:pos x="T2" y="T3"/>
                              </a:cxn>
                              <a:cxn ang="0">
                                <a:pos x="T4" y="T5"/>
                              </a:cxn>
                              <a:cxn ang="0">
                                <a:pos x="T6" y="T7"/>
                              </a:cxn>
                              <a:cxn ang="0">
                                <a:pos x="T8" y="T9"/>
                              </a:cxn>
                            </a:cxnLst>
                            <a:rect l="0" t="0" r="r" b="b"/>
                            <a:pathLst>
                              <a:path w="225" h="2485">
                                <a:moveTo>
                                  <a:pt x="224" y="0"/>
                                </a:moveTo>
                                <a:lnTo>
                                  <a:pt x="0" y="0"/>
                                </a:lnTo>
                                <a:lnTo>
                                  <a:pt x="0" y="2484"/>
                                </a:lnTo>
                                <a:lnTo>
                                  <a:pt x="224" y="2484"/>
                                </a:lnTo>
                                <a:lnTo>
                                  <a:pt x="22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293667" name="Freeform 970"/>
                        <wps:cNvSpPr>
                          <a:spLocks/>
                        </wps:cNvSpPr>
                        <wps:spPr bwMode="auto">
                          <a:xfrm>
                            <a:off x="7459" y="1461"/>
                            <a:ext cx="225" cy="1275"/>
                          </a:xfrm>
                          <a:custGeom>
                            <a:avLst/>
                            <a:gdLst>
                              <a:gd name="T0" fmla="*/ 224 w 225"/>
                              <a:gd name="T1" fmla="*/ 0 h 1275"/>
                              <a:gd name="T2" fmla="*/ 0 w 225"/>
                              <a:gd name="T3" fmla="*/ 0 h 1275"/>
                              <a:gd name="T4" fmla="*/ 0 w 225"/>
                              <a:gd name="T5" fmla="*/ 1274 h 1275"/>
                              <a:gd name="T6" fmla="*/ 224 w 225"/>
                              <a:gd name="T7" fmla="*/ 1274 h 1275"/>
                              <a:gd name="T8" fmla="*/ 224 w 225"/>
                              <a:gd name="T9" fmla="*/ 0 h 1275"/>
                            </a:gdLst>
                            <a:ahLst/>
                            <a:cxnLst>
                              <a:cxn ang="0">
                                <a:pos x="T0" y="T1"/>
                              </a:cxn>
                              <a:cxn ang="0">
                                <a:pos x="T2" y="T3"/>
                              </a:cxn>
                              <a:cxn ang="0">
                                <a:pos x="T4" y="T5"/>
                              </a:cxn>
                              <a:cxn ang="0">
                                <a:pos x="T6" y="T7"/>
                              </a:cxn>
                              <a:cxn ang="0">
                                <a:pos x="T8" y="T9"/>
                              </a:cxn>
                            </a:cxnLst>
                            <a:rect l="0" t="0" r="r" b="b"/>
                            <a:pathLst>
                              <a:path w="225" h="1275">
                                <a:moveTo>
                                  <a:pt x="224" y="0"/>
                                </a:moveTo>
                                <a:lnTo>
                                  <a:pt x="0" y="0"/>
                                </a:lnTo>
                                <a:lnTo>
                                  <a:pt x="0" y="1274"/>
                                </a:lnTo>
                                <a:lnTo>
                                  <a:pt x="224" y="1274"/>
                                </a:lnTo>
                                <a:lnTo>
                                  <a:pt x="224"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824352" name="Freeform 971"/>
                        <wps:cNvSpPr>
                          <a:spLocks/>
                        </wps:cNvSpPr>
                        <wps:spPr bwMode="auto">
                          <a:xfrm>
                            <a:off x="7683" y="2687"/>
                            <a:ext cx="225" cy="49"/>
                          </a:xfrm>
                          <a:custGeom>
                            <a:avLst/>
                            <a:gdLst>
                              <a:gd name="T0" fmla="*/ 224 w 225"/>
                              <a:gd name="T1" fmla="*/ 0 h 49"/>
                              <a:gd name="T2" fmla="*/ 0 w 225"/>
                              <a:gd name="T3" fmla="*/ 0 h 49"/>
                              <a:gd name="T4" fmla="*/ 0 w 225"/>
                              <a:gd name="T5" fmla="*/ 48 h 49"/>
                              <a:gd name="T6" fmla="*/ 224 w 225"/>
                              <a:gd name="T7" fmla="*/ 48 h 49"/>
                              <a:gd name="T8" fmla="*/ 224 w 225"/>
                              <a:gd name="T9" fmla="*/ 0 h 49"/>
                            </a:gdLst>
                            <a:ahLst/>
                            <a:cxnLst>
                              <a:cxn ang="0">
                                <a:pos x="T0" y="T1"/>
                              </a:cxn>
                              <a:cxn ang="0">
                                <a:pos x="T2" y="T3"/>
                              </a:cxn>
                              <a:cxn ang="0">
                                <a:pos x="T4" y="T5"/>
                              </a:cxn>
                              <a:cxn ang="0">
                                <a:pos x="T6" y="T7"/>
                              </a:cxn>
                              <a:cxn ang="0">
                                <a:pos x="T8" y="T9"/>
                              </a:cxn>
                            </a:cxnLst>
                            <a:rect l="0" t="0" r="r" b="b"/>
                            <a:pathLst>
                              <a:path w="225" h="49">
                                <a:moveTo>
                                  <a:pt x="224" y="0"/>
                                </a:moveTo>
                                <a:lnTo>
                                  <a:pt x="0" y="0"/>
                                </a:lnTo>
                                <a:lnTo>
                                  <a:pt x="0" y="48"/>
                                </a:lnTo>
                                <a:lnTo>
                                  <a:pt x="224" y="48"/>
                                </a:lnTo>
                                <a:lnTo>
                                  <a:pt x="224"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179536" name="Freeform 972"/>
                        <wps:cNvSpPr>
                          <a:spLocks/>
                        </wps:cNvSpPr>
                        <wps:spPr bwMode="auto">
                          <a:xfrm>
                            <a:off x="8010" y="2598"/>
                            <a:ext cx="225" cy="138"/>
                          </a:xfrm>
                          <a:custGeom>
                            <a:avLst/>
                            <a:gdLst>
                              <a:gd name="T0" fmla="*/ 224 w 225"/>
                              <a:gd name="T1" fmla="*/ 0 h 138"/>
                              <a:gd name="T2" fmla="*/ 0 w 225"/>
                              <a:gd name="T3" fmla="*/ 0 h 138"/>
                              <a:gd name="T4" fmla="*/ 0 w 225"/>
                              <a:gd name="T5" fmla="*/ 137 h 138"/>
                              <a:gd name="T6" fmla="*/ 224 w 225"/>
                              <a:gd name="T7" fmla="*/ 137 h 138"/>
                              <a:gd name="T8" fmla="*/ 224 w 225"/>
                              <a:gd name="T9" fmla="*/ 0 h 138"/>
                            </a:gdLst>
                            <a:ahLst/>
                            <a:cxnLst>
                              <a:cxn ang="0">
                                <a:pos x="T0" y="T1"/>
                              </a:cxn>
                              <a:cxn ang="0">
                                <a:pos x="T2" y="T3"/>
                              </a:cxn>
                              <a:cxn ang="0">
                                <a:pos x="T4" y="T5"/>
                              </a:cxn>
                              <a:cxn ang="0">
                                <a:pos x="T6" y="T7"/>
                              </a:cxn>
                              <a:cxn ang="0">
                                <a:pos x="T8" y="T9"/>
                              </a:cxn>
                            </a:cxnLst>
                            <a:rect l="0" t="0" r="r" b="b"/>
                            <a:pathLst>
                              <a:path w="225" h="138">
                                <a:moveTo>
                                  <a:pt x="224" y="0"/>
                                </a:moveTo>
                                <a:lnTo>
                                  <a:pt x="0" y="0"/>
                                </a:lnTo>
                                <a:lnTo>
                                  <a:pt x="0" y="137"/>
                                </a:lnTo>
                                <a:lnTo>
                                  <a:pt x="224" y="137"/>
                                </a:lnTo>
                                <a:lnTo>
                                  <a:pt x="224"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546265" name="Freeform 973"/>
                        <wps:cNvSpPr>
                          <a:spLocks/>
                        </wps:cNvSpPr>
                        <wps:spPr bwMode="auto">
                          <a:xfrm>
                            <a:off x="8234" y="2587"/>
                            <a:ext cx="225" cy="149"/>
                          </a:xfrm>
                          <a:custGeom>
                            <a:avLst/>
                            <a:gdLst>
                              <a:gd name="T0" fmla="*/ 224 w 225"/>
                              <a:gd name="T1" fmla="*/ 0 h 149"/>
                              <a:gd name="T2" fmla="*/ 0 w 225"/>
                              <a:gd name="T3" fmla="*/ 0 h 149"/>
                              <a:gd name="T4" fmla="*/ 0 w 225"/>
                              <a:gd name="T5" fmla="*/ 148 h 149"/>
                              <a:gd name="T6" fmla="*/ 224 w 225"/>
                              <a:gd name="T7" fmla="*/ 148 h 149"/>
                              <a:gd name="T8" fmla="*/ 224 w 225"/>
                              <a:gd name="T9" fmla="*/ 0 h 149"/>
                            </a:gdLst>
                            <a:ahLst/>
                            <a:cxnLst>
                              <a:cxn ang="0">
                                <a:pos x="T0" y="T1"/>
                              </a:cxn>
                              <a:cxn ang="0">
                                <a:pos x="T2" y="T3"/>
                              </a:cxn>
                              <a:cxn ang="0">
                                <a:pos x="T4" y="T5"/>
                              </a:cxn>
                              <a:cxn ang="0">
                                <a:pos x="T6" y="T7"/>
                              </a:cxn>
                              <a:cxn ang="0">
                                <a:pos x="T8" y="T9"/>
                              </a:cxn>
                            </a:cxnLst>
                            <a:rect l="0" t="0" r="r" b="b"/>
                            <a:pathLst>
                              <a:path w="225" h="149">
                                <a:moveTo>
                                  <a:pt x="224" y="0"/>
                                </a:moveTo>
                                <a:lnTo>
                                  <a:pt x="0" y="0"/>
                                </a:lnTo>
                                <a:lnTo>
                                  <a:pt x="0" y="148"/>
                                </a:lnTo>
                                <a:lnTo>
                                  <a:pt x="224" y="148"/>
                                </a:lnTo>
                                <a:lnTo>
                                  <a:pt x="224"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383957" name="Freeform 974"/>
                        <wps:cNvSpPr>
                          <a:spLocks/>
                        </wps:cNvSpPr>
                        <wps:spPr bwMode="auto">
                          <a:xfrm>
                            <a:off x="8459" y="187"/>
                            <a:ext cx="225" cy="2549"/>
                          </a:xfrm>
                          <a:custGeom>
                            <a:avLst/>
                            <a:gdLst>
                              <a:gd name="T0" fmla="*/ 224 w 225"/>
                              <a:gd name="T1" fmla="*/ 0 h 2549"/>
                              <a:gd name="T2" fmla="*/ 0 w 225"/>
                              <a:gd name="T3" fmla="*/ 0 h 2549"/>
                              <a:gd name="T4" fmla="*/ 0 w 225"/>
                              <a:gd name="T5" fmla="*/ 2548 h 2549"/>
                              <a:gd name="T6" fmla="*/ 224 w 225"/>
                              <a:gd name="T7" fmla="*/ 2548 h 2549"/>
                              <a:gd name="T8" fmla="*/ 224 w 225"/>
                              <a:gd name="T9" fmla="*/ 0 h 2549"/>
                            </a:gdLst>
                            <a:ahLst/>
                            <a:cxnLst>
                              <a:cxn ang="0">
                                <a:pos x="T0" y="T1"/>
                              </a:cxn>
                              <a:cxn ang="0">
                                <a:pos x="T2" y="T3"/>
                              </a:cxn>
                              <a:cxn ang="0">
                                <a:pos x="T4" y="T5"/>
                              </a:cxn>
                              <a:cxn ang="0">
                                <a:pos x="T6" y="T7"/>
                              </a:cxn>
                              <a:cxn ang="0">
                                <a:pos x="T8" y="T9"/>
                              </a:cxn>
                            </a:cxnLst>
                            <a:rect l="0" t="0" r="r" b="b"/>
                            <a:pathLst>
                              <a:path w="225" h="2549">
                                <a:moveTo>
                                  <a:pt x="224" y="0"/>
                                </a:moveTo>
                                <a:lnTo>
                                  <a:pt x="0" y="0"/>
                                </a:lnTo>
                                <a:lnTo>
                                  <a:pt x="0" y="2548"/>
                                </a:lnTo>
                                <a:lnTo>
                                  <a:pt x="224" y="2548"/>
                                </a:lnTo>
                                <a:lnTo>
                                  <a:pt x="22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0891779" name="Freeform 975"/>
                        <wps:cNvSpPr>
                          <a:spLocks/>
                        </wps:cNvSpPr>
                        <wps:spPr bwMode="auto">
                          <a:xfrm>
                            <a:off x="8683" y="1520"/>
                            <a:ext cx="225" cy="1216"/>
                          </a:xfrm>
                          <a:custGeom>
                            <a:avLst/>
                            <a:gdLst>
                              <a:gd name="T0" fmla="*/ 224 w 225"/>
                              <a:gd name="T1" fmla="*/ 0 h 1216"/>
                              <a:gd name="T2" fmla="*/ 0 w 225"/>
                              <a:gd name="T3" fmla="*/ 0 h 1216"/>
                              <a:gd name="T4" fmla="*/ 0 w 225"/>
                              <a:gd name="T5" fmla="*/ 1215 h 1216"/>
                              <a:gd name="T6" fmla="*/ 224 w 225"/>
                              <a:gd name="T7" fmla="*/ 1215 h 1216"/>
                              <a:gd name="T8" fmla="*/ 224 w 225"/>
                              <a:gd name="T9" fmla="*/ 0 h 1216"/>
                            </a:gdLst>
                            <a:ahLst/>
                            <a:cxnLst>
                              <a:cxn ang="0">
                                <a:pos x="T0" y="T1"/>
                              </a:cxn>
                              <a:cxn ang="0">
                                <a:pos x="T2" y="T3"/>
                              </a:cxn>
                              <a:cxn ang="0">
                                <a:pos x="T4" y="T5"/>
                              </a:cxn>
                              <a:cxn ang="0">
                                <a:pos x="T6" y="T7"/>
                              </a:cxn>
                              <a:cxn ang="0">
                                <a:pos x="T8" y="T9"/>
                              </a:cxn>
                            </a:cxnLst>
                            <a:rect l="0" t="0" r="r" b="b"/>
                            <a:pathLst>
                              <a:path w="225" h="1216">
                                <a:moveTo>
                                  <a:pt x="224" y="0"/>
                                </a:moveTo>
                                <a:lnTo>
                                  <a:pt x="0" y="0"/>
                                </a:lnTo>
                                <a:lnTo>
                                  <a:pt x="0" y="1215"/>
                                </a:lnTo>
                                <a:lnTo>
                                  <a:pt x="224" y="1215"/>
                                </a:lnTo>
                                <a:lnTo>
                                  <a:pt x="224"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62620" name="Freeform 976"/>
                        <wps:cNvSpPr>
                          <a:spLocks/>
                        </wps:cNvSpPr>
                        <wps:spPr bwMode="auto">
                          <a:xfrm>
                            <a:off x="8908" y="2667"/>
                            <a:ext cx="225" cy="69"/>
                          </a:xfrm>
                          <a:custGeom>
                            <a:avLst/>
                            <a:gdLst>
                              <a:gd name="T0" fmla="*/ 224 w 225"/>
                              <a:gd name="T1" fmla="*/ 0 h 69"/>
                              <a:gd name="T2" fmla="*/ 0 w 225"/>
                              <a:gd name="T3" fmla="*/ 0 h 69"/>
                              <a:gd name="T4" fmla="*/ 0 w 225"/>
                              <a:gd name="T5" fmla="*/ 68 h 69"/>
                              <a:gd name="T6" fmla="*/ 224 w 225"/>
                              <a:gd name="T7" fmla="*/ 68 h 69"/>
                              <a:gd name="T8" fmla="*/ 224 w 225"/>
                              <a:gd name="T9" fmla="*/ 0 h 69"/>
                            </a:gdLst>
                            <a:ahLst/>
                            <a:cxnLst>
                              <a:cxn ang="0">
                                <a:pos x="T0" y="T1"/>
                              </a:cxn>
                              <a:cxn ang="0">
                                <a:pos x="T2" y="T3"/>
                              </a:cxn>
                              <a:cxn ang="0">
                                <a:pos x="T4" y="T5"/>
                              </a:cxn>
                              <a:cxn ang="0">
                                <a:pos x="T6" y="T7"/>
                              </a:cxn>
                              <a:cxn ang="0">
                                <a:pos x="T8" y="T9"/>
                              </a:cxn>
                            </a:cxnLst>
                            <a:rect l="0" t="0" r="r" b="b"/>
                            <a:pathLst>
                              <a:path w="225" h="69">
                                <a:moveTo>
                                  <a:pt x="224" y="0"/>
                                </a:moveTo>
                                <a:lnTo>
                                  <a:pt x="0" y="0"/>
                                </a:lnTo>
                                <a:lnTo>
                                  <a:pt x="0" y="68"/>
                                </a:lnTo>
                                <a:lnTo>
                                  <a:pt x="224" y="68"/>
                                </a:lnTo>
                                <a:lnTo>
                                  <a:pt x="224"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409312" name="Freeform 977"/>
                        <wps:cNvSpPr>
                          <a:spLocks/>
                        </wps:cNvSpPr>
                        <wps:spPr bwMode="auto">
                          <a:xfrm>
                            <a:off x="5561" y="2638"/>
                            <a:ext cx="225" cy="98"/>
                          </a:xfrm>
                          <a:custGeom>
                            <a:avLst/>
                            <a:gdLst>
                              <a:gd name="T0" fmla="*/ 224 w 225"/>
                              <a:gd name="T1" fmla="*/ 0 h 98"/>
                              <a:gd name="T2" fmla="*/ 0 w 225"/>
                              <a:gd name="T3" fmla="*/ 0 h 98"/>
                              <a:gd name="T4" fmla="*/ 0 w 225"/>
                              <a:gd name="T5" fmla="*/ 97 h 98"/>
                              <a:gd name="T6" fmla="*/ 224 w 225"/>
                              <a:gd name="T7" fmla="*/ 97 h 98"/>
                              <a:gd name="T8" fmla="*/ 224 w 225"/>
                              <a:gd name="T9" fmla="*/ 0 h 98"/>
                            </a:gdLst>
                            <a:ahLst/>
                            <a:cxnLst>
                              <a:cxn ang="0">
                                <a:pos x="T0" y="T1"/>
                              </a:cxn>
                              <a:cxn ang="0">
                                <a:pos x="T2" y="T3"/>
                              </a:cxn>
                              <a:cxn ang="0">
                                <a:pos x="T4" y="T5"/>
                              </a:cxn>
                              <a:cxn ang="0">
                                <a:pos x="T6" y="T7"/>
                              </a:cxn>
                              <a:cxn ang="0">
                                <a:pos x="T8" y="T9"/>
                              </a:cxn>
                            </a:cxnLst>
                            <a:rect l="0" t="0" r="r" b="b"/>
                            <a:pathLst>
                              <a:path w="225" h="98">
                                <a:moveTo>
                                  <a:pt x="224" y="0"/>
                                </a:moveTo>
                                <a:lnTo>
                                  <a:pt x="0" y="0"/>
                                </a:lnTo>
                                <a:lnTo>
                                  <a:pt x="0" y="97"/>
                                </a:lnTo>
                                <a:lnTo>
                                  <a:pt x="224" y="97"/>
                                </a:lnTo>
                                <a:lnTo>
                                  <a:pt x="224"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25188" name="Freeform 978"/>
                        <wps:cNvSpPr>
                          <a:spLocks/>
                        </wps:cNvSpPr>
                        <wps:spPr bwMode="auto">
                          <a:xfrm>
                            <a:off x="5785" y="2598"/>
                            <a:ext cx="225" cy="138"/>
                          </a:xfrm>
                          <a:custGeom>
                            <a:avLst/>
                            <a:gdLst>
                              <a:gd name="T0" fmla="*/ 224 w 225"/>
                              <a:gd name="T1" fmla="*/ 0 h 138"/>
                              <a:gd name="T2" fmla="*/ 0 w 225"/>
                              <a:gd name="T3" fmla="*/ 0 h 138"/>
                              <a:gd name="T4" fmla="*/ 0 w 225"/>
                              <a:gd name="T5" fmla="*/ 137 h 138"/>
                              <a:gd name="T6" fmla="*/ 224 w 225"/>
                              <a:gd name="T7" fmla="*/ 137 h 138"/>
                              <a:gd name="T8" fmla="*/ 224 w 225"/>
                              <a:gd name="T9" fmla="*/ 0 h 138"/>
                            </a:gdLst>
                            <a:ahLst/>
                            <a:cxnLst>
                              <a:cxn ang="0">
                                <a:pos x="T0" y="T1"/>
                              </a:cxn>
                              <a:cxn ang="0">
                                <a:pos x="T2" y="T3"/>
                              </a:cxn>
                              <a:cxn ang="0">
                                <a:pos x="T4" y="T5"/>
                              </a:cxn>
                              <a:cxn ang="0">
                                <a:pos x="T6" y="T7"/>
                              </a:cxn>
                              <a:cxn ang="0">
                                <a:pos x="T8" y="T9"/>
                              </a:cxn>
                            </a:cxnLst>
                            <a:rect l="0" t="0" r="r" b="b"/>
                            <a:pathLst>
                              <a:path w="225" h="138">
                                <a:moveTo>
                                  <a:pt x="224" y="0"/>
                                </a:moveTo>
                                <a:lnTo>
                                  <a:pt x="0" y="0"/>
                                </a:lnTo>
                                <a:lnTo>
                                  <a:pt x="0" y="137"/>
                                </a:lnTo>
                                <a:lnTo>
                                  <a:pt x="224" y="137"/>
                                </a:lnTo>
                                <a:lnTo>
                                  <a:pt x="224"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235799" name="Freeform 979"/>
                        <wps:cNvSpPr>
                          <a:spLocks/>
                        </wps:cNvSpPr>
                        <wps:spPr bwMode="auto">
                          <a:xfrm>
                            <a:off x="6010" y="305"/>
                            <a:ext cx="225" cy="2432"/>
                          </a:xfrm>
                          <a:custGeom>
                            <a:avLst/>
                            <a:gdLst>
                              <a:gd name="T0" fmla="*/ 224 w 225"/>
                              <a:gd name="T1" fmla="*/ 0 h 2432"/>
                              <a:gd name="T2" fmla="*/ 0 w 225"/>
                              <a:gd name="T3" fmla="*/ 0 h 2432"/>
                              <a:gd name="T4" fmla="*/ 0 w 225"/>
                              <a:gd name="T5" fmla="*/ 2431 h 2432"/>
                              <a:gd name="T6" fmla="*/ 224 w 225"/>
                              <a:gd name="T7" fmla="*/ 2431 h 2432"/>
                              <a:gd name="T8" fmla="*/ 224 w 225"/>
                              <a:gd name="T9" fmla="*/ 0 h 2432"/>
                            </a:gdLst>
                            <a:ahLst/>
                            <a:cxnLst>
                              <a:cxn ang="0">
                                <a:pos x="T0" y="T1"/>
                              </a:cxn>
                              <a:cxn ang="0">
                                <a:pos x="T2" y="T3"/>
                              </a:cxn>
                              <a:cxn ang="0">
                                <a:pos x="T4" y="T5"/>
                              </a:cxn>
                              <a:cxn ang="0">
                                <a:pos x="T6" y="T7"/>
                              </a:cxn>
                              <a:cxn ang="0">
                                <a:pos x="T8" y="T9"/>
                              </a:cxn>
                            </a:cxnLst>
                            <a:rect l="0" t="0" r="r" b="b"/>
                            <a:pathLst>
                              <a:path w="225" h="2432">
                                <a:moveTo>
                                  <a:pt x="224" y="0"/>
                                </a:moveTo>
                                <a:lnTo>
                                  <a:pt x="0" y="0"/>
                                </a:lnTo>
                                <a:lnTo>
                                  <a:pt x="0" y="2431"/>
                                </a:lnTo>
                                <a:lnTo>
                                  <a:pt x="224" y="2431"/>
                                </a:lnTo>
                                <a:lnTo>
                                  <a:pt x="22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396899" name="Freeform 980"/>
                        <wps:cNvSpPr>
                          <a:spLocks/>
                        </wps:cNvSpPr>
                        <wps:spPr bwMode="auto">
                          <a:xfrm>
                            <a:off x="6234" y="1378"/>
                            <a:ext cx="225" cy="1358"/>
                          </a:xfrm>
                          <a:custGeom>
                            <a:avLst/>
                            <a:gdLst>
                              <a:gd name="T0" fmla="*/ 224 w 225"/>
                              <a:gd name="T1" fmla="*/ 0 h 1358"/>
                              <a:gd name="T2" fmla="*/ 0 w 225"/>
                              <a:gd name="T3" fmla="*/ 0 h 1358"/>
                              <a:gd name="T4" fmla="*/ 0 w 225"/>
                              <a:gd name="T5" fmla="*/ 1357 h 1358"/>
                              <a:gd name="T6" fmla="*/ 224 w 225"/>
                              <a:gd name="T7" fmla="*/ 1357 h 1358"/>
                              <a:gd name="T8" fmla="*/ 224 w 225"/>
                              <a:gd name="T9" fmla="*/ 0 h 1358"/>
                            </a:gdLst>
                            <a:ahLst/>
                            <a:cxnLst>
                              <a:cxn ang="0">
                                <a:pos x="T0" y="T1"/>
                              </a:cxn>
                              <a:cxn ang="0">
                                <a:pos x="T2" y="T3"/>
                              </a:cxn>
                              <a:cxn ang="0">
                                <a:pos x="T4" y="T5"/>
                              </a:cxn>
                              <a:cxn ang="0">
                                <a:pos x="T6" y="T7"/>
                              </a:cxn>
                              <a:cxn ang="0">
                                <a:pos x="T8" y="T9"/>
                              </a:cxn>
                            </a:cxnLst>
                            <a:rect l="0" t="0" r="r" b="b"/>
                            <a:pathLst>
                              <a:path w="225" h="1358">
                                <a:moveTo>
                                  <a:pt x="224" y="0"/>
                                </a:moveTo>
                                <a:lnTo>
                                  <a:pt x="0" y="0"/>
                                </a:lnTo>
                                <a:lnTo>
                                  <a:pt x="0" y="1357"/>
                                </a:lnTo>
                                <a:lnTo>
                                  <a:pt x="224" y="1357"/>
                                </a:lnTo>
                                <a:lnTo>
                                  <a:pt x="224"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897089" name="Freeform 981"/>
                        <wps:cNvSpPr>
                          <a:spLocks/>
                        </wps:cNvSpPr>
                        <wps:spPr bwMode="auto">
                          <a:xfrm>
                            <a:off x="6459" y="2698"/>
                            <a:ext cx="225" cy="38"/>
                          </a:xfrm>
                          <a:custGeom>
                            <a:avLst/>
                            <a:gdLst>
                              <a:gd name="T0" fmla="*/ 224 w 225"/>
                              <a:gd name="T1" fmla="*/ 0 h 38"/>
                              <a:gd name="T2" fmla="*/ 0 w 225"/>
                              <a:gd name="T3" fmla="*/ 0 h 38"/>
                              <a:gd name="T4" fmla="*/ 0 w 225"/>
                              <a:gd name="T5" fmla="*/ 37 h 38"/>
                              <a:gd name="T6" fmla="*/ 224 w 225"/>
                              <a:gd name="T7" fmla="*/ 37 h 38"/>
                              <a:gd name="T8" fmla="*/ 224 w 225"/>
                              <a:gd name="T9" fmla="*/ 0 h 38"/>
                            </a:gdLst>
                            <a:ahLst/>
                            <a:cxnLst>
                              <a:cxn ang="0">
                                <a:pos x="T0" y="T1"/>
                              </a:cxn>
                              <a:cxn ang="0">
                                <a:pos x="T2" y="T3"/>
                              </a:cxn>
                              <a:cxn ang="0">
                                <a:pos x="T4" y="T5"/>
                              </a:cxn>
                              <a:cxn ang="0">
                                <a:pos x="T6" y="T7"/>
                              </a:cxn>
                              <a:cxn ang="0">
                                <a:pos x="T8" y="T9"/>
                              </a:cxn>
                            </a:cxnLst>
                            <a:rect l="0" t="0" r="r" b="b"/>
                            <a:pathLst>
                              <a:path w="225" h="38">
                                <a:moveTo>
                                  <a:pt x="224" y="0"/>
                                </a:moveTo>
                                <a:lnTo>
                                  <a:pt x="0" y="0"/>
                                </a:lnTo>
                                <a:lnTo>
                                  <a:pt x="0" y="37"/>
                                </a:lnTo>
                                <a:lnTo>
                                  <a:pt x="224" y="37"/>
                                </a:lnTo>
                                <a:lnTo>
                                  <a:pt x="224"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798209" name="Freeform 982"/>
                        <wps:cNvSpPr>
                          <a:spLocks/>
                        </wps:cNvSpPr>
                        <wps:spPr bwMode="auto">
                          <a:xfrm>
                            <a:off x="4336" y="2660"/>
                            <a:ext cx="225" cy="76"/>
                          </a:xfrm>
                          <a:custGeom>
                            <a:avLst/>
                            <a:gdLst>
                              <a:gd name="T0" fmla="*/ 224 w 225"/>
                              <a:gd name="T1" fmla="*/ 0 h 76"/>
                              <a:gd name="T2" fmla="*/ 0 w 225"/>
                              <a:gd name="T3" fmla="*/ 0 h 76"/>
                              <a:gd name="T4" fmla="*/ 0 w 225"/>
                              <a:gd name="T5" fmla="*/ 75 h 76"/>
                              <a:gd name="T6" fmla="*/ 224 w 225"/>
                              <a:gd name="T7" fmla="*/ 75 h 76"/>
                              <a:gd name="T8" fmla="*/ 224 w 225"/>
                              <a:gd name="T9" fmla="*/ 0 h 76"/>
                            </a:gdLst>
                            <a:ahLst/>
                            <a:cxnLst>
                              <a:cxn ang="0">
                                <a:pos x="T0" y="T1"/>
                              </a:cxn>
                              <a:cxn ang="0">
                                <a:pos x="T2" y="T3"/>
                              </a:cxn>
                              <a:cxn ang="0">
                                <a:pos x="T4" y="T5"/>
                              </a:cxn>
                              <a:cxn ang="0">
                                <a:pos x="T6" y="T7"/>
                              </a:cxn>
                              <a:cxn ang="0">
                                <a:pos x="T8" y="T9"/>
                              </a:cxn>
                            </a:cxnLst>
                            <a:rect l="0" t="0" r="r" b="b"/>
                            <a:pathLst>
                              <a:path w="225" h="76">
                                <a:moveTo>
                                  <a:pt x="224" y="0"/>
                                </a:moveTo>
                                <a:lnTo>
                                  <a:pt x="0" y="0"/>
                                </a:lnTo>
                                <a:lnTo>
                                  <a:pt x="0" y="75"/>
                                </a:lnTo>
                                <a:lnTo>
                                  <a:pt x="224" y="75"/>
                                </a:lnTo>
                                <a:lnTo>
                                  <a:pt x="224"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585491" name="Freeform 983"/>
                        <wps:cNvSpPr>
                          <a:spLocks/>
                        </wps:cNvSpPr>
                        <wps:spPr bwMode="auto">
                          <a:xfrm>
                            <a:off x="4561" y="2621"/>
                            <a:ext cx="225" cy="115"/>
                          </a:xfrm>
                          <a:custGeom>
                            <a:avLst/>
                            <a:gdLst>
                              <a:gd name="T0" fmla="*/ 224 w 225"/>
                              <a:gd name="T1" fmla="*/ 0 h 115"/>
                              <a:gd name="T2" fmla="*/ 0 w 225"/>
                              <a:gd name="T3" fmla="*/ 0 h 115"/>
                              <a:gd name="T4" fmla="*/ 0 w 225"/>
                              <a:gd name="T5" fmla="*/ 114 h 115"/>
                              <a:gd name="T6" fmla="*/ 224 w 225"/>
                              <a:gd name="T7" fmla="*/ 114 h 115"/>
                              <a:gd name="T8" fmla="*/ 224 w 225"/>
                              <a:gd name="T9" fmla="*/ 0 h 115"/>
                            </a:gdLst>
                            <a:ahLst/>
                            <a:cxnLst>
                              <a:cxn ang="0">
                                <a:pos x="T0" y="T1"/>
                              </a:cxn>
                              <a:cxn ang="0">
                                <a:pos x="T2" y="T3"/>
                              </a:cxn>
                              <a:cxn ang="0">
                                <a:pos x="T4" y="T5"/>
                              </a:cxn>
                              <a:cxn ang="0">
                                <a:pos x="T6" y="T7"/>
                              </a:cxn>
                              <a:cxn ang="0">
                                <a:pos x="T8" y="T9"/>
                              </a:cxn>
                            </a:cxnLst>
                            <a:rect l="0" t="0" r="r" b="b"/>
                            <a:pathLst>
                              <a:path w="225" h="115">
                                <a:moveTo>
                                  <a:pt x="224" y="0"/>
                                </a:moveTo>
                                <a:lnTo>
                                  <a:pt x="0" y="0"/>
                                </a:lnTo>
                                <a:lnTo>
                                  <a:pt x="0" y="114"/>
                                </a:lnTo>
                                <a:lnTo>
                                  <a:pt x="224" y="114"/>
                                </a:lnTo>
                                <a:lnTo>
                                  <a:pt x="224"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298714" name="Freeform 984"/>
                        <wps:cNvSpPr>
                          <a:spLocks/>
                        </wps:cNvSpPr>
                        <wps:spPr bwMode="auto">
                          <a:xfrm>
                            <a:off x="4785" y="421"/>
                            <a:ext cx="225" cy="2315"/>
                          </a:xfrm>
                          <a:custGeom>
                            <a:avLst/>
                            <a:gdLst>
                              <a:gd name="T0" fmla="*/ 224 w 225"/>
                              <a:gd name="T1" fmla="*/ 0 h 2315"/>
                              <a:gd name="T2" fmla="*/ 0 w 225"/>
                              <a:gd name="T3" fmla="*/ 0 h 2315"/>
                              <a:gd name="T4" fmla="*/ 0 w 225"/>
                              <a:gd name="T5" fmla="*/ 2314 h 2315"/>
                              <a:gd name="T6" fmla="*/ 224 w 225"/>
                              <a:gd name="T7" fmla="*/ 2314 h 2315"/>
                              <a:gd name="T8" fmla="*/ 224 w 225"/>
                              <a:gd name="T9" fmla="*/ 0 h 2315"/>
                            </a:gdLst>
                            <a:ahLst/>
                            <a:cxnLst>
                              <a:cxn ang="0">
                                <a:pos x="T0" y="T1"/>
                              </a:cxn>
                              <a:cxn ang="0">
                                <a:pos x="T2" y="T3"/>
                              </a:cxn>
                              <a:cxn ang="0">
                                <a:pos x="T4" y="T5"/>
                              </a:cxn>
                              <a:cxn ang="0">
                                <a:pos x="T6" y="T7"/>
                              </a:cxn>
                              <a:cxn ang="0">
                                <a:pos x="T8" y="T9"/>
                              </a:cxn>
                            </a:cxnLst>
                            <a:rect l="0" t="0" r="r" b="b"/>
                            <a:pathLst>
                              <a:path w="225" h="2315">
                                <a:moveTo>
                                  <a:pt x="224" y="0"/>
                                </a:moveTo>
                                <a:lnTo>
                                  <a:pt x="0" y="0"/>
                                </a:lnTo>
                                <a:lnTo>
                                  <a:pt x="0" y="2314"/>
                                </a:lnTo>
                                <a:lnTo>
                                  <a:pt x="224" y="2314"/>
                                </a:lnTo>
                                <a:lnTo>
                                  <a:pt x="22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285208" name="Freeform 985"/>
                        <wps:cNvSpPr>
                          <a:spLocks/>
                        </wps:cNvSpPr>
                        <wps:spPr bwMode="auto">
                          <a:xfrm>
                            <a:off x="5010" y="1243"/>
                            <a:ext cx="225" cy="1493"/>
                          </a:xfrm>
                          <a:custGeom>
                            <a:avLst/>
                            <a:gdLst>
                              <a:gd name="T0" fmla="*/ 224 w 225"/>
                              <a:gd name="T1" fmla="*/ 0 h 1493"/>
                              <a:gd name="T2" fmla="*/ 0 w 225"/>
                              <a:gd name="T3" fmla="*/ 0 h 1493"/>
                              <a:gd name="T4" fmla="*/ 0 w 225"/>
                              <a:gd name="T5" fmla="*/ 1492 h 1493"/>
                              <a:gd name="T6" fmla="*/ 224 w 225"/>
                              <a:gd name="T7" fmla="*/ 1492 h 1493"/>
                              <a:gd name="T8" fmla="*/ 224 w 225"/>
                              <a:gd name="T9" fmla="*/ 0 h 1493"/>
                            </a:gdLst>
                            <a:ahLst/>
                            <a:cxnLst>
                              <a:cxn ang="0">
                                <a:pos x="T0" y="T1"/>
                              </a:cxn>
                              <a:cxn ang="0">
                                <a:pos x="T2" y="T3"/>
                              </a:cxn>
                              <a:cxn ang="0">
                                <a:pos x="T4" y="T5"/>
                              </a:cxn>
                              <a:cxn ang="0">
                                <a:pos x="T6" y="T7"/>
                              </a:cxn>
                              <a:cxn ang="0">
                                <a:pos x="T8" y="T9"/>
                              </a:cxn>
                            </a:cxnLst>
                            <a:rect l="0" t="0" r="r" b="b"/>
                            <a:pathLst>
                              <a:path w="225" h="1493">
                                <a:moveTo>
                                  <a:pt x="224" y="0"/>
                                </a:moveTo>
                                <a:lnTo>
                                  <a:pt x="0" y="0"/>
                                </a:lnTo>
                                <a:lnTo>
                                  <a:pt x="0" y="1492"/>
                                </a:lnTo>
                                <a:lnTo>
                                  <a:pt x="224" y="1492"/>
                                </a:lnTo>
                                <a:lnTo>
                                  <a:pt x="224"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799215" name="Freeform 986"/>
                        <wps:cNvSpPr>
                          <a:spLocks/>
                        </wps:cNvSpPr>
                        <wps:spPr bwMode="auto">
                          <a:xfrm>
                            <a:off x="5234" y="2698"/>
                            <a:ext cx="225" cy="38"/>
                          </a:xfrm>
                          <a:custGeom>
                            <a:avLst/>
                            <a:gdLst>
                              <a:gd name="T0" fmla="*/ 224 w 225"/>
                              <a:gd name="T1" fmla="*/ 0 h 38"/>
                              <a:gd name="T2" fmla="*/ 0 w 225"/>
                              <a:gd name="T3" fmla="*/ 0 h 38"/>
                              <a:gd name="T4" fmla="*/ 0 w 225"/>
                              <a:gd name="T5" fmla="*/ 37 h 38"/>
                              <a:gd name="T6" fmla="*/ 224 w 225"/>
                              <a:gd name="T7" fmla="*/ 37 h 38"/>
                              <a:gd name="T8" fmla="*/ 224 w 225"/>
                              <a:gd name="T9" fmla="*/ 0 h 38"/>
                            </a:gdLst>
                            <a:ahLst/>
                            <a:cxnLst>
                              <a:cxn ang="0">
                                <a:pos x="T0" y="T1"/>
                              </a:cxn>
                              <a:cxn ang="0">
                                <a:pos x="T2" y="T3"/>
                              </a:cxn>
                              <a:cxn ang="0">
                                <a:pos x="T4" y="T5"/>
                              </a:cxn>
                              <a:cxn ang="0">
                                <a:pos x="T6" y="T7"/>
                              </a:cxn>
                              <a:cxn ang="0">
                                <a:pos x="T8" y="T9"/>
                              </a:cxn>
                            </a:cxnLst>
                            <a:rect l="0" t="0" r="r" b="b"/>
                            <a:pathLst>
                              <a:path w="225" h="38">
                                <a:moveTo>
                                  <a:pt x="224" y="0"/>
                                </a:moveTo>
                                <a:lnTo>
                                  <a:pt x="0" y="0"/>
                                </a:lnTo>
                                <a:lnTo>
                                  <a:pt x="0" y="37"/>
                                </a:lnTo>
                                <a:lnTo>
                                  <a:pt x="224" y="37"/>
                                </a:lnTo>
                                <a:lnTo>
                                  <a:pt x="224"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75BFBE" id="Group 903" o:spid="_x0000_s1026" alt="A chart showing the sexual orientation of staff at Hallam over the last five years." style="position:absolute;margin-left:147pt;margin-top:9.35pt;width:318.15pt;height:129.25pt;z-index:251658339;mso-position-horizontal-relative:page" coordorigin="2940,187" coordsize="6363,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" o:allowincell="f">
                <v:group id="Group 904" o:spid="_x0000_s1027" style="position:absolute;left:3030;top:2345;width:6220;height:1" coordorigin="3030,2345"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">
                  <v:shape id="Freeform 905" o:spid="_x0000_s1028" style="position:absolute;left:3030;top:2345;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" path="m,l530,e" filled="f" strokecolor="#efeff0" strokeweight=".63497mm">
                    <v:stroke dashstyle="dot"/>
                    <v:path arrowok="t" o:connecttype="custom" o:connectlocs="0,0;530,0" o:connectangles="0,0"/>
                  </v:shape>
                  <v:shape id="Freeform 906" o:spid="_x0000_s1029" style="position:absolute;left:3030;top:2345;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" path="m979,r775,e" filled="f" strokecolor="#efeff0" strokeweight=".63497mm">
                    <v:stroke dashstyle="dot"/>
                    <v:path arrowok="t" o:connecttype="custom" o:connectlocs="979,0;1754,0" o:connectangles="0,0"/>
                  </v:shape>
                  <v:shape id="Freeform 907" o:spid="_x0000_s1030" style="position:absolute;left:3030;top:2345;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" path="m3428,r775,e" filled="f" strokecolor="#efeff0" strokeweight=".63497mm">
                    <v:stroke dashstyle="dot"/>
                    <v:path arrowok="t" o:connecttype="custom" o:connectlocs="3428,0;4203,0" o:connectangles="0,0"/>
                  </v:shape>
                  <v:shape id="Freeform 908" o:spid="_x0000_s1031" style="position:absolute;left:3030;top:2345;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" path="m4652,r776,e" filled="f" strokecolor="#efeff0" strokeweight=".63497mm">
                    <v:stroke dashstyle="dot"/>
                    <v:path arrowok="t" o:connecttype="custom" o:connectlocs="4652,0;5428,0" o:connectangles="0,0"/>
                  </v:shape>
                  <v:shape id="Freeform 909" o:spid="_x0000_s1032" style="position:absolute;left:3030;top:2345;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" path="m5877,r342,e" filled="f" strokecolor="#efeff0" strokeweight=".63497mm">
                    <v:stroke dashstyle="dot"/>
                    <v:path arrowok="t" o:connecttype="custom" o:connectlocs="5877,0;6219,0" o:connectangles="0,0"/>
                  </v:shape>
                  <v:shape id="Freeform 910" o:spid="_x0000_s1033" style="position:absolute;left:3030;top:2345;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" path="m2203,r776,e" filled="f" strokecolor="#efeff0" strokeweight=".63497mm">
                    <v:stroke dashstyle="dot"/>
                    <v:path arrowok="t" o:connecttype="custom" o:connectlocs="2203,0;2979,0" o:connectangles="0,0"/>
                  </v:shape>
                </v:group>
                <v:group id="Group 911" o:spid="_x0000_s1034" style="position:absolute;left:2940;top:2327;width:6363;height:36" coordorigin="2940,2327"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">
                  <v:shape id="Freeform 912" o:spid="_x0000_s1035" style="position:absolute;left:2940;top:2327;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" path="m36,18l30,5,18,,5,5,,18,5,30r13,6l30,30,36,18xe" fillcolor="#efeff0" stroked="f">
                    <v:path arrowok="t" o:connecttype="custom" o:connectlocs="36,18;30,5;18,0;5,5;0,18;5,30;18,36;30,30;36,18" o:connectangles="0,0,0,0,0,0,0,0,0"/>
                  </v:shape>
                  <v:shape id="Freeform 913" o:spid="_x0000_s1036" style="position:absolute;left:2940;top:2327;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" path="m6362,18l6357,5,6344,r-12,5l6326,18r6,12l6344,36r13,-6l6362,18xe" fillcolor="#efeff0" stroked="f">
                    <v:path arrowok="t" o:connecttype="custom" o:connectlocs="6362,18;6357,5;6344,0;6332,5;6326,18;6332,30;6344,36;6357,30;6362,18" o:connectangles="0,0,0,0,0,0,0,0,0"/>
                  </v:shape>
                </v:group>
                <v:group id="Group 914" o:spid="_x0000_s1037" style="position:absolute;left:3030;top:1937;width:6220;height:1" coordorigin="3030,1937"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">
                  <v:shape id="Freeform 915" o:spid="_x0000_s1038" style="position:absolute;left:3030;top:193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" path="m4652,r776,e" filled="f" strokecolor="#efeff0" strokeweight=".63497mm">
                    <v:stroke dashstyle="dot"/>
                    <v:path arrowok="t" o:connecttype="custom" o:connectlocs="4652,0;5428,0" o:connectangles="0,0"/>
                  </v:shape>
                  <v:shape id="Freeform 916" o:spid="_x0000_s1039" style="position:absolute;left:3030;top:193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" path="m,l530,e" filled="f" strokecolor="#efeff0" strokeweight=".63497mm">
                    <v:stroke dashstyle="dot"/>
                    <v:path arrowok="t" o:connecttype="custom" o:connectlocs="0,0;530,0" o:connectangles="0,0"/>
                  </v:shape>
                  <v:shape id="Freeform 917" o:spid="_x0000_s1040" style="position:absolute;left:3030;top:193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" path="m979,r775,e" filled="f" strokecolor="#efeff0" strokeweight=".63497mm">
                    <v:stroke dashstyle="dot"/>
                    <v:path arrowok="t" o:connecttype="custom" o:connectlocs="979,0;1754,0" o:connectangles="0,0"/>
                  </v:shape>
                  <v:shape id="Freeform 918" o:spid="_x0000_s1041" style="position:absolute;left:3030;top:193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" path="m5877,r342,e" filled="f" strokecolor="#efeff0" strokeweight=".63497mm">
                    <v:stroke dashstyle="dot"/>
                    <v:path arrowok="t" o:connecttype="custom" o:connectlocs="5877,0;6219,0" o:connectangles="0,0"/>
                  </v:shape>
                  <v:shape id="Freeform 919" o:spid="_x0000_s1042" style="position:absolute;left:3030;top:193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" path="m3428,r775,e" filled="f" strokecolor="#efeff0" strokeweight=".63497mm">
                    <v:stroke dashstyle="dot"/>
                    <v:path arrowok="t" o:connecttype="custom" o:connectlocs="3428,0;4203,0" o:connectangles="0,0"/>
                  </v:shape>
                  <v:shape id="Freeform 920" o:spid="_x0000_s1043" style="position:absolute;left:3030;top:193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" path="m2203,r776,e" filled="f" strokecolor="#efeff0" strokeweight=".63497mm">
                    <v:stroke dashstyle="dot"/>
                    <v:path arrowok="t" o:connecttype="custom" o:connectlocs="2203,0;2979,0" o:connectangles="0,0"/>
                  </v:shape>
                </v:group>
                <v:group id="Group 921" o:spid="_x0000_s1044" style="position:absolute;left:2940;top:1919;width:6363;height:36" coordorigin="2940,1919"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">
                  <v:shape id="Freeform 922" o:spid="_x0000_s1045" style="position:absolute;left:2940;top:1919;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" path="m36,18l30,5,18,,5,5,,18,5,30r13,6l30,30,36,18xe" fillcolor="#efeff0" stroked="f">
                    <v:path arrowok="t" o:connecttype="custom" o:connectlocs="36,18;30,5;18,0;5,5;0,18;5,30;18,36;30,30;36,18" o:connectangles="0,0,0,0,0,0,0,0,0"/>
                  </v:shape>
                  <v:shape id="Freeform 923" o:spid="_x0000_s1046" style="position:absolute;left:2940;top:1919;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" path="m6362,18l6357,5,6344,r-12,5l6326,18r6,12l6344,36r13,-6l6362,18xe" fillcolor="#efeff0" stroked="f">
                    <v:path arrowok="t" o:connecttype="custom" o:connectlocs="6362,18;6357,5;6344,0;6332,5;6326,18;6332,30;6344,36;6357,30;6362,18" o:connectangles="0,0,0,0,0,0,0,0,0"/>
                  </v:shape>
                </v:group>
                <v:group id="Group 924" o:spid="_x0000_s1047" style="position:absolute;left:3030;top:1529;width:6220;height:1" coordorigin="3030,1529"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">
                  <v:shape id="Freeform 925" o:spid="_x0000_s1048" style="position:absolute;left:3030;top:152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" path="m5652,r567,e" filled="f" strokecolor="#efeff0" strokeweight=".63497mm">
                    <v:stroke dashstyle="dot"/>
                    <v:path arrowok="t" o:connecttype="custom" o:connectlocs="5652,0;6219,0" o:connectangles="0,0"/>
                  </v:shape>
                  <v:shape id="Freeform 926" o:spid="_x0000_s1049" style="position:absolute;left:3030;top:152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" path="m979,r775,e" filled="f" strokecolor="#efeff0" strokeweight=".63497mm">
                    <v:stroke dashstyle="dot"/>
                    <v:path arrowok="t" o:connecttype="custom" o:connectlocs="979,0;1754,0" o:connectangles="0,0"/>
                  </v:shape>
                  <v:shape id="Freeform 927" o:spid="_x0000_s1050" style="position:absolute;left:3030;top:152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" path="m4652,r776,e" filled="f" strokecolor="#efeff0" strokeweight=".63497mm">
                    <v:stroke dashstyle="dot"/>
                    <v:path arrowok="t" o:connecttype="custom" o:connectlocs="4652,0;5428,0" o:connectangles="0,0"/>
                  </v:shape>
                  <v:shape id="Freeform 928" o:spid="_x0000_s1051" style="position:absolute;left:3030;top:152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" path="m,l530,e" filled="f" strokecolor="#efeff0" strokeweight=".63497mm">
                    <v:stroke dashstyle="dot"/>
                    <v:path arrowok="t" o:connecttype="custom" o:connectlocs="0,0;530,0" o:connectangles="0,0"/>
                  </v:shape>
                  <v:shape id="Freeform 929" o:spid="_x0000_s1052" style="position:absolute;left:3030;top:152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" path="m3428,r775,e" filled="f" strokecolor="#efeff0" strokeweight=".63497mm">
                    <v:stroke dashstyle="dot"/>
                    <v:path arrowok="t" o:connecttype="custom" o:connectlocs="3428,0;4203,0" o:connectangles="0,0"/>
                  </v:shape>
                  <v:shape id="Freeform 930" o:spid="_x0000_s1053" style="position:absolute;left:3030;top:152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" path="m2203,r776,e" filled="f" strokecolor="#efeff0" strokeweight=".63497mm">
                    <v:stroke dashstyle="dot"/>
                    <v:path arrowok="t" o:connecttype="custom" o:connectlocs="2203,0;2979,0" o:connectangles="0,0"/>
                  </v:shape>
                </v:group>
                <v:group id="Group 931" o:spid="_x0000_s1054" style="position:absolute;left:2940;top:1511;width:6363;height:36" coordorigin="2940,1511"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">
                  <v:shape id="Freeform 932" o:spid="_x0000_s1055" style="position:absolute;left:2940;top:1511;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" path="m36,18l30,5,18,,5,5,,18,5,30r13,6l30,30,36,18xe" fillcolor="#efeff0" stroked="f">
                    <v:path arrowok="t" o:connecttype="custom" o:connectlocs="36,18;30,5;18,0;5,5;0,18;5,30;18,36;30,30;36,18" o:connectangles="0,0,0,0,0,0,0,0,0"/>
                  </v:shape>
                  <v:shape id="Freeform 933" o:spid="_x0000_s1056" style="position:absolute;left:2940;top:1511;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" path="m6362,18l6357,5,6344,r-12,5l6326,18r6,12l6344,36r13,-6l6362,18xe" fillcolor="#efeff0" stroked="f">
                    <v:path arrowok="t" o:connecttype="custom" o:connectlocs="6362,18;6357,5;6344,0;6332,5;6326,18;6332,30;6344,36;6357,30;6362,18" o:connectangles="0,0,0,0,0,0,0,0,0"/>
                  </v:shape>
                </v:group>
                <v:group id="Group 934" o:spid="_x0000_s1057" style="position:absolute;left:3030;top:1121;width:6220;height:1" coordorigin="3030,1121"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">
                  <v:shape id="Freeform 935" o:spid="_x0000_s1058" style="position:absolute;left:3030;top:112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" path="m4428,l5428,e" filled="f" strokecolor="#efeff0" strokeweight=".63497mm">
                    <v:stroke dashstyle="dot"/>
                    <v:path arrowok="t" o:connecttype="custom" o:connectlocs="4428,0;5428,0" o:connectangles="0,0"/>
                  </v:shape>
                  <v:shape id="Freeform 936" o:spid="_x0000_s1059" style="position:absolute;left:3030;top:112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" path="m5652,r567,e" filled="f" strokecolor="#efeff0" strokeweight=".63497mm">
                    <v:stroke dashstyle="dot"/>
                    <v:path arrowok="t" o:connecttype="custom" o:connectlocs="5652,0;6219,0" o:connectangles="0,0"/>
                  </v:shape>
                  <v:shape id="Freeform 937" o:spid="_x0000_s1060" style="position:absolute;left:3030;top:112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" path="m754,l1754,e" filled="f" strokecolor="#efeff0" strokeweight=".63497mm">
                    <v:stroke dashstyle="dot"/>
                    <v:path arrowok="t" o:connecttype="custom" o:connectlocs="754,0;1754,0" o:connectangles="0,0"/>
                  </v:shape>
                  <v:shape id="Freeform 938" o:spid="_x0000_s1061" style="position:absolute;left:3030;top:112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" path="m3203,l4203,e" filled="f" strokecolor="#efeff0" strokeweight=".63497mm">
                    <v:stroke dashstyle="dot"/>
                    <v:path arrowok="t" o:connecttype="custom" o:connectlocs="3203,0;4203,0" o:connectangles="0,0"/>
                  </v:shape>
                  <v:shape id="Freeform 939" o:spid="_x0000_s1062" style="position:absolute;left:3030;top:112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" path="m,l530,e" filled="f" strokecolor="#efeff0" strokeweight=".63497mm">
                    <v:stroke dashstyle="dot"/>
                    <v:path arrowok="t" o:connecttype="custom" o:connectlocs="0,0;530,0" o:connectangles="0,0"/>
                  </v:shape>
                  <v:shape id="Freeform 940" o:spid="_x0000_s1063" style="position:absolute;left:3030;top:112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" path="m1979,l2979,e" filled="f" strokecolor="#efeff0" strokeweight=".63497mm">
                    <v:stroke dashstyle="dot"/>
                    <v:path arrowok="t" o:connecttype="custom" o:connectlocs="1979,0;2979,0" o:connectangles="0,0"/>
                  </v:shape>
                </v:group>
                <v:group id="Group 941" o:spid="_x0000_s1064" style="position:absolute;left:2940;top:1103;width:6363;height:36" coordorigin="2940,1103"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">
                  <v:shape id="Freeform 942" o:spid="_x0000_s1065" style="position:absolute;left:2940;top:1103;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" path="m36,18l30,5,18,,5,5,,18,5,30r13,6l30,30,36,18xe" fillcolor="#efeff0" stroked="f">
                    <v:path arrowok="t" o:connecttype="custom" o:connectlocs="36,18;30,5;18,0;5,5;0,18;5,30;18,36;30,30;36,18" o:connectangles="0,0,0,0,0,0,0,0,0"/>
                  </v:shape>
                  <v:shape id="Freeform 943" o:spid="_x0000_s1066" style="position:absolute;left:2940;top:1103;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" path="m6362,18l6357,5,6344,r-12,5l6326,18r6,12l6344,36r13,-6l6362,18xe" fillcolor="#efeff0" stroked="f">
                    <v:path arrowok="t" o:connecttype="custom" o:connectlocs="6362,18;6357,5;6344,0;6332,5;6326,18;6332,30;6344,36;6357,30;6362,18" o:connectangles="0,0,0,0,0,0,0,0,0"/>
                  </v:shape>
                </v:group>
                <v:group id="Group 944" o:spid="_x0000_s1067" style="position:absolute;left:3030;top:713;width:6220;height:1" coordorigin="3030,713"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">
                  <v:shape id="Freeform 945" o:spid="_x0000_s1068" style="position:absolute;left:3030;top:71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" path="m754,l1754,e" filled="f" strokecolor="#efeff0" strokeweight=".63497mm">
                    <v:stroke dashstyle="dot"/>
                    <v:path arrowok="t" o:connecttype="custom" o:connectlocs="754,0;1754,0" o:connectangles="0,0"/>
                  </v:shape>
                  <v:shape id="Freeform 946" o:spid="_x0000_s1069" style="position:absolute;left:3030;top:71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" path="m3203,l4203,e" filled="f" strokecolor="#efeff0" strokeweight=".63497mm">
                    <v:stroke dashstyle="dot"/>
                    <v:path arrowok="t" o:connecttype="custom" o:connectlocs="3203,0;4203,0" o:connectangles="0,0"/>
                  </v:shape>
                  <v:shape id="Freeform 947" o:spid="_x0000_s1070" style="position:absolute;left:3030;top:71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" path="m,l530,e" filled="f" strokecolor="#efeff0" strokeweight=".63497mm">
                    <v:stroke dashstyle="dot"/>
                    <v:path arrowok="t" o:connecttype="custom" o:connectlocs="0,0;530,0" o:connectangles="0,0"/>
                  </v:shape>
                  <v:shape id="Freeform 948" o:spid="_x0000_s1071" style="position:absolute;left:3030;top:71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" path="m5652,r567,e" filled="f" strokecolor="#efeff0" strokeweight=".63497mm">
                    <v:stroke dashstyle="dot"/>
                    <v:path arrowok="t" o:connecttype="custom" o:connectlocs="5652,0;6219,0" o:connectangles="0,0"/>
                  </v:shape>
                  <v:shape id="Freeform 949" o:spid="_x0000_s1072" style="position:absolute;left:3030;top:71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" path="m4428,l5428,e" filled="f" strokecolor="#efeff0" strokeweight=".63497mm">
                    <v:stroke dashstyle="dot"/>
                    <v:path arrowok="t" o:connecttype="custom" o:connectlocs="4428,0;5428,0" o:connectangles="0,0"/>
                  </v:shape>
                  <v:shape id="Freeform 950" o:spid="_x0000_s1073" style="position:absolute;left:3030;top:71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" path="m1979,l2979,e" filled="f" strokecolor="#efeff0" strokeweight=".63497mm">
                    <v:stroke dashstyle="dot"/>
                    <v:path arrowok="t" o:connecttype="custom" o:connectlocs="1979,0;2979,0" o:connectangles="0,0"/>
                  </v:shape>
                </v:group>
                <v:group id="Group 951" o:spid="_x0000_s1074" style="position:absolute;left:2940;top:695;width:6363;height:36" coordorigin="2940,695"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">
                  <v:shape id="Freeform 952" o:spid="_x0000_s1075" style="position:absolute;left:2940;top:695;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" path="m36,18l30,5,18,,5,5,,18,5,30r13,6l30,30,36,18xe" fillcolor="#efeff0" stroked="f">
                    <v:path arrowok="t" o:connecttype="custom" o:connectlocs="36,18;30,5;18,0;5,5;0,18;5,30;18,36;30,30;36,18" o:connectangles="0,0,0,0,0,0,0,0,0"/>
                  </v:shape>
                  <v:shape id="Freeform 953" o:spid="_x0000_s1076" style="position:absolute;left:2940;top:695;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" path="m6362,18l6357,5,6344,r-12,5l6326,18r6,12l6344,36r13,-6l6362,18xe" fillcolor="#efeff0" stroked="f">
                    <v:path arrowok="t" o:connecttype="custom" o:connectlocs="6362,18;6357,5;6344,0;6332,5;6326,18;6332,30;6344,36;6357,30;6362,18" o:connectangles="0,0,0,0,0,0,0,0,0"/>
                  </v:shape>
                </v:group>
                <v:group id="Group 954" o:spid="_x0000_s1077" style="position:absolute;left:3030;top:304;width:6220;height:1" coordorigin="3030,304"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">
                  <v:shape id="Freeform 955" o:spid="_x0000_s1078" style="position:absolute;left:3030;top:30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" path="m,l4203,e" filled="f" strokecolor="#efeff0" strokeweight=".63497mm">
                    <v:stroke dashstyle="dot"/>
                    <v:path arrowok="t" o:connecttype="custom" o:connectlocs="0,0;4203,0" o:connectangles="0,0"/>
                  </v:shape>
                  <v:shape id="Freeform 956" o:spid="_x0000_s1079" style="position:absolute;left:3030;top:30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" path="m5652,r567,e" filled="f" strokecolor="#efeff0" strokeweight=".63497mm">
                    <v:stroke dashstyle="dot"/>
                    <v:path arrowok="t" o:connecttype="custom" o:connectlocs="5652,0;6219,0" o:connectangles="0,0"/>
                  </v:shape>
                  <v:shape id="Freeform 957" o:spid="_x0000_s1080" style="position:absolute;left:3030;top:30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" path="m4428,l5428,e" filled="f" strokecolor="#efeff0" strokeweight=".63497mm">
                    <v:stroke dashstyle="dot"/>
                    <v:path arrowok="t" o:connecttype="custom" o:connectlocs="4428,0;5428,0" o:connectangles="0,0"/>
                  </v:shape>
                </v:group>
                <v:group id="Group 958" o:spid="_x0000_s1081" style="position:absolute;left:2940;top:287;width:6363;height:36" coordorigin="2940,287"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">
                  <v:shape id="Freeform 959" o:spid="_x0000_s1082" style="position:absolute;left:2940;top:287;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" path="m36,18l30,5,18,,5,5,,18,5,30r13,6l30,30,36,18xe" fillcolor="#efeff0" stroked="f">
                    <v:path arrowok="t" o:connecttype="custom" o:connectlocs="36,18;30,5;18,0;5,5;0,18;5,30;18,36;30,30;36,18" o:connectangles="0,0,0,0,0,0,0,0,0"/>
                  </v:shape>
                  <v:shape id="Freeform 960" o:spid="_x0000_s1083" style="position:absolute;left:2940;top:287;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" path="m6362,18l6357,5,6344,r-12,5l6326,18r6,12l6344,36r13,-6l6362,18xe" fillcolor="#efeff0" stroked="f">
                    <v:path arrowok="t" o:connecttype="custom" o:connectlocs="6362,18;6357,5;6344,0;6332,5;6326,18;6332,30;6344,36;6357,30;6362,18" o:connectangles="0,0,0,0,0,0,0,0,0"/>
                  </v:shape>
                </v:group>
                <v:shape id="Freeform 961" o:spid="_x0000_s1084" style="position:absolute;left:2958;top:2754;width:6327;height:1;visibility:visible;mso-wrap-style:square;v-text-anchor:top" coordsize="6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" path="m,l6326,e" filled="f" strokecolor="#efeff0" strokeweight="1.8pt">
                  <v:path arrowok="t" o:connecttype="custom" o:connectlocs="0,0;6326,0" o:connectangles="0,0"/>
                </v:shape>
                <v:shape id="Freeform 962" o:spid="_x0000_s1085" style="position:absolute;left:3111;top:2660;width:225;height:76;visibility:visible;mso-wrap-style:square;v-text-anchor:top" coordsize="2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" path="m224,l,,,75r224,l224,xe" fillcolor="#690048" stroked="f">
                  <v:path arrowok="t" o:connecttype="custom" o:connectlocs="224,0;0,0;0,75;224,75;224,0" o:connectangles="0,0,0,0,0"/>
                </v:shape>
                <v:shape id="Freeform 963" o:spid="_x0000_s1086" style="position:absolute;left:3336;top:2621;width:225;height:115;visibility:visible;mso-wrap-style:square;v-text-anchor:top" coordsize="2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" path="m224,l,,,114r224,l224,xe" fillcolor="#be0067" stroked="f">
                  <v:path arrowok="t" o:connecttype="custom" o:connectlocs="224,0;0,0;0,114;224,114;224,0" o:connectangles="0,0,0,0,0"/>
                </v:shape>
                <v:shape id="Freeform 964" o:spid="_x0000_s1087" style="position:absolute;left:3560;top:456;width:225;height:2280;visibility:visible;mso-wrap-style:square;v-text-anchor:top" coordsize="225,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" path="m224,l,,,2279r224,l224,xe" fillcolor="#ed2986" stroked="f">
                  <v:path arrowok="t" o:connecttype="custom" o:connectlocs="224,0;0,0;0,2279;224,2279;224,0" o:connectangles="0,0,0,0,0"/>
                </v:shape>
                <v:shape id="Freeform 965" o:spid="_x0000_s1088" style="position:absolute;left:3785;top:1139;width:225;height:1597;visibility:visible;mso-wrap-style:square;v-text-anchor:top" coordsize="225,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" path="m224,l,,,1596r224,l224,xe" fillcolor="#586877" stroked="f">
                  <v:path arrowok="t" o:connecttype="custom" o:connectlocs="224,0;0,0;0,1596;224,1596;224,0" o:connectangles="0,0,0,0,0"/>
                </v:shape>
                <v:shape id="Freeform 966" o:spid="_x0000_s1089" style="position:absolute;left:4009;top:2698;width:225;height:38;visibility:visible;mso-wrap-style:square;v-text-anchor:top" coordsize="2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" path="m224,l,,,37r224,l224,xe" fillcolor="#dedbd4" stroked="f">
                  <v:path arrowok="t" o:connecttype="custom" o:connectlocs="224,0;0,0;0,37;224,37;224,0" o:connectangles="0,0,0,0,0"/>
                </v:shape>
                <v:shape id="Freeform 967" o:spid="_x0000_s1090" style="position:absolute;left:6785;top:2621;width:225;height:115;visibility:visible;mso-wrap-style:square;v-text-anchor:top" coordsize="2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" path="m224,l,,,114r224,l224,xe" fillcolor="#690048" stroked="f">
                  <v:path arrowok="t" o:connecttype="custom" o:connectlocs="224,0;0,0;0,114;224,114;224,0" o:connectangles="0,0,0,0,0"/>
                </v:shape>
                <v:shape id="Freeform 968" o:spid="_x0000_s1091" style="position:absolute;left:7010;top:2598;width:225;height:138;visibility:visible;mso-wrap-style:square;v-text-anchor:top" coordsize="22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" path="m224,l,,,137r224,l224,xe" fillcolor="#be0067" stroked="f">
                  <v:path arrowok="t" o:connecttype="custom" o:connectlocs="224,0;0,0;0,137;224,137;224,0" o:connectangles="0,0,0,0,0"/>
                </v:shape>
                <v:shape id="Freeform 969" o:spid="_x0000_s1092" style="position:absolute;left:7234;top:251;width:225;height:2485;visibility:visible;mso-wrap-style:square;v-text-anchor:top" coordsize="225,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" path="m224,l,,,2484r224,l224,xe" fillcolor="#ed2986" stroked="f">
                  <v:path arrowok="t" o:connecttype="custom" o:connectlocs="224,0;0,0;0,2484;224,2484;224,0" o:connectangles="0,0,0,0,0"/>
                </v:shape>
                <v:shape id="Freeform 970" o:spid="_x0000_s1093" style="position:absolute;left:7459;top:1461;width:225;height:1275;visibility:visible;mso-wrap-style:square;v-text-anchor:top" coordsize="225,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" path="m224,l,,,1274r224,l224,xe" fillcolor="#586877" stroked="f">
                  <v:path arrowok="t" o:connecttype="custom" o:connectlocs="224,0;0,0;0,1274;224,1274;224,0" o:connectangles="0,0,0,0,0"/>
                </v:shape>
                <v:shape id="Freeform 971" o:spid="_x0000_s1094" style="position:absolute;left:7683;top:2687;width:225;height:49;visibility:visible;mso-wrap-style:square;v-text-anchor:top" coordsize="2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" path="m224,l,,,48r224,l224,xe" fillcolor="#dedbd4" stroked="f">
                  <v:path arrowok="t" o:connecttype="custom" o:connectlocs="224,0;0,0;0,48;224,48;224,0" o:connectangles="0,0,0,0,0"/>
                </v:shape>
                <v:shape id="Freeform 972" o:spid="_x0000_s1095" style="position:absolute;left:8010;top:2598;width:225;height:138;visibility:visible;mso-wrap-style:square;v-text-anchor:top" coordsize="22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" path="m224,l,,,137r224,l224,xe" fillcolor="#690048" stroked="f">
                  <v:path arrowok="t" o:connecttype="custom" o:connectlocs="224,0;0,0;0,137;224,137;224,0" o:connectangles="0,0,0,0,0"/>
                </v:shape>
                <v:shape id="Freeform 973" o:spid="_x0000_s1096" style="position:absolute;left:8234;top:2587;width:225;height:149;visibility:visible;mso-wrap-style:square;v-text-anchor:top" coordsize="22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" path="m224,l,,,148r224,l224,xe" fillcolor="#be0067" stroked="f">
                  <v:path arrowok="t" o:connecttype="custom" o:connectlocs="224,0;0,0;0,148;224,148;224,0" o:connectangles="0,0,0,0,0"/>
                </v:shape>
                <v:shape id="Freeform 974" o:spid="_x0000_s1097" style="position:absolute;left:8459;top:187;width:225;height:2549;visibility:visible;mso-wrap-style:square;v-text-anchor:top" coordsize="225,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" path="m224,l,,,2548r224,l224,xe" fillcolor="#ed2986" stroked="f">
                  <v:path arrowok="t" o:connecttype="custom" o:connectlocs="224,0;0,0;0,2548;224,2548;224,0" o:connectangles="0,0,0,0,0"/>
                </v:shape>
                <v:shape id="Freeform 975" o:spid="_x0000_s1098" style="position:absolute;left:8683;top:1520;width:225;height:1216;visibility:visible;mso-wrap-style:square;v-text-anchor:top" coordsize="225,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" path="m224,l,,,1215r224,l224,xe" fillcolor="#586877" stroked="f">
                  <v:path arrowok="t" o:connecttype="custom" o:connectlocs="224,0;0,0;0,1215;224,1215;224,0" o:connectangles="0,0,0,0,0"/>
                </v:shape>
                <v:shape id="Freeform 976" o:spid="_x0000_s1099" style="position:absolute;left:8908;top:2667;width:225;height:69;visibility:visible;mso-wrap-style:square;v-text-anchor:top" coordsize="22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" path="m224,l,,,68r224,l224,xe" fillcolor="#dedbd4" stroked="f">
                  <v:path arrowok="t" o:connecttype="custom" o:connectlocs="224,0;0,0;0,68;224,68;224,0" o:connectangles="0,0,0,0,0"/>
                </v:shape>
                <v:shape id="Freeform 977" o:spid="_x0000_s1100" style="position:absolute;left:5561;top:2638;width:225;height:98;visibility:visible;mso-wrap-style:square;v-text-anchor:top" coordsize="2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" path="m224,l,,,97r224,l224,xe" fillcolor="#690048" stroked="f">
                  <v:path arrowok="t" o:connecttype="custom" o:connectlocs="224,0;0,0;0,97;224,97;224,0" o:connectangles="0,0,0,0,0"/>
                </v:shape>
                <v:shape id="Freeform 978" o:spid="_x0000_s1101" style="position:absolute;left:5785;top:2598;width:225;height:138;visibility:visible;mso-wrap-style:square;v-text-anchor:top" coordsize="22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" path="m224,l,,,137r224,l224,xe" fillcolor="#be0067" stroked="f">
                  <v:path arrowok="t" o:connecttype="custom" o:connectlocs="224,0;0,0;0,137;224,137;224,0" o:connectangles="0,0,0,0,0"/>
                </v:shape>
                <v:shape id="Freeform 979" o:spid="_x0000_s1102" style="position:absolute;left:6010;top:305;width:225;height:2432;visibility:visible;mso-wrap-style:square;v-text-anchor:top" coordsize="225,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" path="m224,l,,,2431r224,l224,xe" fillcolor="#ed2986" stroked="f">
                  <v:path arrowok="t" o:connecttype="custom" o:connectlocs="224,0;0,0;0,2431;224,2431;224,0" o:connectangles="0,0,0,0,0"/>
                </v:shape>
                <v:shape id="Freeform 980" o:spid="_x0000_s1103" style="position:absolute;left:6234;top:1378;width:225;height:1358;visibility:visible;mso-wrap-style:square;v-text-anchor:top" coordsize="225,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" path="m224,l,,,1357r224,l224,xe" fillcolor="#586877" stroked="f">
                  <v:path arrowok="t" o:connecttype="custom" o:connectlocs="224,0;0,0;0,1357;224,1357;224,0" o:connectangles="0,0,0,0,0"/>
                </v:shape>
                <v:shape id="Freeform 981" o:spid="_x0000_s1104" style="position:absolute;left:6459;top:2698;width:225;height:38;visibility:visible;mso-wrap-style:square;v-text-anchor:top" coordsize="2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" path="m224,l,,,37r224,l224,xe" fillcolor="#dedbd4" stroked="f">
                  <v:path arrowok="t" o:connecttype="custom" o:connectlocs="224,0;0,0;0,37;224,37;224,0" o:connectangles="0,0,0,0,0"/>
                </v:shape>
                <v:shape id="Freeform 982" o:spid="_x0000_s1105" style="position:absolute;left:4336;top:2660;width:225;height:76;visibility:visible;mso-wrap-style:square;v-text-anchor:top" coordsize="2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" path="m224,l,,,75r224,l224,xe" fillcolor="#690048" stroked="f">
                  <v:path arrowok="t" o:connecttype="custom" o:connectlocs="224,0;0,0;0,75;224,75;224,0" o:connectangles="0,0,0,0,0"/>
                </v:shape>
                <v:shape id="Freeform 983" o:spid="_x0000_s1106" style="position:absolute;left:4561;top:2621;width:225;height:115;visibility:visible;mso-wrap-style:square;v-text-anchor:top" coordsize="2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" path="m224,l,,,114r224,l224,xe" fillcolor="#be0067" stroked="f">
                  <v:path arrowok="t" o:connecttype="custom" o:connectlocs="224,0;0,0;0,114;224,114;224,0" o:connectangles="0,0,0,0,0"/>
                </v:shape>
                <v:shape id="Freeform 984" o:spid="_x0000_s1107" style="position:absolute;left:4785;top:421;width:225;height:2315;visibility:visible;mso-wrap-style:square;v-text-anchor:top" coordsize="225,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" path="m224,l,,,2314r224,l224,xe" fillcolor="#ed2986" stroked="f">
                  <v:path arrowok="t" o:connecttype="custom" o:connectlocs="224,0;0,0;0,2314;224,2314;224,0" o:connectangles="0,0,0,0,0"/>
                </v:shape>
                <v:shape id="Freeform 985" o:spid="_x0000_s1108" style="position:absolute;left:5010;top:1243;width:225;height:1493;visibility:visible;mso-wrap-style:square;v-text-anchor:top" coordsize="225,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" path="m224,l,,,1492r224,l224,xe" fillcolor="#586877" stroked="f">
                  <v:path arrowok="t" o:connecttype="custom" o:connectlocs="224,0;0,0;0,1492;224,1492;224,0" o:connectangles="0,0,0,0,0"/>
                </v:shape>
                <v:shape id="Freeform 986" o:spid="_x0000_s1109" style="position:absolute;left:5234;top:2698;width:225;height:38;visibility:visible;mso-wrap-style:square;v-text-anchor:top" coordsize="2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" path="m224,l,,,37r224,l224,xe" fillcolor="#dedbd4" stroked="f">
                  <v:path arrowok="t" o:connecttype="custom" o:connectlocs="224,0;0,0;0,37;224,37;224,0" o:connectangles="0,0,0,0,0"/>
                </v:shape>
                <w10:wrap anchorx="page"/>
              </v:group>
            </w:pict>
          </mc:Fallback>
        </mc:AlternateContent>
      </w:r>
      <w:r w:rsidR="009433B7">
        <w:rPr>
          <w:b/>
          <w:bCs/>
          <w:color w:val="231F20"/>
          <w:spacing w:val="-5"/>
          <w:sz w:val="18"/>
          <w:szCs w:val="18"/>
        </w:rPr>
        <w:t>60</w:t>
      </w:r>
    </w:p>
    <w:p w14:paraId="158D82B4"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50</w:t>
      </w:r>
    </w:p>
    <w:p w14:paraId="70DBFB9E"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40</w:t>
      </w:r>
    </w:p>
    <w:p w14:paraId="4250E07F"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30</w:t>
      </w:r>
    </w:p>
    <w:p w14:paraId="33C14AF8"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20</w:t>
      </w:r>
    </w:p>
    <w:p w14:paraId="1965D5FA"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10</w:t>
      </w:r>
    </w:p>
    <w:p w14:paraId="72CE8F0A" w14:textId="77777777" w:rsidR="009433B7" w:rsidRDefault="009433B7">
      <w:pPr>
        <w:pStyle w:val="BodyText"/>
        <w:kinsoku w:val="0"/>
        <w:overflowPunct w:val="0"/>
        <w:spacing w:before="198"/>
        <w:ind w:left="2756"/>
        <w:rPr>
          <w:b/>
          <w:bCs/>
          <w:color w:val="231F20"/>
          <w:spacing w:val="-10"/>
          <w:sz w:val="18"/>
          <w:szCs w:val="18"/>
        </w:rPr>
      </w:pPr>
      <w:r>
        <w:rPr>
          <w:b/>
          <w:bCs/>
          <w:color w:val="231F20"/>
          <w:spacing w:val="-10"/>
          <w:sz w:val="18"/>
          <w:szCs w:val="18"/>
        </w:rPr>
        <w:t>0</w:t>
      </w:r>
    </w:p>
    <w:p w14:paraId="79526DD0" w14:textId="77777777" w:rsidR="009433B7" w:rsidRDefault="009433B7">
      <w:pPr>
        <w:pStyle w:val="BodyText"/>
        <w:tabs>
          <w:tab w:val="left" w:pos="4572"/>
          <w:tab w:val="left" w:pos="5796"/>
          <w:tab w:val="left" w:pos="7021"/>
          <w:tab w:val="left" w:pos="8245"/>
        </w:tabs>
        <w:kinsoku w:val="0"/>
        <w:overflowPunct w:val="0"/>
        <w:spacing w:before="64"/>
        <w:ind w:left="3347"/>
        <w:rPr>
          <w:b/>
          <w:bCs/>
          <w:color w:val="231F20"/>
          <w:spacing w:val="-2"/>
          <w:sz w:val="18"/>
          <w:szCs w:val="18"/>
        </w:rPr>
      </w:pPr>
      <w:r>
        <w:rPr>
          <w:b/>
          <w:bCs/>
          <w:color w:val="231F20"/>
          <w:spacing w:val="-2"/>
          <w:sz w:val="18"/>
          <w:szCs w:val="18"/>
        </w:rPr>
        <w:t>2019/20</w:t>
      </w:r>
      <w:r>
        <w:rPr>
          <w:b/>
          <w:bCs/>
          <w:color w:val="231F20"/>
          <w:sz w:val="18"/>
          <w:szCs w:val="18"/>
        </w:rPr>
        <w:tab/>
      </w:r>
      <w:r>
        <w:rPr>
          <w:b/>
          <w:bCs/>
          <w:color w:val="231F20"/>
          <w:spacing w:val="-2"/>
          <w:sz w:val="18"/>
          <w:szCs w:val="18"/>
        </w:rPr>
        <w:t>2020/21</w:t>
      </w:r>
      <w:r>
        <w:rPr>
          <w:b/>
          <w:bCs/>
          <w:color w:val="231F20"/>
          <w:sz w:val="18"/>
          <w:szCs w:val="18"/>
        </w:rPr>
        <w:tab/>
      </w:r>
      <w:r>
        <w:rPr>
          <w:b/>
          <w:bCs/>
          <w:color w:val="231F20"/>
          <w:spacing w:val="-2"/>
          <w:sz w:val="18"/>
          <w:szCs w:val="18"/>
        </w:rPr>
        <w:t>2021/22</w:t>
      </w:r>
      <w:r>
        <w:rPr>
          <w:b/>
          <w:bCs/>
          <w:color w:val="231F20"/>
          <w:sz w:val="18"/>
          <w:szCs w:val="18"/>
        </w:rPr>
        <w:tab/>
      </w:r>
      <w:r>
        <w:rPr>
          <w:b/>
          <w:bCs/>
          <w:color w:val="231F20"/>
          <w:spacing w:val="-2"/>
          <w:sz w:val="18"/>
          <w:szCs w:val="18"/>
        </w:rPr>
        <w:t>2022/23</w:t>
      </w:r>
      <w:r>
        <w:rPr>
          <w:b/>
          <w:bCs/>
          <w:color w:val="231F20"/>
          <w:sz w:val="18"/>
          <w:szCs w:val="18"/>
        </w:rPr>
        <w:tab/>
      </w:r>
      <w:r>
        <w:rPr>
          <w:b/>
          <w:bCs/>
          <w:color w:val="231F20"/>
          <w:spacing w:val="-2"/>
          <w:sz w:val="18"/>
          <w:szCs w:val="18"/>
        </w:rPr>
        <w:t>2023/24</w:t>
      </w:r>
    </w:p>
    <w:p w14:paraId="6A4BB614" w14:textId="77777777" w:rsidR="009433B7" w:rsidRDefault="009433B7">
      <w:pPr>
        <w:pStyle w:val="BodyText"/>
        <w:kinsoku w:val="0"/>
        <w:overflowPunct w:val="0"/>
        <w:spacing w:before="87"/>
        <w:rPr>
          <w:b/>
          <w:bCs/>
        </w:rPr>
      </w:pPr>
    </w:p>
    <w:p w14:paraId="7594FE4B" w14:textId="77777777" w:rsidR="009433B7" w:rsidRDefault="009433B7">
      <w:pPr>
        <w:pStyle w:val="BodyText"/>
        <w:kinsoku w:val="0"/>
        <w:overflowPunct w:val="0"/>
        <w:spacing w:before="87"/>
        <w:rPr>
          <w:b/>
          <w:bCs/>
        </w:rPr>
        <w:sectPr w:rsidR="009433B7">
          <w:type w:val="continuous"/>
          <w:pgSz w:w="11910" w:h="16840"/>
          <w:pgMar w:top="1920" w:right="708" w:bottom="280" w:left="0" w:header="720" w:footer="720" w:gutter="0"/>
          <w:cols w:space="720" w:equalWidth="0">
            <w:col w:w="11202"/>
          </w:cols>
          <w:noEndnote/>
        </w:sectPr>
      </w:pPr>
    </w:p>
    <w:p w14:paraId="6FEC8C10" w14:textId="0EBFF80E" w:rsidR="009433B7" w:rsidRDefault="00C0667A">
      <w:pPr>
        <w:pStyle w:val="BodyText"/>
        <w:kinsoku w:val="0"/>
        <w:overflowPunct w:val="0"/>
        <w:spacing w:before="94"/>
        <w:ind w:left="3811"/>
        <w:rPr>
          <w:color w:val="231F20"/>
          <w:spacing w:val="-5"/>
          <w:sz w:val="18"/>
          <w:szCs w:val="18"/>
        </w:rPr>
      </w:pPr>
      <w:r>
        <w:rPr>
          <w:noProof/>
        </w:rPr>
        <mc:AlternateContent>
          <mc:Choice Requires="wps">
            <w:drawing>
              <wp:anchor distT="0" distB="0" distL="114300" distR="114300" simplePos="0" relativeHeight="251658334" behindDoc="0" locked="0" layoutInCell="0" allowOverlap="1" wp14:anchorId="2386A21D" wp14:editId="16F2BBAC">
                <wp:simplePos x="0" y="0"/>
                <wp:positionH relativeFrom="page">
                  <wp:posOffset>2183130</wp:posOffset>
                </wp:positionH>
                <wp:positionV relativeFrom="paragraph">
                  <wp:posOffset>33655</wp:posOffset>
                </wp:positionV>
                <wp:extent cx="194945" cy="194945"/>
                <wp:effectExtent l="0" t="0" r="0" b="0"/>
                <wp:wrapNone/>
                <wp:docPr id="435386186" name="Freeform 9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306 w 307"/>
                            <a:gd name="T3" fmla="*/ 0 h 307"/>
                            <a:gd name="T4" fmla="*/ 0 w 307"/>
                            <a:gd name="T5" fmla="*/ 0 h 307"/>
                            <a:gd name="T6" fmla="*/ 0 w 307"/>
                            <a:gd name="T7" fmla="*/ 0 h 307"/>
                            <a:gd name="T8" fmla="*/ 0 w 307"/>
                            <a:gd name="T9" fmla="*/ 306 h 307"/>
                            <a:gd name="T10" fmla="*/ 0 w 307"/>
                            <a:gd name="T11" fmla="*/ 306 h 307"/>
                            <a:gd name="T12" fmla="*/ 306 w 307"/>
                            <a:gd name="T13" fmla="*/ 306 h 307"/>
                            <a:gd name="T14" fmla="*/ 306 w 307"/>
                            <a:gd name="T15" fmla="*/ 0 h 3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307">
                              <a:moveTo>
                                <a:pt x="306" y="0"/>
                              </a:moveTo>
                              <a:lnTo>
                                <a:pt x="306" y="0"/>
                              </a:lnTo>
                              <a:lnTo>
                                <a:pt x="0" y="0"/>
                              </a:lnTo>
                              <a:lnTo>
                                <a:pt x="0" y="0"/>
                              </a:lnTo>
                              <a:lnTo>
                                <a:pt x="0" y="306"/>
                              </a:lnTo>
                              <a:lnTo>
                                <a:pt x="0" y="306"/>
                              </a:lnTo>
                              <a:lnTo>
                                <a:pt x="306" y="306"/>
                              </a:lnTo>
                              <a:lnTo>
                                <a:pt x="306"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3BD03" id="Freeform 987" o:spid="_x0000_s1026" alt="&quot;&quot;" style="position:absolute;margin-left:171.9pt;margin-top:2.65pt;width:15.35pt;height:15.35pt;z-index:2516583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" o:allowincell="f" path="m306,r,l,,,,,306r,l306,306,306,xe" fillcolor="#690048" stroked="f">
                <v:path arrowok="t" o:connecttype="custom" o:connectlocs="194310,0;194310,0;0,0;0,0;0,194310;0,194310;194310,194310;194310,0" o:connectangles="0,0,0,0,0,0,0,0"/>
                <w10:wrap anchorx="page"/>
              </v:shape>
            </w:pict>
          </mc:Fallback>
        </mc:AlternateContent>
      </w:r>
      <w:r>
        <w:rPr>
          <w:noProof/>
        </w:rPr>
        <mc:AlternateContent>
          <mc:Choice Requires="wps">
            <w:drawing>
              <wp:anchor distT="0" distB="0" distL="114300" distR="114300" simplePos="0" relativeHeight="251658337" behindDoc="0" locked="0" layoutInCell="0" allowOverlap="1" wp14:anchorId="7F05F152" wp14:editId="79168488">
                <wp:simplePos x="0" y="0"/>
                <wp:positionH relativeFrom="page">
                  <wp:posOffset>3694430</wp:posOffset>
                </wp:positionH>
                <wp:positionV relativeFrom="paragraph">
                  <wp:posOffset>33655</wp:posOffset>
                </wp:positionV>
                <wp:extent cx="194945" cy="194945"/>
                <wp:effectExtent l="0" t="0" r="0" b="0"/>
                <wp:wrapNone/>
                <wp:docPr id="90658452" name="Freeform 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306 w 307"/>
                            <a:gd name="T3" fmla="*/ 0 h 307"/>
                            <a:gd name="T4" fmla="*/ 0 w 307"/>
                            <a:gd name="T5" fmla="*/ 0 h 307"/>
                            <a:gd name="T6" fmla="*/ 0 w 307"/>
                            <a:gd name="T7" fmla="*/ 0 h 307"/>
                            <a:gd name="T8" fmla="*/ 0 w 307"/>
                            <a:gd name="T9" fmla="*/ 306 h 307"/>
                            <a:gd name="T10" fmla="*/ 0 w 307"/>
                            <a:gd name="T11" fmla="*/ 306 h 307"/>
                            <a:gd name="T12" fmla="*/ 306 w 307"/>
                            <a:gd name="T13" fmla="*/ 306 h 307"/>
                            <a:gd name="T14" fmla="*/ 306 w 307"/>
                            <a:gd name="T15" fmla="*/ 0 h 3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307">
                              <a:moveTo>
                                <a:pt x="306" y="0"/>
                              </a:moveTo>
                              <a:lnTo>
                                <a:pt x="306" y="0"/>
                              </a:lnTo>
                              <a:lnTo>
                                <a:pt x="0" y="0"/>
                              </a:lnTo>
                              <a:lnTo>
                                <a:pt x="0" y="0"/>
                              </a:lnTo>
                              <a:lnTo>
                                <a:pt x="0" y="306"/>
                              </a:lnTo>
                              <a:lnTo>
                                <a:pt x="0" y="306"/>
                              </a:lnTo>
                              <a:lnTo>
                                <a:pt x="306" y="306"/>
                              </a:lnTo>
                              <a:lnTo>
                                <a:pt x="306"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1EDCA" id="Freeform 988" o:spid="_x0000_s1026" alt="&quot;&quot;" style="position:absolute;margin-left:290.9pt;margin-top:2.65pt;width:15.35pt;height:15.35pt;z-index:2516583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" o:allowincell="f" path="m306,r,l,,,,,306r,l306,306,306,xe" fillcolor="#586877" stroked="f">
                <v:path arrowok="t" o:connecttype="custom" o:connectlocs="194310,0;194310,0;0,0;0,0;0,194310;0,194310;194310,194310;194310,0" o:connectangles="0,0,0,0,0,0,0,0"/>
                <w10:wrap anchorx="page"/>
              </v:shape>
            </w:pict>
          </mc:Fallback>
        </mc:AlternateContent>
      </w:r>
      <w:r w:rsidR="009433B7">
        <w:rPr>
          <w:color w:val="231F20"/>
          <w:sz w:val="18"/>
          <w:szCs w:val="18"/>
        </w:rPr>
        <w:t>Bisexual</w:t>
      </w:r>
      <w:r w:rsidR="009433B7">
        <w:rPr>
          <w:color w:val="231F20"/>
          <w:spacing w:val="-7"/>
          <w:sz w:val="18"/>
          <w:szCs w:val="18"/>
        </w:rPr>
        <w:t xml:space="preserve"> </w:t>
      </w:r>
      <w:r w:rsidR="009433B7">
        <w:rPr>
          <w:color w:val="231F20"/>
          <w:spacing w:val="-5"/>
          <w:sz w:val="18"/>
          <w:szCs w:val="18"/>
        </w:rPr>
        <w:t>(%)</w:t>
      </w:r>
    </w:p>
    <w:p w14:paraId="60C635BA" w14:textId="319CC3FF" w:rsidR="009433B7" w:rsidRDefault="00C0667A">
      <w:pPr>
        <w:pStyle w:val="BodyText"/>
        <w:kinsoku w:val="0"/>
        <w:overflowPunct w:val="0"/>
        <w:spacing w:before="201" w:line="472" w:lineRule="auto"/>
        <w:ind w:left="3811"/>
        <w:rPr>
          <w:color w:val="231F20"/>
          <w:sz w:val="18"/>
          <w:szCs w:val="18"/>
        </w:rPr>
      </w:pPr>
      <w:r>
        <w:rPr>
          <w:noProof/>
        </w:rPr>
        <mc:AlternateContent>
          <mc:Choice Requires="wps">
            <w:drawing>
              <wp:anchor distT="0" distB="0" distL="114300" distR="114300" simplePos="0" relativeHeight="251658335" behindDoc="0" locked="0" layoutInCell="0" allowOverlap="1" wp14:anchorId="2207DF3C" wp14:editId="6FE74772">
                <wp:simplePos x="0" y="0"/>
                <wp:positionH relativeFrom="page">
                  <wp:posOffset>2183130</wp:posOffset>
                </wp:positionH>
                <wp:positionV relativeFrom="paragraph">
                  <wp:posOffset>101600</wp:posOffset>
                </wp:positionV>
                <wp:extent cx="194945" cy="194945"/>
                <wp:effectExtent l="0" t="0" r="0" b="0"/>
                <wp:wrapNone/>
                <wp:docPr id="38874369" name="Freeform 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306 w 307"/>
                            <a:gd name="T3" fmla="*/ 0 h 307"/>
                            <a:gd name="T4" fmla="*/ 306 w 307"/>
                            <a:gd name="T5" fmla="*/ 0 h 307"/>
                            <a:gd name="T6" fmla="*/ 0 w 307"/>
                            <a:gd name="T7" fmla="*/ 0 h 307"/>
                            <a:gd name="T8" fmla="*/ 0 w 307"/>
                            <a:gd name="T9" fmla="*/ 306 h 307"/>
                            <a:gd name="T10" fmla="*/ 0 w 307"/>
                            <a:gd name="T11" fmla="*/ 306 h 307"/>
                            <a:gd name="T12" fmla="*/ 0 w 307"/>
                            <a:gd name="T13" fmla="*/ 306 h 307"/>
                            <a:gd name="T14" fmla="*/ 306 w 307"/>
                            <a:gd name="T15" fmla="*/ 306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306" y="0"/>
                              </a:lnTo>
                              <a:lnTo>
                                <a:pt x="306" y="0"/>
                              </a:lnTo>
                              <a:lnTo>
                                <a:pt x="0" y="0"/>
                              </a:lnTo>
                              <a:lnTo>
                                <a:pt x="0" y="306"/>
                              </a:lnTo>
                              <a:lnTo>
                                <a:pt x="0" y="306"/>
                              </a:lnTo>
                              <a:lnTo>
                                <a:pt x="0" y="306"/>
                              </a:lnTo>
                              <a:lnTo>
                                <a:pt x="306" y="306"/>
                              </a:lnTo>
                              <a:lnTo>
                                <a:pt x="306"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5FED7" id="Freeform 989" o:spid="_x0000_s1026" alt="&quot;&quot;" style="position:absolute;margin-left:171.9pt;margin-top:8pt;width:15.35pt;height:15.35pt;z-index:2516583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" o:allowincell="f" path="m306,r,l306,,,,,306r,l,306r306,l306,xe" fillcolor="#be0067" stroked="f">
                <v:path arrowok="t" o:connecttype="custom" o:connectlocs="194310,0;194310,0;194310,0;0,0;0,194310;0,194310;0,194310;194310,194310;194310,0" o:connectangles="0,0,0,0,0,0,0,0,0"/>
                <w10:wrap anchorx="page"/>
              </v:shape>
            </w:pict>
          </mc:Fallback>
        </mc:AlternateContent>
      </w:r>
      <w:r>
        <w:rPr>
          <w:noProof/>
        </w:rPr>
        <mc:AlternateContent>
          <mc:Choice Requires="wps">
            <w:drawing>
              <wp:anchor distT="0" distB="0" distL="114300" distR="114300" simplePos="0" relativeHeight="251658336" behindDoc="0" locked="0" layoutInCell="0" allowOverlap="1" wp14:anchorId="230BD1CC" wp14:editId="16ACCBF0">
                <wp:simplePos x="0" y="0"/>
                <wp:positionH relativeFrom="page">
                  <wp:posOffset>2183130</wp:posOffset>
                </wp:positionH>
                <wp:positionV relativeFrom="paragraph">
                  <wp:posOffset>360680</wp:posOffset>
                </wp:positionV>
                <wp:extent cx="194945" cy="194945"/>
                <wp:effectExtent l="0" t="0" r="0" b="0"/>
                <wp:wrapNone/>
                <wp:docPr id="599162717" name="Freeform 9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0 h 307"/>
                            <a:gd name="T8" fmla="*/ 0 w 307"/>
                            <a:gd name="T9" fmla="*/ 306 h 307"/>
                            <a:gd name="T10" fmla="*/ 0 w 307"/>
                            <a:gd name="T11" fmla="*/ 306 h 307"/>
                            <a:gd name="T12" fmla="*/ 306 w 307"/>
                            <a:gd name="T13" fmla="*/ 306 h 307"/>
                            <a:gd name="T14" fmla="*/ 306 w 307"/>
                            <a:gd name="T15" fmla="*/ 0 h 3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307">
                              <a:moveTo>
                                <a:pt x="306" y="0"/>
                              </a:moveTo>
                              <a:lnTo>
                                <a:pt x="0" y="0"/>
                              </a:lnTo>
                              <a:lnTo>
                                <a:pt x="0" y="0"/>
                              </a:lnTo>
                              <a:lnTo>
                                <a:pt x="0" y="0"/>
                              </a:lnTo>
                              <a:lnTo>
                                <a:pt x="0" y="306"/>
                              </a:lnTo>
                              <a:lnTo>
                                <a:pt x="0" y="306"/>
                              </a:lnTo>
                              <a:lnTo>
                                <a:pt x="306" y="306"/>
                              </a:lnTo>
                              <a:lnTo>
                                <a:pt x="306"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4A3BD" id="Freeform 990" o:spid="_x0000_s1026" alt="&quot;&quot;" style="position:absolute;margin-left:171.9pt;margin-top:28.4pt;width:15.35pt;height:15.35pt;z-index:2516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" o:allowincell="f" path="m306,l,,,,,,,306r,l306,306,306,xe" fillcolor="#ed2986" stroked="f">
                <v:path arrowok="t" o:connecttype="custom" o:connectlocs="194310,0;0,0;0,0;0,0;0,194310;0,194310;194310,194310;194310,0" o:connectangles="0,0,0,0,0,0,0,0"/>
                <w10:wrap anchorx="page"/>
              </v:shape>
            </w:pict>
          </mc:Fallback>
        </mc:AlternateContent>
      </w:r>
      <w:r>
        <w:rPr>
          <w:noProof/>
        </w:rPr>
        <mc:AlternateContent>
          <mc:Choice Requires="wps">
            <w:drawing>
              <wp:anchor distT="0" distB="0" distL="114300" distR="114300" simplePos="0" relativeHeight="251658338" behindDoc="0" locked="0" layoutInCell="0" allowOverlap="1" wp14:anchorId="177C4026" wp14:editId="7E1882D6">
                <wp:simplePos x="0" y="0"/>
                <wp:positionH relativeFrom="page">
                  <wp:posOffset>3694430</wp:posOffset>
                </wp:positionH>
                <wp:positionV relativeFrom="paragraph">
                  <wp:posOffset>101600</wp:posOffset>
                </wp:positionV>
                <wp:extent cx="194945" cy="194945"/>
                <wp:effectExtent l="0" t="0" r="0" b="0"/>
                <wp:wrapNone/>
                <wp:docPr id="1015241316" name="Freeform 9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306 w 307"/>
                            <a:gd name="T3" fmla="*/ 0 h 307"/>
                            <a:gd name="T4" fmla="*/ 306 w 307"/>
                            <a:gd name="T5" fmla="*/ 0 h 307"/>
                            <a:gd name="T6" fmla="*/ 0 w 307"/>
                            <a:gd name="T7" fmla="*/ 0 h 307"/>
                            <a:gd name="T8" fmla="*/ 0 w 307"/>
                            <a:gd name="T9" fmla="*/ 306 h 307"/>
                            <a:gd name="T10" fmla="*/ 0 w 307"/>
                            <a:gd name="T11" fmla="*/ 306 h 307"/>
                            <a:gd name="T12" fmla="*/ 0 w 307"/>
                            <a:gd name="T13" fmla="*/ 306 h 307"/>
                            <a:gd name="T14" fmla="*/ 306 w 307"/>
                            <a:gd name="T15" fmla="*/ 306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306" y="0"/>
                              </a:lnTo>
                              <a:lnTo>
                                <a:pt x="306" y="0"/>
                              </a:lnTo>
                              <a:lnTo>
                                <a:pt x="0" y="0"/>
                              </a:lnTo>
                              <a:lnTo>
                                <a:pt x="0" y="306"/>
                              </a:lnTo>
                              <a:lnTo>
                                <a:pt x="0" y="306"/>
                              </a:lnTo>
                              <a:lnTo>
                                <a:pt x="0" y="306"/>
                              </a:lnTo>
                              <a:lnTo>
                                <a:pt x="306" y="306"/>
                              </a:lnTo>
                              <a:lnTo>
                                <a:pt x="306"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EA942" id="Freeform 991" o:spid="_x0000_s1026" alt="&quot;&quot;" style="position:absolute;margin-left:290.9pt;margin-top:8pt;width:15.35pt;height:15.35pt;z-index:2516583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" o:allowincell="f" path="m306,r,l306,,,,,306r,l,306r306,l306,xe" fillcolor="#dedbd4" stroked="f">
                <v:path arrowok="t" o:connecttype="custom" o:connectlocs="194310,0;194310,0;194310,0;0,0;0,194310;0,194310;0,194310;194310,194310;194310,0" o:connectangles="0,0,0,0,0,0,0,0,0"/>
                <w10:wrap anchorx="page"/>
              </v:shape>
            </w:pict>
          </mc:Fallback>
        </mc:AlternateContent>
      </w:r>
      <w:r w:rsidR="009433B7">
        <w:rPr>
          <w:color w:val="231F20"/>
          <w:sz w:val="18"/>
          <w:szCs w:val="18"/>
        </w:rPr>
        <w:t>Gay or lesbian (%) Heterosexual</w:t>
      </w:r>
      <w:r w:rsidR="009433B7">
        <w:rPr>
          <w:color w:val="231F20"/>
          <w:spacing w:val="-13"/>
          <w:sz w:val="18"/>
          <w:szCs w:val="18"/>
        </w:rPr>
        <w:t xml:space="preserve"> </w:t>
      </w:r>
      <w:r w:rsidR="009433B7">
        <w:rPr>
          <w:color w:val="231F20"/>
          <w:sz w:val="18"/>
          <w:szCs w:val="18"/>
        </w:rPr>
        <w:t>or</w:t>
      </w:r>
      <w:r w:rsidR="009433B7">
        <w:rPr>
          <w:color w:val="231F20"/>
          <w:spacing w:val="-12"/>
          <w:sz w:val="18"/>
          <w:szCs w:val="18"/>
        </w:rPr>
        <w:t xml:space="preserve"> </w:t>
      </w:r>
      <w:r w:rsidR="009433B7">
        <w:rPr>
          <w:color w:val="231F20"/>
          <w:sz w:val="18"/>
          <w:szCs w:val="18"/>
        </w:rPr>
        <w:t>straight</w:t>
      </w:r>
      <w:r w:rsidR="009433B7">
        <w:rPr>
          <w:color w:val="231F20"/>
          <w:spacing w:val="-13"/>
          <w:sz w:val="18"/>
          <w:szCs w:val="18"/>
        </w:rPr>
        <w:t xml:space="preserve"> </w:t>
      </w:r>
      <w:r w:rsidR="009433B7">
        <w:rPr>
          <w:color w:val="231F20"/>
          <w:sz w:val="18"/>
          <w:szCs w:val="18"/>
        </w:rPr>
        <w:t>(%)</w:t>
      </w:r>
    </w:p>
    <w:p w14:paraId="2F07FA69" w14:textId="77777777" w:rsidR="009433B7" w:rsidRDefault="009433B7">
      <w:pPr>
        <w:pStyle w:val="BodyText"/>
        <w:kinsoku w:val="0"/>
        <w:overflowPunct w:val="0"/>
        <w:spacing w:before="94"/>
        <w:ind w:left="98"/>
        <w:rPr>
          <w:color w:val="231F20"/>
          <w:spacing w:val="-5"/>
          <w:sz w:val="18"/>
          <w:szCs w:val="18"/>
        </w:rPr>
      </w:pPr>
      <w:r>
        <w:rPr>
          <w:rFonts w:ascii="Times New Roman" w:hAnsi="Times New Roman" w:cs="Times New Roman"/>
          <w:sz w:val="24"/>
          <w:szCs w:val="24"/>
        </w:rPr>
        <w:br w:type="column"/>
      </w:r>
      <w:r>
        <w:rPr>
          <w:color w:val="231F20"/>
          <w:sz w:val="18"/>
          <w:szCs w:val="18"/>
        </w:rPr>
        <w:t>Not</w:t>
      </w:r>
      <w:r>
        <w:rPr>
          <w:color w:val="231F20"/>
          <w:spacing w:val="-4"/>
          <w:sz w:val="18"/>
          <w:szCs w:val="18"/>
        </w:rPr>
        <w:t xml:space="preserve"> </w:t>
      </w:r>
      <w:r>
        <w:rPr>
          <w:color w:val="231F20"/>
          <w:sz w:val="18"/>
          <w:szCs w:val="18"/>
        </w:rPr>
        <w:t>available</w:t>
      </w:r>
      <w:r>
        <w:rPr>
          <w:color w:val="231F20"/>
          <w:spacing w:val="-4"/>
          <w:sz w:val="18"/>
          <w:szCs w:val="18"/>
        </w:rPr>
        <w:t xml:space="preserve"> </w:t>
      </w:r>
      <w:r>
        <w:rPr>
          <w:color w:val="231F20"/>
          <w:spacing w:val="-5"/>
          <w:sz w:val="18"/>
          <w:szCs w:val="18"/>
        </w:rPr>
        <w:t>(%)</w:t>
      </w:r>
    </w:p>
    <w:p w14:paraId="601E5FD1" w14:textId="77777777" w:rsidR="009433B7" w:rsidRDefault="009433B7">
      <w:pPr>
        <w:pStyle w:val="BodyText"/>
        <w:kinsoku w:val="0"/>
        <w:overflowPunct w:val="0"/>
        <w:spacing w:before="201"/>
        <w:ind w:left="98"/>
        <w:rPr>
          <w:color w:val="231F20"/>
          <w:spacing w:val="-5"/>
          <w:sz w:val="18"/>
          <w:szCs w:val="18"/>
        </w:rPr>
      </w:pPr>
      <w:r>
        <w:rPr>
          <w:color w:val="231F20"/>
          <w:sz w:val="18"/>
          <w:szCs w:val="18"/>
        </w:rPr>
        <w:t>Other</w:t>
      </w:r>
      <w:r>
        <w:rPr>
          <w:color w:val="231F20"/>
          <w:spacing w:val="-5"/>
          <w:sz w:val="18"/>
          <w:szCs w:val="18"/>
        </w:rPr>
        <w:t xml:space="preserve"> </w:t>
      </w:r>
      <w:r>
        <w:rPr>
          <w:color w:val="231F20"/>
          <w:sz w:val="18"/>
          <w:szCs w:val="18"/>
        </w:rPr>
        <w:t>sexual</w:t>
      </w:r>
      <w:r>
        <w:rPr>
          <w:color w:val="231F20"/>
          <w:spacing w:val="-5"/>
          <w:sz w:val="18"/>
          <w:szCs w:val="18"/>
        </w:rPr>
        <w:t xml:space="preserve"> </w:t>
      </w:r>
      <w:r>
        <w:rPr>
          <w:color w:val="231F20"/>
          <w:sz w:val="18"/>
          <w:szCs w:val="18"/>
        </w:rPr>
        <w:t>orientation</w:t>
      </w:r>
      <w:r>
        <w:rPr>
          <w:color w:val="231F20"/>
          <w:spacing w:val="-5"/>
          <w:sz w:val="18"/>
          <w:szCs w:val="18"/>
        </w:rPr>
        <w:t xml:space="preserve"> (%)</w:t>
      </w:r>
    </w:p>
    <w:p w14:paraId="084EAE52" w14:textId="77777777" w:rsidR="009433B7" w:rsidRDefault="009433B7">
      <w:pPr>
        <w:pStyle w:val="BodyText"/>
        <w:kinsoku w:val="0"/>
        <w:overflowPunct w:val="0"/>
        <w:spacing w:before="201"/>
        <w:ind w:left="98"/>
        <w:rPr>
          <w:color w:val="231F20"/>
          <w:spacing w:val="-5"/>
          <w:sz w:val="18"/>
          <w:szCs w:val="18"/>
        </w:rPr>
        <w:sectPr w:rsidR="009433B7">
          <w:type w:val="continuous"/>
          <w:pgSz w:w="11910" w:h="16840"/>
          <w:pgMar w:top="1920" w:right="708" w:bottom="280" w:left="0" w:header="720" w:footer="720" w:gutter="0"/>
          <w:cols w:num="2" w:space="720" w:equalWidth="0">
            <w:col w:w="6053" w:space="40"/>
            <w:col w:w="5109"/>
          </w:cols>
          <w:noEndnote/>
        </w:sectPr>
      </w:pPr>
    </w:p>
    <w:p w14:paraId="1537FD6C" w14:textId="4D0DDFA6" w:rsidR="009433B7" w:rsidRDefault="00C0667A">
      <w:pPr>
        <w:pStyle w:val="BodyText"/>
        <w:kinsoku w:val="0"/>
        <w:overflowPunct w:val="0"/>
        <w:spacing w:before="103" w:line="249" w:lineRule="auto"/>
        <w:ind w:left="5680" w:right="897" w:hanging="3706"/>
        <w:rPr>
          <w:color w:val="231F20"/>
          <w:spacing w:val="-2"/>
        </w:rPr>
        <w:sectPr w:rsidR="009433B7">
          <w:type w:val="continuous"/>
          <w:pgSz w:w="11910" w:h="16840"/>
          <w:pgMar w:top="1920" w:right="708" w:bottom="280" w:left="0" w:header="720" w:footer="720" w:gutter="0"/>
          <w:cols w:space="720" w:equalWidth="0">
            <w:col w:w="11202"/>
          </w:cols>
          <w:noEndnote/>
        </w:sectPr>
      </w:pPr>
      <w:r>
        <w:rPr>
          <w:noProof/>
        </w:rPr>
        <mc:AlternateContent>
          <mc:Choice Requires="wps">
            <w:drawing>
              <wp:anchor distT="0" distB="0" distL="114300" distR="114300" simplePos="0" relativeHeight="251658322" behindDoc="0" locked="0" layoutInCell="0" allowOverlap="1" wp14:anchorId="14B5BEC2" wp14:editId="0D6044FB">
                <wp:simplePos x="0" y="0"/>
                <wp:positionH relativeFrom="page">
                  <wp:posOffset>6551930</wp:posOffset>
                </wp:positionH>
                <wp:positionV relativeFrom="page">
                  <wp:posOffset>8225790</wp:posOffset>
                </wp:positionV>
                <wp:extent cx="1008380" cy="2341880"/>
                <wp:effectExtent l="0" t="0" r="0" b="0"/>
                <wp:wrapNone/>
                <wp:docPr id="333877464" name="Freeform 9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409C3" id="Freeform 992" o:spid="_x0000_s1026" alt="&quot;&quot;" style="position:absolute;margin-left:515.9pt;margin-top:647.7pt;width:79.4pt;height:184.4pt;z-index:2516583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sidR="00CE6AFB" w:rsidRPr="00CE6AFB">
        <w:rPr>
          <w:color w:val="231F20"/>
        </w:rPr>
        <w:t>The proportion of staff declaring their sexual orientation has increased over the last five years.</w:t>
      </w:r>
    </w:p>
    <w:p w14:paraId="2001E437" w14:textId="3D821AAB" w:rsidR="009433B7" w:rsidRDefault="00C0667A">
      <w:pPr>
        <w:pStyle w:val="BodyText"/>
        <w:kinsoku w:val="0"/>
        <w:overflowPunct w:val="0"/>
        <w:spacing w:before="4"/>
        <w:rPr>
          <w:sz w:val="17"/>
          <w:szCs w:val="17"/>
        </w:rPr>
      </w:pPr>
      <w:r>
        <w:rPr>
          <w:noProof/>
        </w:rPr>
        <w:lastRenderedPageBreak/>
        <mc:AlternateContent>
          <mc:Choice Requires="wps">
            <w:drawing>
              <wp:anchor distT="0" distB="0" distL="114300" distR="114300" simplePos="0" relativeHeight="251658341" behindDoc="0" locked="0" layoutInCell="0" allowOverlap="1" wp14:anchorId="1B63E0DC" wp14:editId="414300C3">
                <wp:simplePos x="0" y="0"/>
                <wp:positionH relativeFrom="page">
                  <wp:posOffset>6551930</wp:posOffset>
                </wp:positionH>
                <wp:positionV relativeFrom="page">
                  <wp:posOffset>8225790</wp:posOffset>
                </wp:positionV>
                <wp:extent cx="1008380" cy="2341880"/>
                <wp:effectExtent l="0" t="0" r="0" b="0"/>
                <wp:wrapNone/>
                <wp:docPr id="1965181851" name="Freeform 9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84EED" id="Freeform 993" o:spid="_x0000_s1026" alt="&quot;&quot;" style="position:absolute;margin-left:515.9pt;margin-top:647.7pt;width:79.4pt;height:184.4pt;z-index:2516583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Pr>
          <w:noProof/>
        </w:rPr>
        <mc:AlternateContent>
          <mc:Choice Requires="wps">
            <w:drawing>
              <wp:anchor distT="0" distB="0" distL="114300" distR="114300" simplePos="0" relativeHeight="251658342" behindDoc="0" locked="0" layoutInCell="0" allowOverlap="1" wp14:anchorId="61B61D3B" wp14:editId="7ACBFB22">
                <wp:simplePos x="0" y="0"/>
                <wp:positionH relativeFrom="page">
                  <wp:posOffset>890270</wp:posOffset>
                </wp:positionH>
                <wp:positionV relativeFrom="page">
                  <wp:posOffset>4464050</wp:posOffset>
                </wp:positionV>
                <wp:extent cx="1358900" cy="990600"/>
                <wp:effectExtent l="0" t="0" r="0" b="0"/>
                <wp:wrapNone/>
                <wp:docPr id="1890748400" name="Rectangle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D532D" w14:textId="2F78AA7B" w:rsidR="009433B7" w:rsidRDefault="00C0667A">
                            <w:pPr>
                              <w:widowControl/>
                              <w:autoSpaceDE/>
                              <w:autoSpaceDN/>
                              <w:adjustRightInd/>
                              <w:spacing w:line="15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16A26F" wp14:editId="0FEB105C">
                                  <wp:extent cx="1352550" cy="1000125"/>
                                  <wp:effectExtent l="0" t="0" r="0" b="0"/>
                                  <wp:docPr id="11" name="Picture 8" descr="Race Equality Charter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8" descr="Race Equality Charter Logo"/>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2550" cy="1000125"/>
                                          </a:xfrm>
                                          <a:prstGeom prst="rect">
                                            <a:avLst/>
                                          </a:prstGeom>
                                          <a:noFill/>
                                          <a:ln>
                                            <a:noFill/>
                                          </a:ln>
                                        </pic:spPr>
                                      </pic:pic>
                                    </a:graphicData>
                                  </a:graphic>
                                </wp:inline>
                              </w:drawing>
                            </w:r>
                          </w:p>
                          <w:p w14:paraId="194CDF1C" w14:textId="77777777" w:rsidR="009433B7" w:rsidRDefault="009433B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61D3B" id="Rectangle 994" o:spid="_x0000_s1177" style="position:absolute;margin-left:70.1pt;margin-top:351.5pt;width:107pt;height:78pt;z-index:2516583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" o:allowincell="f" filled="f" stroked="f">
                <v:textbox inset="0,0,0,0">
                  <w:txbxContent>
                    <w:p w14:paraId="6A5D532D" w14:textId="2F78AA7B" w:rsidR="009433B7" w:rsidRDefault="00C0667A">
                      <w:pPr>
                        <w:widowControl/>
                        <w:autoSpaceDE/>
                        <w:autoSpaceDN/>
                        <w:adjustRightInd/>
                        <w:spacing w:line="15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16A26F" wp14:editId="0FEB105C">
                            <wp:extent cx="1352550" cy="1000125"/>
                            <wp:effectExtent l="0" t="0" r="0" b="0"/>
                            <wp:docPr id="11" name="Picture 8" descr="Race Equality Charter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8" descr="Race Equality Charter Logo"/>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2550" cy="1000125"/>
                                    </a:xfrm>
                                    <a:prstGeom prst="rect">
                                      <a:avLst/>
                                    </a:prstGeom>
                                    <a:noFill/>
                                    <a:ln>
                                      <a:noFill/>
                                    </a:ln>
                                  </pic:spPr>
                                </pic:pic>
                              </a:graphicData>
                            </a:graphic>
                          </wp:inline>
                        </w:drawing>
                      </w:r>
                    </w:p>
                    <w:p w14:paraId="194CDF1C" w14:textId="77777777" w:rsidR="009433B7" w:rsidRDefault="009433B7">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8343" behindDoc="0" locked="0" layoutInCell="0" allowOverlap="1" wp14:anchorId="228C3AF3" wp14:editId="0715EFFE">
                <wp:simplePos x="0" y="0"/>
                <wp:positionH relativeFrom="page">
                  <wp:posOffset>2451100</wp:posOffset>
                </wp:positionH>
                <wp:positionV relativeFrom="page">
                  <wp:posOffset>4464050</wp:posOffset>
                </wp:positionV>
                <wp:extent cx="1676400" cy="1016000"/>
                <wp:effectExtent l="0" t="0" r="0" b="0"/>
                <wp:wrapNone/>
                <wp:docPr id="1344517570" name="Rectangle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94EFB" w14:textId="43A169B1" w:rsidR="009433B7" w:rsidRDefault="00C0667A">
                            <w:pPr>
                              <w:widowControl/>
                              <w:autoSpaceDE/>
                              <w:autoSpaceDN/>
                              <w:adjustRightInd/>
                              <w:spacing w:line="1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622635" wp14:editId="16BDC4B8">
                                  <wp:extent cx="1676400" cy="1019175"/>
                                  <wp:effectExtent l="0" t="0" r="0" b="0"/>
                                  <wp:docPr id="13" name="Picture 7" descr="Athena Swan Bronze Award Charter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7" descr="Athena Swan Bronze Award Charter Mark"/>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0" cy="1019175"/>
                                          </a:xfrm>
                                          <a:prstGeom prst="rect">
                                            <a:avLst/>
                                          </a:prstGeom>
                                          <a:noFill/>
                                          <a:ln>
                                            <a:noFill/>
                                          </a:ln>
                                        </pic:spPr>
                                      </pic:pic>
                                    </a:graphicData>
                                  </a:graphic>
                                </wp:inline>
                              </w:drawing>
                            </w:r>
                          </w:p>
                          <w:p w14:paraId="1B97EDEB" w14:textId="77777777" w:rsidR="009433B7" w:rsidRDefault="009433B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C3AF3" id="Rectangle 995" o:spid="_x0000_s1178" style="position:absolute;margin-left:193pt;margin-top:351.5pt;width:132pt;height:80pt;z-index:251658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" o:allowincell="f" filled="f" stroked="f">
                <v:textbox inset="0,0,0,0">
                  <w:txbxContent>
                    <w:p w14:paraId="72394EFB" w14:textId="43A169B1" w:rsidR="009433B7" w:rsidRDefault="00C0667A">
                      <w:pPr>
                        <w:widowControl/>
                        <w:autoSpaceDE/>
                        <w:autoSpaceDN/>
                        <w:adjustRightInd/>
                        <w:spacing w:line="1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622635" wp14:editId="16BDC4B8">
                            <wp:extent cx="1676400" cy="1019175"/>
                            <wp:effectExtent l="0" t="0" r="0" b="0"/>
                            <wp:docPr id="13" name="Picture 7" descr="Athena Swan Bronze Award Charter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7" descr="Athena Swan Bronze Award Charter Mark"/>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0" cy="1019175"/>
                                    </a:xfrm>
                                    <a:prstGeom prst="rect">
                                      <a:avLst/>
                                    </a:prstGeom>
                                    <a:noFill/>
                                    <a:ln>
                                      <a:noFill/>
                                    </a:ln>
                                  </pic:spPr>
                                </pic:pic>
                              </a:graphicData>
                            </a:graphic>
                          </wp:inline>
                        </w:drawing>
                      </w:r>
                    </w:p>
                    <w:p w14:paraId="1B97EDEB" w14:textId="77777777" w:rsidR="009433B7" w:rsidRDefault="009433B7">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8344" behindDoc="0" locked="0" layoutInCell="0" allowOverlap="1" wp14:anchorId="78BE3FEF" wp14:editId="155210C8">
                <wp:simplePos x="0" y="0"/>
                <wp:positionH relativeFrom="page">
                  <wp:posOffset>890270</wp:posOffset>
                </wp:positionH>
                <wp:positionV relativeFrom="page">
                  <wp:posOffset>5652135</wp:posOffset>
                </wp:positionV>
                <wp:extent cx="1079500" cy="1028700"/>
                <wp:effectExtent l="0" t="0" r="0" b="0"/>
                <wp:wrapNone/>
                <wp:docPr id="1021069926" name="Rectangle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14A54" w14:textId="7FD91D7A" w:rsidR="009433B7" w:rsidRDefault="00C0667A">
                            <w:pPr>
                              <w:widowControl/>
                              <w:autoSpaceDE/>
                              <w:autoSpaceDN/>
                              <w:adjustRightInd/>
                              <w:spacing w:line="16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60ADB2" wp14:editId="60F96A79">
                                  <wp:extent cx="1076325" cy="1028700"/>
                                  <wp:effectExtent l="0" t="0" r="0" b="0"/>
                                  <wp:docPr id="15" name="Picture 6" descr="Stonewall LGBTQ+ Inclusive Employer Silver Award 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6" descr="Stonewall LGBTQ+ Inclusive Employer Silver Award 2023"/>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6325" cy="1028700"/>
                                          </a:xfrm>
                                          <a:prstGeom prst="rect">
                                            <a:avLst/>
                                          </a:prstGeom>
                                          <a:noFill/>
                                          <a:ln>
                                            <a:noFill/>
                                          </a:ln>
                                        </pic:spPr>
                                      </pic:pic>
                                    </a:graphicData>
                                  </a:graphic>
                                </wp:inline>
                              </w:drawing>
                            </w:r>
                          </w:p>
                          <w:p w14:paraId="40AD4983" w14:textId="77777777" w:rsidR="009433B7" w:rsidRDefault="009433B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E3FEF" id="Rectangle 996" o:spid="_x0000_s1179" style="position:absolute;margin-left:70.1pt;margin-top:445.05pt;width:85pt;height:81pt;z-index:251658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" o:allowincell="f" filled="f" stroked="f">
                <v:textbox inset="0,0,0,0">
                  <w:txbxContent>
                    <w:p w14:paraId="42A14A54" w14:textId="7FD91D7A" w:rsidR="009433B7" w:rsidRDefault="00C0667A">
                      <w:pPr>
                        <w:widowControl/>
                        <w:autoSpaceDE/>
                        <w:autoSpaceDN/>
                        <w:adjustRightInd/>
                        <w:spacing w:line="16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60ADB2" wp14:editId="60F96A79">
                            <wp:extent cx="1076325" cy="1028700"/>
                            <wp:effectExtent l="0" t="0" r="0" b="0"/>
                            <wp:docPr id="15" name="Picture 6" descr="Stonewall LGBTQ+ Inclusive Employer Silver Award 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6" descr="Stonewall LGBTQ+ Inclusive Employer Silver Award 2023"/>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6325" cy="1028700"/>
                                    </a:xfrm>
                                    <a:prstGeom prst="rect">
                                      <a:avLst/>
                                    </a:prstGeom>
                                    <a:noFill/>
                                    <a:ln>
                                      <a:noFill/>
                                    </a:ln>
                                  </pic:spPr>
                                </pic:pic>
                              </a:graphicData>
                            </a:graphic>
                          </wp:inline>
                        </w:drawing>
                      </w:r>
                    </w:p>
                    <w:p w14:paraId="40AD4983" w14:textId="77777777" w:rsidR="009433B7" w:rsidRDefault="009433B7">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8345" behindDoc="0" locked="0" layoutInCell="0" allowOverlap="1" wp14:anchorId="35A7B4DA" wp14:editId="7F501B5B">
                <wp:simplePos x="0" y="0"/>
                <wp:positionH relativeFrom="page">
                  <wp:posOffset>5537835</wp:posOffset>
                </wp:positionH>
                <wp:positionV relativeFrom="page">
                  <wp:posOffset>4464685</wp:posOffset>
                </wp:positionV>
                <wp:extent cx="1130300" cy="2171700"/>
                <wp:effectExtent l="0" t="0" r="0" b="0"/>
                <wp:wrapNone/>
                <wp:docPr id="1973662960" name="Rectangle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79639" w14:textId="12851591" w:rsidR="009433B7" w:rsidRDefault="00C0667A">
                            <w:pPr>
                              <w:widowControl/>
                              <w:autoSpaceDE/>
                              <w:autoSpaceDN/>
                              <w:adjustRightInd/>
                              <w:spacing w:line="34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F47BD4" wp14:editId="6BCCE705">
                                  <wp:extent cx="1133475" cy="2171700"/>
                                  <wp:effectExtent l="0" t="0" r="0" b="0"/>
                                  <wp:docPr id="17" name="Picture 5" descr="Armed Forces Covenant, Employer Recognition Scheme, Silver Award 2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5" descr="Armed Forces Covenant, Employer Recognition Scheme, Silver Award 2022"/>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3475" cy="2171700"/>
                                          </a:xfrm>
                                          <a:prstGeom prst="rect">
                                            <a:avLst/>
                                          </a:prstGeom>
                                          <a:noFill/>
                                          <a:ln>
                                            <a:noFill/>
                                          </a:ln>
                                        </pic:spPr>
                                      </pic:pic>
                                    </a:graphicData>
                                  </a:graphic>
                                </wp:inline>
                              </w:drawing>
                            </w:r>
                          </w:p>
                          <w:p w14:paraId="21BAF774" w14:textId="77777777" w:rsidR="009433B7" w:rsidRDefault="009433B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7B4DA" id="Rectangle 997" o:spid="_x0000_s1180" style="position:absolute;margin-left:436.05pt;margin-top:351.55pt;width:89pt;height:171pt;z-index:2516583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" o:allowincell="f" filled="f" stroked="f">
                <v:textbox inset="0,0,0,0">
                  <w:txbxContent>
                    <w:p w14:paraId="78279639" w14:textId="12851591" w:rsidR="009433B7" w:rsidRDefault="00C0667A">
                      <w:pPr>
                        <w:widowControl/>
                        <w:autoSpaceDE/>
                        <w:autoSpaceDN/>
                        <w:adjustRightInd/>
                        <w:spacing w:line="34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F47BD4" wp14:editId="6BCCE705">
                            <wp:extent cx="1133475" cy="2171700"/>
                            <wp:effectExtent l="0" t="0" r="0" b="0"/>
                            <wp:docPr id="17" name="Picture 5" descr="Armed Forces Covenant, Employer Recognition Scheme, Silver Award 2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5" descr="Armed Forces Covenant, Employer Recognition Scheme, Silver Award 2022"/>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3475" cy="2171700"/>
                                    </a:xfrm>
                                    <a:prstGeom prst="rect">
                                      <a:avLst/>
                                    </a:prstGeom>
                                    <a:noFill/>
                                    <a:ln>
                                      <a:noFill/>
                                    </a:ln>
                                  </pic:spPr>
                                </pic:pic>
                              </a:graphicData>
                            </a:graphic>
                          </wp:inline>
                        </w:drawing>
                      </w:r>
                    </w:p>
                    <w:p w14:paraId="21BAF774" w14:textId="77777777" w:rsidR="009433B7" w:rsidRDefault="009433B7">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8346" behindDoc="0" locked="0" layoutInCell="0" allowOverlap="1" wp14:anchorId="7DD1E0F0" wp14:editId="6E6936FB">
                <wp:simplePos x="0" y="0"/>
                <wp:positionH relativeFrom="page">
                  <wp:posOffset>3765550</wp:posOffset>
                </wp:positionH>
                <wp:positionV relativeFrom="page">
                  <wp:posOffset>6138545</wp:posOffset>
                </wp:positionV>
                <wp:extent cx="1397000" cy="495300"/>
                <wp:effectExtent l="0" t="0" r="0" b="0"/>
                <wp:wrapNone/>
                <wp:docPr id="1300059090" name="Rectangle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8F008" w14:textId="47D2964F" w:rsidR="009433B7" w:rsidRDefault="00C0667A">
                            <w:pPr>
                              <w:widowControl/>
                              <w:autoSpaceDE/>
                              <w:autoSpaceDN/>
                              <w:adjustRightInd/>
                              <w:spacing w:line="7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3F38A6" wp14:editId="7EE2FE58">
                                  <wp:extent cx="1400175" cy="495300"/>
                                  <wp:effectExtent l="0" t="0" r="0" b="0"/>
                                  <wp:docPr id="19" name="Picture 4" descr="National Network for the Education of Care Leavers Quality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4" descr="National Network for the Education of Care Leavers Quality Mark"/>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0175" cy="495300"/>
                                          </a:xfrm>
                                          <a:prstGeom prst="rect">
                                            <a:avLst/>
                                          </a:prstGeom>
                                          <a:noFill/>
                                          <a:ln>
                                            <a:noFill/>
                                          </a:ln>
                                        </pic:spPr>
                                      </pic:pic>
                                    </a:graphicData>
                                  </a:graphic>
                                </wp:inline>
                              </w:drawing>
                            </w:r>
                          </w:p>
                          <w:p w14:paraId="3DED44B0" w14:textId="77777777" w:rsidR="009433B7" w:rsidRDefault="009433B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1E0F0" id="Rectangle 998" o:spid="_x0000_s1181" style="position:absolute;margin-left:296.5pt;margin-top:483.35pt;width:110pt;height:39pt;z-index:2516583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" o:allowincell="f" filled="f" stroked="f">
                <v:textbox inset="0,0,0,0">
                  <w:txbxContent>
                    <w:p w14:paraId="3C08F008" w14:textId="47D2964F" w:rsidR="009433B7" w:rsidRDefault="00C0667A">
                      <w:pPr>
                        <w:widowControl/>
                        <w:autoSpaceDE/>
                        <w:autoSpaceDN/>
                        <w:adjustRightInd/>
                        <w:spacing w:line="7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3F38A6" wp14:editId="7EE2FE58">
                            <wp:extent cx="1400175" cy="495300"/>
                            <wp:effectExtent l="0" t="0" r="0" b="0"/>
                            <wp:docPr id="19" name="Picture 4" descr="National Network for the Education of Care Leavers Quality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4" descr="National Network for the Education of Care Leavers Quality Mark"/>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0175" cy="495300"/>
                                    </a:xfrm>
                                    <a:prstGeom prst="rect">
                                      <a:avLst/>
                                    </a:prstGeom>
                                    <a:noFill/>
                                    <a:ln>
                                      <a:noFill/>
                                    </a:ln>
                                  </pic:spPr>
                                </pic:pic>
                              </a:graphicData>
                            </a:graphic>
                          </wp:inline>
                        </w:drawing>
                      </w:r>
                    </w:p>
                    <w:p w14:paraId="3DED44B0" w14:textId="77777777" w:rsidR="009433B7" w:rsidRDefault="009433B7">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8347" behindDoc="0" locked="0" layoutInCell="0" allowOverlap="1" wp14:anchorId="77AF5DE8" wp14:editId="762EA29B">
                <wp:simplePos x="0" y="0"/>
                <wp:positionH relativeFrom="page">
                  <wp:posOffset>3768090</wp:posOffset>
                </wp:positionH>
                <wp:positionV relativeFrom="page">
                  <wp:posOffset>5671820</wp:posOffset>
                </wp:positionV>
                <wp:extent cx="1409700" cy="254000"/>
                <wp:effectExtent l="0" t="0" r="0" b="0"/>
                <wp:wrapNone/>
                <wp:docPr id="1252131619" name="Rectangle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B1A40" w14:textId="216E91ED" w:rsidR="009433B7" w:rsidRDefault="00C0667A">
                            <w:pPr>
                              <w:widowControl/>
                              <w:autoSpaceDE/>
                              <w:autoSpaceDN/>
                              <w:adjustRightInd/>
                              <w:spacing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6D20D3" wp14:editId="23D00D2B">
                                  <wp:extent cx="1409700" cy="257175"/>
                                  <wp:effectExtent l="0" t="0" r="0" b="0"/>
                                  <wp:docPr id="21" name="Picture 3" descr="AccessAbl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3" descr="AccessAble Logo"/>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p>
                          <w:p w14:paraId="464AD8D3" w14:textId="77777777" w:rsidR="009433B7" w:rsidRDefault="009433B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F5DE8" id="Rectangle 999" o:spid="_x0000_s1182" style="position:absolute;margin-left:296.7pt;margin-top:446.6pt;width:111pt;height:20pt;z-index:2516583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" o:allowincell="f" filled="f" stroked="f">
                <v:textbox inset="0,0,0,0">
                  <w:txbxContent>
                    <w:p w14:paraId="519B1A40" w14:textId="216E91ED" w:rsidR="009433B7" w:rsidRDefault="00C0667A">
                      <w:pPr>
                        <w:widowControl/>
                        <w:autoSpaceDE/>
                        <w:autoSpaceDN/>
                        <w:adjustRightInd/>
                        <w:spacing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6D20D3" wp14:editId="23D00D2B">
                            <wp:extent cx="1409700" cy="257175"/>
                            <wp:effectExtent l="0" t="0" r="0" b="0"/>
                            <wp:docPr id="21" name="Picture 3" descr="AccessAbl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3" descr="AccessAble Logo"/>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p>
                    <w:p w14:paraId="464AD8D3" w14:textId="77777777" w:rsidR="009433B7" w:rsidRDefault="009433B7">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8348" behindDoc="0" locked="0" layoutInCell="0" allowOverlap="1" wp14:anchorId="1DB27DE7" wp14:editId="149B9B40">
                <wp:simplePos x="0" y="0"/>
                <wp:positionH relativeFrom="page">
                  <wp:posOffset>4328160</wp:posOffset>
                </wp:positionH>
                <wp:positionV relativeFrom="page">
                  <wp:posOffset>4464685</wp:posOffset>
                </wp:positionV>
                <wp:extent cx="1016000" cy="1016000"/>
                <wp:effectExtent l="0" t="0" r="0" b="0"/>
                <wp:wrapNone/>
                <wp:docPr id="2067148604" name="Rectangl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329EA" w14:textId="4C8371CF" w:rsidR="009433B7" w:rsidRDefault="00C0667A">
                            <w:pPr>
                              <w:widowControl/>
                              <w:autoSpaceDE/>
                              <w:autoSpaceDN/>
                              <w:adjustRightInd/>
                              <w:spacing w:line="1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914DC5" wp14:editId="4464737C">
                                  <wp:extent cx="1019175" cy="1019175"/>
                                  <wp:effectExtent l="0" t="0" r="0" b="0"/>
                                  <wp:docPr id="23" name="Picture 2" descr="Care Leavers Covenan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 descr="Care Leavers Covenant Logo"/>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14:paraId="332BB745" w14:textId="77777777" w:rsidR="009433B7" w:rsidRDefault="009433B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27DE7" id="Rectangle 1000" o:spid="_x0000_s1183" style="position:absolute;margin-left:340.8pt;margin-top:351.55pt;width:80pt;height:80pt;z-index:2516583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" o:allowincell="f" filled="f" stroked="f">
                <v:textbox inset="0,0,0,0">
                  <w:txbxContent>
                    <w:p w14:paraId="2DC329EA" w14:textId="4C8371CF" w:rsidR="009433B7" w:rsidRDefault="00C0667A">
                      <w:pPr>
                        <w:widowControl/>
                        <w:autoSpaceDE/>
                        <w:autoSpaceDN/>
                        <w:adjustRightInd/>
                        <w:spacing w:line="1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914DC5" wp14:editId="4464737C">
                            <wp:extent cx="1019175" cy="1019175"/>
                            <wp:effectExtent l="0" t="0" r="0" b="0"/>
                            <wp:docPr id="23" name="Picture 2" descr="Care Leavers Covenan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 descr="Care Leavers Covenant Logo"/>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14:paraId="332BB745" w14:textId="77777777" w:rsidR="009433B7" w:rsidRDefault="009433B7">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8349" behindDoc="0" locked="0" layoutInCell="0" allowOverlap="1" wp14:anchorId="6394BAB1" wp14:editId="4597FD7F">
                <wp:simplePos x="0" y="0"/>
                <wp:positionH relativeFrom="page">
                  <wp:posOffset>2322195</wp:posOffset>
                </wp:positionH>
                <wp:positionV relativeFrom="page">
                  <wp:posOffset>5616575</wp:posOffset>
                </wp:positionV>
                <wp:extent cx="1092200" cy="1041400"/>
                <wp:effectExtent l="0" t="0" r="0" b="0"/>
                <wp:wrapNone/>
                <wp:docPr id="2032558934" name="Rectangle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D471D" w14:textId="4CDB4F96" w:rsidR="009433B7" w:rsidRDefault="00C0667A">
                            <w:pPr>
                              <w:widowControl/>
                              <w:autoSpaceDE/>
                              <w:autoSpaceDN/>
                              <w:adjustRightInd/>
                              <w:spacing w:line="16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612FA6" wp14:editId="135A527D">
                                  <wp:extent cx="1085850" cy="1038225"/>
                                  <wp:effectExtent l="0" t="0" r="0" b="0"/>
                                  <wp:docPr id="25" name="Picture 1" descr="Stand Alone Pledge (support for estranged studen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 descr="Stand Alone Pledge (support for estranged students) Logo"/>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5850" cy="1038225"/>
                                          </a:xfrm>
                                          <a:prstGeom prst="rect">
                                            <a:avLst/>
                                          </a:prstGeom>
                                          <a:noFill/>
                                          <a:ln>
                                            <a:noFill/>
                                          </a:ln>
                                        </pic:spPr>
                                      </pic:pic>
                                    </a:graphicData>
                                  </a:graphic>
                                </wp:inline>
                              </w:drawing>
                            </w:r>
                          </w:p>
                          <w:p w14:paraId="527E1055" w14:textId="77777777" w:rsidR="009433B7" w:rsidRDefault="009433B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4BAB1" id="Rectangle 1001" o:spid="_x0000_s1184" style="position:absolute;margin-left:182.85pt;margin-top:442.25pt;width:86pt;height:82pt;z-index:2516583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" o:allowincell="f" filled="f" stroked="f">
                <v:textbox inset="0,0,0,0">
                  <w:txbxContent>
                    <w:p w14:paraId="615D471D" w14:textId="4CDB4F96" w:rsidR="009433B7" w:rsidRDefault="00C0667A">
                      <w:pPr>
                        <w:widowControl/>
                        <w:autoSpaceDE/>
                        <w:autoSpaceDN/>
                        <w:adjustRightInd/>
                        <w:spacing w:line="16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612FA6" wp14:editId="135A527D">
                            <wp:extent cx="1085850" cy="1038225"/>
                            <wp:effectExtent l="0" t="0" r="0" b="0"/>
                            <wp:docPr id="25" name="Picture 1" descr="Stand Alone Pledge (support for estranged studen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 descr="Stand Alone Pledge (support for estranged students) Logo"/>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5850" cy="1038225"/>
                                    </a:xfrm>
                                    <a:prstGeom prst="rect">
                                      <a:avLst/>
                                    </a:prstGeom>
                                    <a:noFill/>
                                    <a:ln>
                                      <a:noFill/>
                                    </a:ln>
                                  </pic:spPr>
                                </pic:pic>
                              </a:graphicData>
                            </a:graphic>
                          </wp:inline>
                        </w:drawing>
                      </w:r>
                    </w:p>
                    <w:p w14:paraId="527E1055" w14:textId="77777777" w:rsidR="009433B7" w:rsidRDefault="009433B7">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8350" behindDoc="0" locked="0" layoutInCell="0" allowOverlap="1" wp14:anchorId="5BCB05D8" wp14:editId="0B1B3FDC">
                <wp:simplePos x="0" y="0"/>
                <wp:positionH relativeFrom="page">
                  <wp:posOffset>1666240</wp:posOffset>
                </wp:positionH>
                <wp:positionV relativeFrom="page">
                  <wp:posOffset>0</wp:posOffset>
                </wp:positionV>
                <wp:extent cx="5893435" cy="3923665"/>
                <wp:effectExtent l="0" t="0" r="0" b="0"/>
                <wp:wrapNone/>
                <wp:docPr id="1026295455" name="Freeform 10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3435" cy="3923665"/>
                        </a:xfrm>
                        <a:custGeom>
                          <a:avLst/>
                          <a:gdLst>
                            <a:gd name="T0" fmla="*/ 9280 w 9281"/>
                            <a:gd name="T1" fmla="*/ 0 h 6179"/>
                            <a:gd name="T2" fmla="*/ 0 w 9281"/>
                            <a:gd name="T3" fmla="*/ 0 h 6179"/>
                            <a:gd name="T4" fmla="*/ 6786 w 9281"/>
                            <a:gd name="T5" fmla="*/ 6178 h 6179"/>
                            <a:gd name="T6" fmla="*/ 9280 w 9281"/>
                            <a:gd name="T7" fmla="*/ 4013 h 6179"/>
                            <a:gd name="T8" fmla="*/ 9280 w 9281"/>
                            <a:gd name="T9" fmla="*/ 0 h 6179"/>
                          </a:gdLst>
                          <a:ahLst/>
                          <a:cxnLst>
                            <a:cxn ang="0">
                              <a:pos x="T0" y="T1"/>
                            </a:cxn>
                            <a:cxn ang="0">
                              <a:pos x="T2" y="T3"/>
                            </a:cxn>
                            <a:cxn ang="0">
                              <a:pos x="T4" y="T5"/>
                            </a:cxn>
                            <a:cxn ang="0">
                              <a:pos x="T6" y="T7"/>
                            </a:cxn>
                            <a:cxn ang="0">
                              <a:pos x="T8" y="T9"/>
                            </a:cxn>
                          </a:cxnLst>
                          <a:rect l="0" t="0" r="r" b="b"/>
                          <a:pathLst>
                            <a:path w="9281" h="6179">
                              <a:moveTo>
                                <a:pt x="9280" y="0"/>
                              </a:moveTo>
                              <a:lnTo>
                                <a:pt x="0" y="0"/>
                              </a:lnTo>
                              <a:lnTo>
                                <a:pt x="6786" y="6178"/>
                              </a:lnTo>
                              <a:lnTo>
                                <a:pt x="9280" y="4013"/>
                              </a:lnTo>
                              <a:lnTo>
                                <a:pt x="9280"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E367E" id="Freeform 1002" o:spid="_x0000_s1026" alt="&quot;&quot;" style="position:absolute;margin-left:131.2pt;margin-top:0;width:464.05pt;height:308.95pt;z-index:2516583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81,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" o:allowincell="f" path="m9280,l,,6786,6178,9280,4013,9280,xe" fillcolor="#be0067" stroked="f">
                <v:path arrowok="t" o:connecttype="custom" o:connectlocs="5892800,0;0,0;4309110,3923030;5892800,2548255;5892800,0" o:connectangles="0,0,0,0,0"/>
                <w10:wrap anchorx="page" anchory="page"/>
              </v:shape>
            </w:pict>
          </mc:Fallback>
        </mc:AlternateContent>
      </w:r>
    </w:p>
    <w:p w14:paraId="4A736D05" w14:textId="77777777" w:rsidR="00BB0B55" w:rsidRPr="00BB0B55" w:rsidRDefault="00BB0B55" w:rsidP="00BB0B55"/>
    <w:p w14:paraId="75AC28C2" w14:textId="77777777" w:rsidR="00BB0B55" w:rsidRPr="00BB0B55" w:rsidRDefault="00BB0B55" w:rsidP="00BB0B55"/>
    <w:p w14:paraId="0AACDAF8" w14:textId="77777777" w:rsidR="00BB0B55" w:rsidRPr="00BB0B55" w:rsidRDefault="00BB0B55" w:rsidP="00BB0B55"/>
    <w:p w14:paraId="077AC86E" w14:textId="77777777" w:rsidR="00BB0B55" w:rsidRPr="00BB0B55" w:rsidRDefault="00BB0B55" w:rsidP="00BB0B55"/>
    <w:p w14:paraId="08280533" w14:textId="77777777" w:rsidR="00BB0B55" w:rsidRPr="00BB0B55" w:rsidRDefault="00BB0B55" w:rsidP="00BB0B55"/>
    <w:p w14:paraId="22171A23" w14:textId="77777777" w:rsidR="00BB0B55" w:rsidRPr="00BB0B55" w:rsidRDefault="00BB0B55" w:rsidP="00BB0B55"/>
    <w:p w14:paraId="53C36A00" w14:textId="77777777" w:rsidR="00BB0B55" w:rsidRPr="00BB0B55" w:rsidRDefault="00BB0B55" w:rsidP="00BB0B55"/>
    <w:p w14:paraId="770E9527" w14:textId="77777777" w:rsidR="00BB0B55" w:rsidRPr="00BB0B55" w:rsidRDefault="00BB0B55" w:rsidP="00BB0B55"/>
    <w:p w14:paraId="265AC48E" w14:textId="77777777" w:rsidR="00BB0B55" w:rsidRPr="00BB0B55" w:rsidRDefault="00BB0B55" w:rsidP="00BB0B55"/>
    <w:p w14:paraId="5F089A51" w14:textId="77777777" w:rsidR="00BB0B55" w:rsidRPr="00BB0B55" w:rsidRDefault="00BB0B55" w:rsidP="00BB0B55"/>
    <w:p w14:paraId="0964E744" w14:textId="77777777" w:rsidR="00BB0B55" w:rsidRPr="00BB0B55" w:rsidRDefault="00BB0B55" w:rsidP="00BB0B55"/>
    <w:p w14:paraId="0F8DEE8F" w14:textId="77777777" w:rsidR="00BB0B55" w:rsidRPr="00BB0B55" w:rsidRDefault="00BB0B55" w:rsidP="00BB0B55"/>
    <w:p w14:paraId="1A386F22" w14:textId="77777777" w:rsidR="00BB0B55" w:rsidRPr="00BB0B55" w:rsidRDefault="00BB0B55" w:rsidP="00BB0B55"/>
    <w:p w14:paraId="268BB6BE" w14:textId="77777777" w:rsidR="00BB0B55" w:rsidRPr="00BB0B55" w:rsidRDefault="00BB0B55" w:rsidP="00BB0B55"/>
    <w:p w14:paraId="48F1F612" w14:textId="77777777" w:rsidR="00BB0B55" w:rsidRPr="00BB0B55" w:rsidRDefault="00BB0B55" w:rsidP="00BB0B55"/>
    <w:p w14:paraId="32213167" w14:textId="77777777" w:rsidR="00BB0B55" w:rsidRPr="00BB0B55" w:rsidRDefault="00BB0B55" w:rsidP="00BB0B55"/>
    <w:p w14:paraId="1025798B" w14:textId="77777777" w:rsidR="00BB0B55" w:rsidRPr="00BB0B55" w:rsidRDefault="00BB0B55" w:rsidP="00BB0B55"/>
    <w:p w14:paraId="11D46F7B" w14:textId="77777777" w:rsidR="00BB0B55" w:rsidRPr="00BB0B55" w:rsidRDefault="00BB0B55" w:rsidP="00BB0B55"/>
    <w:p w14:paraId="3E377485" w14:textId="77777777" w:rsidR="00BB0B55" w:rsidRPr="00BB0B55" w:rsidRDefault="00BB0B55" w:rsidP="00BB0B55"/>
    <w:p w14:paraId="2924745A" w14:textId="77777777" w:rsidR="00BB0B55" w:rsidRPr="00BB0B55" w:rsidRDefault="00BB0B55" w:rsidP="00BB0B55"/>
    <w:p w14:paraId="1E553B7B" w14:textId="77777777" w:rsidR="00BB0B55" w:rsidRPr="00BB0B55" w:rsidRDefault="00BB0B55" w:rsidP="00BB0B55"/>
    <w:p w14:paraId="58B48EE0" w14:textId="77777777" w:rsidR="00BB0B55" w:rsidRPr="00BB0B55" w:rsidRDefault="00BB0B55" w:rsidP="00BB0B55"/>
    <w:p w14:paraId="424839D8" w14:textId="77777777" w:rsidR="00BB0B55" w:rsidRPr="00BB0B55" w:rsidRDefault="00BB0B55" w:rsidP="00BB0B55"/>
    <w:p w14:paraId="144F44FF" w14:textId="77777777" w:rsidR="00BB0B55" w:rsidRPr="00BB0B55" w:rsidRDefault="00BB0B55" w:rsidP="00BB0B55"/>
    <w:p w14:paraId="3EB6D077" w14:textId="77777777" w:rsidR="00BB0B55" w:rsidRPr="00BB0B55" w:rsidRDefault="00BB0B55" w:rsidP="00BB0B55"/>
    <w:p w14:paraId="697359C2" w14:textId="77777777" w:rsidR="00BB0B55" w:rsidRPr="00BB0B55" w:rsidRDefault="00BB0B55" w:rsidP="00BB0B55"/>
    <w:p w14:paraId="12531C0B" w14:textId="77777777" w:rsidR="00BB0B55" w:rsidRPr="00BB0B55" w:rsidRDefault="00BB0B55" w:rsidP="00BB0B55"/>
    <w:p w14:paraId="33F6BEF1" w14:textId="77777777" w:rsidR="00BB0B55" w:rsidRPr="00BB0B55" w:rsidRDefault="00BB0B55" w:rsidP="00BB0B55"/>
    <w:p w14:paraId="755227E2" w14:textId="77777777" w:rsidR="00BB0B55" w:rsidRPr="00BB0B55" w:rsidRDefault="00BB0B55" w:rsidP="00BB0B55"/>
    <w:p w14:paraId="4B08E1FB" w14:textId="77777777" w:rsidR="00BB0B55" w:rsidRPr="00BB0B55" w:rsidRDefault="00BB0B55" w:rsidP="00BB0B55"/>
    <w:p w14:paraId="541979B5" w14:textId="77777777" w:rsidR="00BB0B55" w:rsidRPr="00BB0B55" w:rsidRDefault="00BB0B55" w:rsidP="00BB0B55"/>
    <w:p w14:paraId="0891A540" w14:textId="77777777" w:rsidR="00BB0B55" w:rsidRPr="00BB0B55" w:rsidRDefault="00BB0B55" w:rsidP="00BB0B55"/>
    <w:p w14:paraId="1FB385DD" w14:textId="77777777" w:rsidR="00BB0B55" w:rsidRPr="00BB0B55" w:rsidRDefault="00BB0B55" w:rsidP="00BB0B55"/>
    <w:p w14:paraId="70669F98" w14:textId="77777777" w:rsidR="00BB0B55" w:rsidRPr="00BB0B55" w:rsidRDefault="00BB0B55" w:rsidP="00BB0B55"/>
    <w:p w14:paraId="6B122930" w14:textId="77777777" w:rsidR="00BB0B55" w:rsidRPr="00BB0B55" w:rsidRDefault="00BB0B55" w:rsidP="00BB0B55"/>
    <w:p w14:paraId="7D68B004" w14:textId="77777777" w:rsidR="00BB0B55" w:rsidRPr="00BB0B55" w:rsidRDefault="00BB0B55" w:rsidP="00BB0B55"/>
    <w:p w14:paraId="018D8AC9" w14:textId="77777777" w:rsidR="00BB0B55" w:rsidRPr="00BB0B55" w:rsidRDefault="00BB0B55" w:rsidP="00BB0B55"/>
    <w:p w14:paraId="000EB2A3" w14:textId="77777777" w:rsidR="00BB0B55" w:rsidRPr="00BB0B55" w:rsidRDefault="00BB0B55" w:rsidP="00BB0B55"/>
    <w:p w14:paraId="2AF20596" w14:textId="77777777" w:rsidR="00BB0B55" w:rsidRDefault="00BB0B55" w:rsidP="00BB0B55">
      <w:pPr>
        <w:rPr>
          <w:sz w:val="17"/>
          <w:szCs w:val="17"/>
        </w:rPr>
      </w:pPr>
    </w:p>
    <w:p w14:paraId="54D92E2A" w14:textId="77777777" w:rsidR="00BB0B55" w:rsidRPr="00BB0B55" w:rsidRDefault="00BB0B55" w:rsidP="00BB0B55"/>
    <w:p w14:paraId="10B8F75A" w14:textId="77777777" w:rsidR="00BB0B55" w:rsidRDefault="00BB0B55" w:rsidP="00BB0B55">
      <w:pPr>
        <w:rPr>
          <w:sz w:val="17"/>
          <w:szCs w:val="17"/>
        </w:rPr>
      </w:pPr>
    </w:p>
    <w:p w14:paraId="4F546845" w14:textId="77777777" w:rsidR="00BB0B55" w:rsidRDefault="00BB0B55" w:rsidP="00BB0B55">
      <w:pPr>
        <w:rPr>
          <w:sz w:val="17"/>
          <w:szCs w:val="17"/>
        </w:rPr>
      </w:pPr>
    </w:p>
    <w:p w14:paraId="13DE2412" w14:textId="0905CBB2" w:rsidR="00BB0B55" w:rsidRDefault="00BB0B55" w:rsidP="00BB0B55">
      <w:pPr>
        <w:jc w:val="right"/>
      </w:pPr>
    </w:p>
    <w:p w14:paraId="626B7EC8" w14:textId="75BAFF7F" w:rsidR="00DB7CCD" w:rsidRPr="00DB7CCD" w:rsidRDefault="00DB7CCD" w:rsidP="00DB7CCD">
      <w:pPr>
        <w:tabs>
          <w:tab w:val="left" w:pos="1380"/>
        </w:tabs>
        <w:jc w:val="center"/>
      </w:pPr>
      <w:r>
        <w:rPr>
          <w:rStyle w:val="wacimagecontainer"/>
          <w:rFonts w:ascii="Segoe UI" w:hAnsi="Segoe UI" w:cs="Segoe UI"/>
          <w:noProof/>
          <w:color w:val="000000"/>
          <w:sz w:val="18"/>
          <w:szCs w:val="18"/>
          <w:shd w:val="clear" w:color="auto" w:fill="FFFFFF"/>
        </w:rPr>
        <w:drawing>
          <wp:inline distT="0" distB="0" distL="0" distR="0" wp14:anchorId="6A4BDD3F" wp14:editId="3601B68D">
            <wp:extent cx="2586228" cy="1552575"/>
            <wp:effectExtent l="0" t="0" r="0" b="0"/>
            <wp:docPr id="6"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10700" cy="1567266"/>
                    </a:xfrm>
                    <a:prstGeom prst="rect">
                      <a:avLst/>
                    </a:prstGeom>
                    <a:noFill/>
                    <a:ln>
                      <a:noFill/>
                    </a:ln>
                  </pic:spPr>
                </pic:pic>
              </a:graphicData>
            </a:graphic>
          </wp:inline>
        </w:drawing>
      </w:r>
      <w:r>
        <w:rPr>
          <w:rFonts w:ascii="Aptos" w:hAnsi="Aptos"/>
          <w:color w:val="000000"/>
          <w:shd w:val="clear" w:color="auto" w:fill="FFFFFF"/>
        </w:rPr>
        <w:br/>
      </w:r>
    </w:p>
    <w:sectPr w:rsidR="00DB7CCD" w:rsidRPr="00DB7CCD">
      <w:pgSz w:w="11910" w:h="16840"/>
      <w:pgMar w:top="0" w:right="708" w:bottom="0" w:left="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878" w:hanging="178"/>
      </w:pPr>
      <w:rPr>
        <w:rFonts w:ascii="Arial" w:hAnsi="Arial" w:cs="Arial"/>
        <w:b/>
        <w:bCs/>
        <w:i w:val="0"/>
        <w:iCs w:val="0"/>
        <w:color w:val="FFFFFF"/>
        <w:spacing w:val="0"/>
        <w:w w:val="100"/>
        <w:sz w:val="20"/>
        <w:szCs w:val="20"/>
      </w:rPr>
    </w:lvl>
    <w:lvl w:ilvl="1">
      <w:numFmt w:val="bullet"/>
      <w:lvlText w:val="•"/>
      <w:lvlJc w:val="left"/>
      <w:pPr>
        <w:ind w:left="1341" w:hanging="178"/>
      </w:pPr>
    </w:lvl>
    <w:lvl w:ilvl="2">
      <w:numFmt w:val="bullet"/>
      <w:lvlText w:val="•"/>
      <w:lvlJc w:val="left"/>
      <w:pPr>
        <w:ind w:left="1802" w:hanging="178"/>
      </w:pPr>
    </w:lvl>
    <w:lvl w:ilvl="3">
      <w:numFmt w:val="bullet"/>
      <w:lvlText w:val="•"/>
      <w:lvlJc w:val="left"/>
      <w:pPr>
        <w:ind w:left="2263" w:hanging="178"/>
      </w:pPr>
    </w:lvl>
    <w:lvl w:ilvl="4">
      <w:numFmt w:val="bullet"/>
      <w:lvlText w:val="•"/>
      <w:lvlJc w:val="left"/>
      <w:pPr>
        <w:ind w:left="2724" w:hanging="178"/>
      </w:pPr>
    </w:lvl>
    <w:lvl w:ilvl="5">
      <w:numFmt w:val="bullet"/>
      <w:lvlText w:val="•"/>
      <w:lvlJc w:val="left"/>
      <w:pPr>
        <w:ind w:left="3186" w:hanging="178"/>
      </w:pPr>
    </w:lvl>
    <w:lvl w:ilvl="6">
      <w:numFmt w:val="bullet"/>
      <w:lvlText w:val="•"/>
      <w:lvlJc w:val="left"/>
      <w:pPr>
        <w:ind w:left="3647" w:hanging="178"/>
      </w:pPr>
    </w:lvl>
    <w:lvl w:ilvl="7">
      <w:numFmt w:val="bullet"/>
      <w:lvlText w:val="•"/>
      <w:lvlJc w:val="left"/>
      <w:pPr>
        <w:ind w:left="4108" w:hanging="178"/>
      </w:pPr>
    </w:lvl>
    <w:lvl w:ilvl="8">
      <w:numFmt w:val="bullet"/>
      <w:lvlText w:val="•"/>
      <w:lvlJc w:val="left"/>
      <w:pPr>
        <w:ind w:left="4569" w:hanging="178"/>
      </w:pPr>
    </w:lvl>
  </w:abstractNum>
  <w:abstractNum w:abstractNumId="1" w15:restartNumberingAfterBreak="0">
    <w:nsid w:val="00000403"/>
    <w:multiLevelType w:val="multilevel"/>
    <w:tmpl w:val="FFFFFFFF"/>
    <w:lvl w:ilvl="0">
      <w:numFmt w:val="bullet"/>
      <w:lvlText w:val="-"/>
      <w:lvlJc w:val="left"/>
      <w:pPr>
        <w:ind w:left="347" w:hanging="178"/>
      </w:pPr>
      <w:rPr>
        <w:rFonts w:ascii="Arial" w:hAnsi="Arial" w:cs="Arial"/>
        <w:b/>
        <w:bCs/>
        <w:i w:val="0"/>
        <w:iCs w:val="0"/>
        <w:color w:val="FFFFFF"/>
        <w:spacing w:val="0"/>
        <w:w w:val="100"/>
        <w:sz w:val="20"/>
        <w:szCs w:val="20"/>
      </w:rPr>
    </w:lvl>
    <w:lvl w:ilvl="1">
      <w:numFmt w:val="bullet"/>
      <w:lvlText w:val="•"/>
      <w:lvlJc w:val="left"/>
      <w:pPr>
        <w:ind w:left="787" w:hanging="178"/>
      </w:pPr>
    </w:lvl>
    <w:lvl w:ilvl="2">
      <w:numFmt w:val="bullet"/>
      <w:lvlText w:val="•"/>
      <w:lvlJc w:val="left"/>
      <w:pPr>
        <w:ind w:left="1235" w:hanging="178"/>
      </w:pPr>
    </w:lvl>
    <w:lvl w:ilvl="3">
      <w:numFmt w:val="bullet"/>
      <w:lvlText w:val="•"/>
      <w:lvlJc w:val="left"/>
      <w:pPr>
        <w:ind w:left="1683" w:hanging="178"/>
      </w:pPr>
    </w:lvl>
    <w:lvl w:ilvl="4">
      <w:numFmt w:val="bullet"/>
      <w:lvlText w:val="•"/>
      <w:lvlJc w:val="left"/>
      <w:pPr>
        <w:ind w:left="2131" w:hanging="178"/>
      </w:pPr>
    </w:lvl>
    <w:lvl w:ilvl="5">
      <w:numFmt w:val="bullet"/>
      <w:lvlText w:val="•"/>
      <w:lvlJc w:val="left"/>
      <w:pPr>
        <w:ind w:left="2579" w:hanging="178"/>
      </w:pPr>
    </w:lvl>
    <w:lvl w:ilvl="6">
      <w:numFmt w:val="bullet"/>
      <w:lvlText w:val="•"/>
      <w:lvlJc w:val="left"/>
      <w:pPr>
        <w:ind w:left="3027" w:hanging="178"/>
      </w:pPr>
    </w:lvl>
    <w:lvl w:ilvl="7">
      <w:numFmt w:val="bullet"/>
      <w:lvlText w:val="•"/>
      <w:lvlJc w:val="left"/>
      <w:pPr>
        <w:ind w:left="3475" w:hanging="178"/>
      </w:pPr>
    </w:lvl>
    <w:lvl w:ilvl="8">
      <w:numFmt w:val="bullet"/>
      <w:lvlText w:val="•"/>
      <w:lvlJc w:val="left"/>
      <w:pPr>
        <w:ind w:left="3923" w:hanging="178"/>
      </w:pPr>
    </w:lvl>
  </w:abstractNum>
  <w:abstractNum w:abstractNumId="2" w15:restartNumberingAfterBreak="0">
    <w:nsid w:val="00000404"/>
    <w:multiLevelType w:val="multilevel"/>
    <w:tmpl w:val="FFFFFFFF"/>
    <w:lvl w:ilvl="0">
      <w:numFmt w:val="bullet"/>
      <w:lvlText w:val="-"/>
      <w:lvlJc w:val="left"/>
      <w:pPr>
        <w:ind w:left="347" w:hanging="178"/>
      </w:pPr>
      <w:rPr>
        <w:rFonts w:ascii="Arial" w:hAnsi="Arial" w:cs="Arial"/>
        <w:b/>
        <w:bCs/>
        <w:i w:val="0"/>
        <w:iCs w:val="0"/>
        <w:color w:val="FFFFFF"/>
        <w:spacing w:val="0"/>
        <w:w w:val="100"/>
        <w:sz w:val="20"/>
        <w:szCs w:val="20"/>
      </w:rPr>
    </w:lvl>
    <w:lvl w:ilvl="1">
      <w:numFmt w:val="bullet"/>
      <w:lvlText w:val="•"/>
      <w:lvlJc w:val="left"/>
      <w:pPr>
        <w:ind w:left="787" w:hanging="178"/>
      </w:pPr>
    </w:lvl>
    <w:lvl w:ilvl="2">
      <w:numFmt w:val="bullet"/>
      <w:lvlText w:val="•"/>
      <w:lvlJc w:val="left"/>
      <w:pPr>
        <w:ind w:left="1235" w:hanging="178"/>
      </w:pPr>
    </w:lvl>
    <w:lvl w:ilvl="3">
      <w:numFmt w:val="bullet"/>
      <w:lvlText w:val="•"/>
      <w:lvlJc w:val="left"/>
      <w:pPr>
        <w:ind w:left="1683" w:hanging="178"/>
      </w:pPr>
    </w:lvl>
    <w:lvl w:ilvl="4">
      <w:numFmt w:val="bullet"/>
      <w:lvlText w:val="•"/>
      <w:lvlJc w:val="left"/>
      <w:pPr>
        <w:ind w:left="2131" w:hanging="178"/>
      </w:pPr>
    </w:lvl>
    <w:lvl w:ilvl="5">
      <w:numFmt w:val="bullet"/>
      <w:lvlText w:val="•"/>
      <w:lvlJc w:val="left"/>
      <w:pPr>
        <w:ind w:left="2579" w:hanging="178"/>
      </w:pPr>
    </w:lvl>
    <w:lvl w:ilvl="6">
      <w:numFmt w:val="bullet"/>
      <w:lvlText w:val="•"/>
      <w:lvlJc w:val="left"/>
      <w:pPr>
        <w:ind w:left="3027" w:hanging="178"/>
      </w:pPr>
    </w:lvl>
    <w:lvl w:ilvl="7">
      <w:numFmt w:val="bullet"/>
      <w:lvlText w:val="•"/>
      <w:lvlJc w:val="left"/>
      <w:pPr>
        <w:ind w:left="3475" w:hanging="178"/>
      </w:pPr>
    </w:lvl>
    <w:lvl w:ilvl="8">
      <w:numFmt w:val="bullet"/>
      <w:lvlText w:val="•"/>
      <w:lvlJc w:val="left"/>
      <w:pPr>
        <w:ind w:left="3923" w:hanging="178"/>
      </w:pPr>
    </w:lvl>
  </w:abstractNum>
  <w:abstractNum w:abstractNumId="3" w15:restartNumberingAfterBreak="0">
    <w:nsid w:val="00000405"/>
    <w:multiLevelType w:val="multilevel"/>
    <w:tmpl w:val="FFFFFFFF"/>
    <w:lvl w:ilvl="0">
      <w:numFmt w:val="bullet"/>
      <w:lvlText w:val="-"/>
      <w:lvlJc w:val="left"/>
      <w:pPr>
        <w:ind w:left="347" w:hanging="178"/>
      </w:pPr>
      <w:rPr>
        <w:rFonts w:ascii="Arial" w:hAnsi="Arial" w:cs="Arial"/>
        <w:b/>
        <w:bCs/>
        <w:i w:val="0"/>
        <w:iCs w:val="0"/>
        <w:color w:val="FFFFFF"/>
        <w:spacing w:val="0"/>
        <w:w w:val="100"/>
        <w:sz w:val="20"/>
        <w:szCs w:val="20"/>
      </w:rPr>
    </w:lvl>
    <w:lvl w:ilvl="1">
      <w:numFmt w:val="bullet"/>
      <w:lvlText w:val="•"/>
      <w:lvlJc w:val="left"/>
      <w:pPr>
        <w:ind w:left="787" w:hanging="178"/>
      </w:pPr>
    </w:lvl>
    <w:lvl w:ilvl="2">
      <w:numFmt w:val="bullet"/>
      <w:lvlText w:val="•"/>
      <w:lvlJc w:val="left"/>
      <w:pPr>
        <w:ind w:left="1235" w:hanging="178"/>
      </w:pPr>
    </w:lvl>
    <w:lvl w:ilvl="3">
      <w:numFmt w:val="bullet"/>
      <w:lvlText w:val="•"/>
      <w:lvlJc w:val="left"/>
      <w:pPr>
        <w:ind w:left="1683" w:hanging="178"/>
      </w:pPr>
    </w:lvl>
    <w:lvl w:ilvl="4">
      <w:numFmt w:val="bullet"/>
      <w:lvlText w:val="•"/>
      <w:lvlJc w:val="left"/>
      <w:pPr>
        <w:ind w:left="2131" w:hanging="178"/>
      </w:pPr>
    </w:lvl>
    <w:lvl w:ilvl="5">
      <w:numFmt w:val="bullet"/>
      <w:lvlText w:val="•"/>
      <w:lvlJc w:val="left"/>
      <w:pPr>
        <w:ind w:left="2579" w:hanging="178"/>
      </w:pPr>
    </w:lvl>
    <w:lvl w:ilvl="6">
      <w:numFmt w:val="bullet"/>
      <w:lvlText w:val="•"/>
      <w:lvlJc w:val="left"/>
      <w:pPr>
        <w:ind w:left="3027" w:hanging="178"/>
      </w:pPr>
    </w:lvl>
    <w:lvl w:ilvl="7">
      <w:numFmt w:val="bullet"/>
      <w:lvlText w:val="•"/>
      <w:lvlJc w:val="left"/>
      <w:pPr>
        <w:ind w:left="3475" w:hanging="178"/>
      </w:pPr>
    </w:lvl>
    <w:lvl w:ilvl="8">
      <w:numFmt w:val="bullet"/>
      <w:lvlText w:val="•"/>
      <w:lvlJc w:val="left"/>
      <w:pPr>
        <w:ind w:left="3923" w:hanging="178"/>
      </w:pPr>
    </w:lvl>
  </w:abstractNum>
  <w:abstractNum w:abstractNumId="4" w15:restartNumberingAfterBreak="0">
    <w:nsid w:val="00000406"/>
    <w:multiLevelType w:val="multilevel"/>
    <w:tmpl w:val="FFFFFFFF"/>
    <w:lvl w:ilvl="0">
      <w:numFmt w:val="bullet"/>
      <w:lvlText w:val="-"/>
      <w:lvlJc w:val="left"/>
      <w:pPr>
        <w:ind w:left="368" w:hanging="178"/>
      </w:pPr>
      <w:rPr>
        <w:rFonts w:ascii="Arial" w:hAnsi="Arial" w:cs="Arial"/>
        <w:b/>
        <w:bCs/>
        <w:i w:val="0"/>
        <w:iCs w:val="0"/>
        <w:color w:val="FFFFFF"/>
        <w:spacing w:val="0"/>
        <w:w w:val="100"/>
        <w:sz w:val="20"/>
        <w:szCs w:val="20"/>
      </w:rPr>
    </w:lvl>
    <w:lvl w:ilvl="1">
      <w:numFmt w:val="bullet"/>
      <w:lvlText w:val="•"/>
      <w:lvlJc w:val="left"/>
      <w:pPr>
        <w:ind w:left="805" w:hanging="178"/>
      </w:pPr>
    </w:lvl>
    <w:lvl w:ilvl="2">
      <w:numFmt w:val="bullet"/>
      <w:lvlText w:val="•"/>
      <w:lvlJc w:val="left"/>
      <w:pPr>
        <w:ind w:left="1251" w:hanging="178"/>
      </w:pPr>
    </w:lvl>
    <w:lvl w:ilvl="3">
      <w:numFmt w:val="bullet"/>
      <w:lvlText w:val="•"/>
      <w:lvlJc w:val="left"/>
      <w:pPr>
        <w:ind w:left="1697" w:hanging="178"/>
      </w:pPr>
    </w:lvl>
    <w:lvl w:ilvl="4">
      <w:numFmt w:val="bullet"/>
      <w:lvlText w:val="•"/>
      <w:lvlJc w:val="left"/>
      <w:pPr>
        <w:ind w:left="2143" w:hanging="178"/>
      </w:pPr>
    </w:lvl>
    <w:lvl w:ilvl="5">
      <w:numFmt w:val="bullet"/>
      <w:lvlText w:val="•"/>
      <w:lvlJc w:val="left"/>
      <w:pPr>
        <w:ind w:left="2589" w:hanging="178"/>
      </w:pPr>
    </w:lvl>
    <w:lvl w:ilvl="6">
      <w:numFmt w:val="bullet"/>
      <w:lvlText w:val="•"/>
      <w:lvlJc w:val="left"/>
      <w:pPr>
        <w:ind w:left="3035" w:hanging="178"/>
      </w:pPr>
    </w:lvl>
    <w:lvl w:ilvl="7">
      <w:numFmt w:val="bullet"/>
      <w:lvlText w:val="•"/>
      <w:lvlJc w:val="left"/>
      <w:pPr>
        <w:ind w:left="3481" w:hanging="178"/>
      </w:pPr>
    </w:lvl>
    <w:lvl w:ilvl="8">
      <w:numFmt w:val="bullet"/>
      <w:lvlText w:val="•"/>
      <w:lvlJc w:val="left"/>
      <w:pPr>
        <w:ind w:left="3927" w:hanging="178"/>
      </w:pPr>
    </w:lvl>
  </w:abstractNum>
  <w:abstractNum w:abstractNumId="5" w15:restartNumberingAfterBreak="0">
    <w:nsid w:val="00000407"/>
    <w:multiLevelType w:val="multilevel"/>
    <w:tmpl w:val="FFFFFFFF"/>
    <w:lvl w:ilvl="0">
      <w:numFmt w:val="bullet"/>
      <w:lvlText w:val="-"/>
      <w:lvlJc w:val="left"/>
      <w:pPr>
        <w:ind w:left="347" w:hanging="178"/>
      </w:pPr>
      <w:rPr>
        <w:rFonts w:ascii="Arial" w:hAnsi="Arial" w:cs="Arial"/>
        <w:b/>
        <w:bCs/>
        <w:i w:val="0"/>
        <w:iCs w:val="0"/>
        <w:color w:val="FFFFFF"/>
        <w:spacing w:val="0"/>
        <w:w w:val="100"/>
        <w:sz w:val="20"/>
        <w:szCs w:val="20"/>
      </w:rPr>
    </w:lvl>
    <w:lvl w:ilvl="1">
      <w:numFmt w:val="bullet"/>
      <w:lvlText w:val="•"/>
      <w:lvlJc w:val="left"/>
      <w:pPr>
        <w:ind w:left="787" w:hanging="178"/>
      </w:pPr>
    </w:lvl>
    <w:lvl w:ilvl="2">
      <w:numFmt w:val="bullet"/>
      <w:lvlText w:val="•"/>
      <w:lvlJc w:val="left"/>
      <w:pPr>
        <w:ind w:left="1235" w:hanging="178"/>
      </w:pPr>
    </w:lvl>
    <w:lvl w:ilvl="3">
      <w:numFmt w:val="bullet"/>
      <w:lvlText w:val="•"/>
      <w:lvlJc w:val="left"/>
      <w:pPr>
        <w:ind w:left="1683" w:hanging="178"/>
      </w:pPr>
    </w:lvl>
    <w:lvl w:ilvl="4">
      <w:numFmt w:val="bullet"/>
      <w:lvlText w:val="•"/>
      <w:lvlJc w:val="left"/>
      <w:pPr>
        <w:ind w:left="2131" w:hanging="178"/>
      </w:pPr>
    </w:lvl>
    <w:lvl w:ilvl="5">
      <w:numFmt w:val="bullet"/>
      <w:lvlText w:val="•"/>
      <w:lvlJc w:val="left"/>
      <w:pPr>
        <w:ind w:left="2579" w:hanging="178"/>
      </w:pPr>
    </w:lvl>
    <w:lvl w:ilvl="6">
      <w:numFmt w:val="bullet"/>
      <w:lvlText w:val="•"/>
      <w:lvlJc w:val="left"/>
      <w:pPr>
        <w:ind w:left="3027" w:hanging="178"/>
      </w:pPr>
    </w:lvl>
    <w:lvl w:ilvl="7">
      <w:numFmt w:val="bullet"/>
      <w:lvlText w:val="•"/>
      <w:lvlJc w:val="left"/>
      <w:pPr>
        <w:ind w:left="3475" w:hanging="178"/>
      </w:pPr>
    </w:lvl>
    <w:lvl w:ilvl="8">
      <w:numFmt w:val="bullet"/>
      <w:lvlText w:val="•"/>
      <w:lvlJc w:val="left"/>
      <w:pPr>
        <w:ind w:left="3923" w:hanging="178"/>
      </w:pPr>
    </w:lvl>
  </w:abstractNum>
  <w:abstractNum w:abstractNumId="6" w15:restartNumberingAfterBreak="0">
    <w:nsid w:val="00000408"/>
    <w:multiLevelType w:val="multilevel"/>
    <w:tmpl w:val="FFFFFFFF"/>
    <w:lvl w:ilvl="0">
      <w:numFmt w:val="bullet"/>
      <w:lvlText w:val="-"/>
      <w:lvlJc w:val="left"/>
      <w:pPr>
        <w:ind w:left="347" w:hanging="178"/>
      </w:pPr>
      <w:rPr>
        <w:rFonts w:ascii="Arial" w:hAnsi="Arial" w:cs="Arial"/>
        <w:b/>
        <w:bCs/>
        <w:i w:val="0"/>
        <w:iCs w:val="0"/>
        <w:color w:val="FFFFFF"/>
        <w:spacing w:val="0"/>
        <w:w w:val="100"/>
        <w:sz w:val="20"/>
        <w:szCs w:val="20"/>
      </w:rPr>
    </w:lvl>
    <w:lvl w:ilvl="1">
      <w:numFmt w:val="bullet"/>
      <w:lvlText w:val="•"/>
      <w:lvlJc w:val="left"/>
      <w:pPr>
        <w:ind w:left="736" w:hanging="178"/>
      </w:pPr>
    </w:lvl>
    <w:lvl w:ilvl="2">
      <w:numFmt w:val="bullet"/>
      <w:lvlText w:val="•"/>
      <w:lvlJc w:val="left"/>
      <w:pPr>
        <w:ind w:left="1133" w:hanging="178"/>
      </w:pPr>
    </w:lvl>
    <w:lvl w:ilvl="3">
      <w:numFmt w:val="bullet"/>
      <w:lvlText w:val="•"/>
      <w:lvlJc w:val="left"/>
      <w:pPr>
        <w:ind w:left="1530" w:hanging="178"/>
      </w:pPr>
    </w:lvl>
    <w:lvl w:ilvl="4">
      <w:numFmt w:val="bullet"/>
      <w:lvlText w:val="•"/>
      <w:lvlJc w:val="left"/>
      <w:pPr>
        <w:ind w:left="1927" w:hanging="178"/>
      </w:pPr>
    </w:lvl>
    <w:lvl w:ilvl="5">
      <w:numFmt w:val="bullet"/>
      <w:lvlText w:val="•"/>
      <w:lvlJc w:val="left"/>
      <w:pPr>
        <w:ind w:left="2324" w:hanging="178"/>
      </w:pPr>
    </w:lvl>
    <w:lvl w:ilvl="6">
      <w:numFmt w:val="bullet"/>
      <w:lvlText w:val="•"/>
      <w:lvlJc w:val="left"/>
      <w:pPr>
        <w:ind w:left="2721" w:hanging="178"/>
      </w:pPr>
    </w:lvl>
    <w:lvl w:ilvl="7">
      <w:numFmt w:val="bullet"/>
      <w:lvlText w:val="•"/>
      <w:lvlJc w:val="left"/>
      <w:pPr>
        <w:ind w:left="3118" w:hanging="178"/>
      </w:pPr>
    </w:lvl>
    <w:lvl w:ilvl="8">
      <w:numFmt w:val="bullet"/>
      <w:lvlText w:val="•"/>
      <w:lvlJc w:val="left"/>
      <w:pPr>
        <w:ind w:left="3514" w:hanging="178"/>
      </w:pPr>
    </w:lvl>
  </w:abstractNum>
  <w:abstractNum w:abstractNumId="7" w15:restartNumberingAfterBreak="0">
    <w:nsid w:val="00000409"/>
    <w:multiLevelType w:val="multilevel"/>
    <w:tmpl w:val="FFFFFFFF"/>
    <w:lvl w:ilvl="0">
      <w:numFmt w:val="bullet"/>
      <w:lvlText w:val="-"/>
      <w:lvlJc w:val="left"/>
      <w:pPr>
        <w:ind w:left="347" w:hanging="178"/>
      </w:pPr>
      <w:rPr>
        <w:rFonts w:ascii="Arial" w:hAnsi="Arial" w:cs="Arial"/>
        <w:b/>
        <w:bCs/>
        <w:i w:val="0"/>
        <w:iCs w:val="0"/>
        <w:color w:val="FFFFFF"/>
        <w:spacing w:val="0"/>
        <w:w w:val="100"/>
        <w:sz w:val="20"/>
        <w:szCs w:val="20"/>
      </w:rPr>
    </w:lvl>
    <w:lvl w:ilvl="1">
      <w:numFmt w:val="bullet"/>
      <w:lvlText w:val="•"/>
      <w:lvlJc w:val="left"/>
      <w:pPr>
        <w:ind w:left="787" w:hanging="178"/>
      </w:pPr>
    </w:lvl>
    <w:lvl w:ilvl="2">
      <w:numFmt w:val="bullet"/>
      <w:lvlText w:val="•"/>
      <w:lvlJc w:val="left"/>
      <w:pPr>
        <w:ind w:left="1235" w:hanging="178"/>
      </w:pPr>
    </w:lvl>
    <w:lvl w:ilvl="3">
      <w:numFmt w:val="bullet"/>
      <w:lvlText w:val="•"/>
      <w:lvlJc w:val="left"/>
      <w:pPr>
        <w:ind w:left="1683" w:hanging="178"/>
      </w:pPr>
    </w:lvl>
    <w:lvl w:ilvl="4">
      <w:numFmt w:val="bullet"/>
      <w:lvlText w:val="•"/>
      <w:lvlJc w:val="left"/>
      <w:pPr>
        <w:ind w:left="2131" w:hanging="178"/>
      </w:pPr>
    </w:lvl>
    <w:lvl w:ilvl="5">
      <w:numFmt w:val="bullet"/>
      <w:lvlText w:val="•"/>
      <w:lvlJc w:val="left"/>
      <w:pPr>
        <w:ind w:left="2579" w:hanging="178"/>
      </w:pPr>
    </w:lvl>
    <w:lvl w:ilvl="6">
      <w:numFmt w:val="bullet"/>
      <w:lvlText w:val="•"/>
      <w:lvlJc w:val="left"/>
      <w:pPr>
        <w:ind w:left="3027" w:hanging="178"/>
      </w:pPr>
    </w:lvl>
    <w:lvl w:ilvl="7">
      <w:numFmt w:val="bullet"/>
      <w:lvlText w:val="•"/>
      <w:lvlJc w:val="left"/>
      <w:pPr>
        <w:ind w:left="3475" w:hanging="178"/>
      </w:pPr>
    </w:lvl>
    <w:lvl w:ilvl="8">
      <w:numFmt w:val="bullet"/>
      <w:lvlText w:val="•"/>
      <w:lvlJc w:val="left"/>
      <w:pPr>
        <w:ind w:left="3923" w:hanging="178"/>
      </w:pPr>
    </w:lvl>
  </w:abstractNum>
  <w:num w:numId="1" w16cid:durableId="1331103175">
    <w:abstractNumId w:val="7"/>
  </w:num>
  <w:num w:numId="2" w16cid:durableId="1588147293">
    <w:abstractNumId w:val="6"/>
  </w:num>
  <w:num w:numId="3" w16cid:durableId="447315582">
    <w:abstractNumId w:val="5"/>
  </w:num>
  <w:num w:numId="4" w16cid:durableId="1889799292">
    <w:abstractNumId w:val="4"/>
  </w:num>
  <w:num w:numId="5" w16cid:durableId="831218106">
    <w:abstractNumId w:val="3"/>
  </w:num>
  <w:num w:numId="6" w16cid:durableId="1929924629">
    <w:abstractNumId w:val="2"/>
  </w:num>
  <w:num w:numId="7" w16cid:durableId="2022778968">
    <w:abstractNumId w:val="1"/>
  </w:num>
  <w:num w:numId="8" w16cid:durableId="16099647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documentProtection w:edit="readOnly" w:enforcement="1" w:cryptProviderType="rsaAES" w:cryptAlgorithmClass="hash" w:cryptAlgorithmType="typeAny" w:cryptAlgorithmSid="14" w:cryptSpinCount="100000" w:hash="c2aNpgqQ6sVIQgiy/IVdGnQHUI3cH2hkOYgWcKGsoaidPAn8lklWV5qp1twZbKFiotz5L3c7+TEGLHf5WwNyxg==" w:salt="univAY+pC4LQmmYUGkfNxA=="/>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4F3"/>
    <w:rsid w:val="000E37A7"/>
    <w:rsid w:val="00136735"/>
    <w:rsid w:val="00173E46"/>
    <w:rsid w:val="002A7D10"/>
    <w:rsid w:val="003E2596"/>
    <w:rsid w:val="003F5254"/>
    <w:rsid w:val="004C01C7"/>
    <w:rsid w:val="004C0817"/>
    <w:rsid w:val="004E41FE"/>
    <w:rsid w:val="005742A7"/>
    <w:rsid w:val="005B7ABB"/>
    <w:rsid w:val="0068249B"/>
    <w:rsid w:val="0076755C"/>
    <w:rsid w:val="009433B7"/>
    <w:rsid w:val="00AA72F8"/>
    <w:rsid w:val="00AD3B33"/>
    <w:rsid w:val="00B57576"/>
    <w:rsid w:val="00BB0B55"/>
    <w:rsid w:val="00C0667A"/>
    <w:rsid w:val="00C20477"/>
    <w:rsid w:val="00C33DB1"/>
    <w:rsid w:val="00C77A06"/>
    <w:rsid w:val="00CE46EC"/>
    <w:rsid w:val="00CE6AFB"/>
    <w:rsid w:val="00D32A0A"/>
    <w:rsid w:val="00DB7CCD"/>
    <w:rsid w:val="00DF1F1D"/>
    <w:rsid w:val="00E1014F"/>
    <w:rsid w:val="00F03225"/>
    <w:rsid w:val="00F534F3"/>
    <w:rsid w:val="00FA0781"/>
    <w:rsid w:val="00FA1668"/>
    <w:rsid w:val="538D3F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97EBA02"/>
  <w14:defaultImageDpi w14:val="0"/>
  <w15:docId w15:val="{EE1BAF47-2CF3-45D0-A6E4-D36733A19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kern w:val="0"/>
      <w:sz w:val="22"/>
      <w:szCs w:val="22"/>
    </w:rPr>
  </w:style>
  <w:style w:type="paragraph" w:styleId="Heading1">
    <w:name w:val="heading 1"/>
    <w:basedOn w:val="Normal"/>
    <w:next w:val="Normal"/>
    <w:link w:val="Heading1Char"/>
    <w:uiPriority w:val="1"/>
    <w:qFormat/>
    <w:pPr>
      <w:ind w:left="850"/>
      <w:outlineLvl w:val="0"/>
    </w:pPr>
    <w:rPr>
      <w:b/>
      <w:bCs/>
      <w:sz w:val="80"/>
      <w:szCs w:val="80"/>
    </w:rPr>
  </w:style>
  <w:style w:type="paragraph" w:styleId="Heading2">
    <w:name w:val="heading 2"/>
    <w:basedOn w:val="Normal"/>
    <w:next w:val="Normal"/>
    <w:link w:val="Heading2Char"/>
    <w:uiPriority w:val="1"/>
    <w:qFormat/>
    <w:pPr>
      <w:ind w:left="850" w:right="4240"/>
      <w:outlineLvl w:val="1"/>
    </w:pPr>
    <w:rPr>
      <w:b/>
      <w:bCs/>
      <w:sz w:val="50"/>
      <w:szCs w:val="50"/>
    </w:rPr>
  </w:style>
  <w:style w:type="paragraph" w:styleId="Heading3">
    <w:name w:val="heading 3"/>
    <w:basedOn w:val="Normal"/>
    <w:next w:val="Normal"/>
    <w:link w:val="Heading3Char"/>
    <w:uiPriority w:val="1"/>
    <w:qFormat/>
    <w:pPr>
      <w:ind w:left="850"/>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99"/>
    <w:semiHidden/>
    <w:rPr>
      <w:rFonts w:ascii="Arial" w:hAnsi="Arial" w:cs="Arial"/>
      <w:kern w:val="0"/>
      <w:sz w:val="22"/>
      <w:szCs w:val="22"/>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kern w:val="0"/>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kern w:val="0"/>
      <w:sz w:val="26"/>
      <w:szCs w:val="26"/>
    </w:rPr>
  </w:style>
  <w:style w:type="paragraph" w:styleId="ListParagraph">
    <w:name w:val="List Paragraph"/>
    <w:basedOn w:val="Normal"/>
    <w:uiPriority w:val="1"/>
    <w:qFormat/>
    <w:pPr>
      <w:spacing w:before="117"/>
      <w:ind w:left="878" w:right="442" w:hanging="178"/>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character" w:styleId="Hyperlink">
    <w:name w:val="Hyperlink"/>
    <w:basedOn w:val="DefaultParagraphFont"/>
    <w:uiPriority w:val="99"/>
    <w:unhideWhenUsed/>
    <w:rsid w:val="009433B7"/>
    <w:rPr>
      <w:color w:val="467886" w:themeColor="hyperlink"/>
      <w:u w:val="single"/>
    </w:rPr>
  </w:style>
  <w:style w:type="character" w:styleId="UnresolvedMention">
    <w:name w:val="Unresolved Mention"/>
    <w:basedOn w:val="DefaultParagraphFont"/>
    <w:uiPriority w:val="99"/>
    <w:semiHidden/>
    <w:unhideWhenUsed/>
    <w:rsid w:val="009433B7"/>
    <w:rPr>
      <w:color w:val="605E5C"/>
      <w:shd w:val="clear" w:color="auto" w:fill="E1DFDD"/>
    </w:rPr>
  </w:style>
  <w:style w:type="character" w:customStyle="1" w:styleId="wacimagecontainer">
    <w:name w:val="wacimagecontainer"/>
    <w:basedOn w:val="DefaultParagraphFont"/>
    <w:rsid w:val="00DB7C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4916115">
      <w:bodyDiv w:val="1"/>
      <w:marLeft w:val="0"/>
      <w:marRight w:val="0"/>
      <w:marTop w:val="0"/>
      <w:marBottom w:val="0"/>
      <w:divBdr>
        <w:top w:val="none" w:sz="0" w:space="0" w:color="auto"/>
        <w:left w:val="none" w:sz="0" w:space="0" w:color="auto"/>
        <w:bottom w:val="none" w:sz="0" w:space="0" w:color="auto"/>
        <w:right w:val="none" w:sz="0" w:space="0" w:color="auto"/>
      </w:divBdr>
    </w:div>
    <w:div w:id="777918095">
      <w:bodyDiv w:val="1"/>
      <w:marLeft w:val="0"/>
      <w:marRight w:val="0"/>
      <w:marTop w:val="0"/>
      <w:marBottom w:val="0"/>
      <w:divBdr>
        <w:top w:val="none" w:sz="0" w:space="0" w:color="auto"/>
        <w:left w:val="none" w:sz="0" w:space="0" w:color="auto"/>
        <w:bottom w:val="none" w:sz="0" w:space="0" w:color="auto"/>
        <w:right w:val="none" w:sz="0" w:space="0" w:color="auto"/>
      </w:divBdr>
    </w:div>
    <w:div w:id="1181626705">
      <w:bodyDiv w:val="1"/>
      <w:marLeft w:val="0"/>
      <w:marRight w:val="0"/>
      <w:marTop w:val="0"/>
      <w:marBottom w:val="0"/>
      <w:divBdr>
        <w:top w:val="none" w:sz="0" w:space="0" w:color="auto"/>
        <w:left w:val="none" w:sz="0" w:space="0" w:color="auto"/>
        <w:bottom w:val="none" w:sz="0" w:space="0" w:color="auto"/>
        <w:right w:val="none" w:sz="0" w:space="0" w:color="auto"/>
      </w:divBdr>
    </w:div>
    <w:div w:id="1534227333">
      <w:bodyDiv w:val="1"/>
      <w:marLeft w:val="0"/>
      <w:marRight w:val="0"/>
      <w:marTop w:val="0"/>
      <w:marBottom w:val="0"/>
      <w:divBdr>
        <w:top w:val="none" w:sz="0" w:space="0" w:color="auto"/>
        <w:left w:val="none" w:sz="0" w:space="0" w:color="auto"/>
        <w:bottom w:val="none" w:sz="0" w:space="0" w:color="auto"/>
        <w:right w:val="none" w:sz="0" w:space="0" w:color="auto"/>
      </w:divBdr>
    </w:div>
    <w:div w:id="1721323210">
      <w:bodyDiv w:val="1"/>
      <w:marLeft w:val="0"/>
      <w:marRight w:val="0"/>
      <w:marTop w:val="0"/>
      <w:marBottom w:val="0"/>
      <w:divBdr>
        <w:top w:val="none" w:sz="0" w:space="0" w:color="auto"/>
        <w:left w:val="none" w:sz="0" w:space="0" w:color="auto"/>
        <w:bottom w:val="none" w:sz="0" w:space="0" w:color="auto"/>
        <w:right w:val="none" w:sz="0" w:space="0" w:color="auto"/>
      </w:divBdr>
    </w:div>
    <w:div w:id="1952323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www.shu.ac.uk/about-us/our-values/equality-and-diversity/hallam-eedi-framework"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04FDE71B3FFD54B972754CCC8C0FA2D" ma:contentTypeVersion="15" ma:contentTypeDescription="Create a new document." ma:contentTypeScope="" ma:versionID="26574d9550fcc94adb4d96c3b4c6dd91">
  <xsd:schema xmlns:xsd="http://www.w3.org/2001/XMLSchema" xmlns:xs="http://www.w3.org/2001/XMLSchema" xmlns:p="http://schemas.microsoft.com/office/2006/metadata/properties" xmlns:ns2="55dcd25a-ddd4-4feb-93d0-ce1c0099d1dc" xmlns:ns3="2ba7345f-736a-4c3d-8b97-179e7d569416" targetNamespace="http://schemas.microsoft.com/office/2006/metadata/properties" ma:root="true" ma:fieldsID="755a724c9ed24d70991817bcc66497ba" ns2:_="" ns3:_="">
    <xsd:import namespace="55dcd25a-ddd4-4feb-93d0-ce1c0099d1dc"/>
    <xsd:import namespace="2ba7345f-736a-4c3d-8b97-179e7d56941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dcd25a-ddd4-4feb-93d0-ce1c0099d1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8c43db7-d5b9-4501-acd0-29785274dc3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a7345f-736a-4c3d-8b97-179e7d56941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d2f81cd4-f626-4409-8cbd-55f3adb1f9d9}" ma:internalName="TaxCatchAll" ma:showField="CatchAllData" ma:web="2ba7345f-736a-4c3d-8b97-179e7d5694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ba7345f-736a-4c3d-8b97-179e7d569416" xsi:nil="true"/>
    <lcf76f155ced4ddcb4097134ff3c332f xmlns="55dcd25a-ddd4-4feb-93d0-ce1c0099d1d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BB8975-8FC0-4D32-B53A-E41D0B6E02B3}">
  <ds:schemaRefs>
    <ds:schemaRef ds:uri="http://schemas.microsoft.com/sharepoint/v3/contenttype/forms"/>
  </ds:schemaRefs>
</ds:datastoreItem>
</file>

<file path=customXml/itemProps2.xml><?xml version="1.0" encoding="utf-8"?>
<ds:datastoreItem xmlns:ds="http://schemas.openxmlformats.org/officeDocument/2006/customXml" ds:itemID="{56ADA13F-F749-4D24-B1D0-4DFB96669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dcd25a-ddd4-4feb-93d0-ce1c0099d1dc"/>
    <ds:schemaRef ds:uri="2ba7345f-736a-4c3d-8b97-179e7d5694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BC253C-3ECF-4136-8528-0E3ED63D2BEB}">
  <ds:schemaRefs>
    <ds:schemaRef ds:uri="http://schemas.openxmlformats.org/package/2006/metadata/core-properties"/>
    <ds:schemaRef ds:uri="http://purl.org/dc/elements/1.1/"/>
    <ds:schemaRef ds:uri="http://schemas.microsoft.com/office/infopath/2007/PartnerControls"/>
    <ds:schemaRef ds:uri="http://purl.org/dc/terms/"/>
    <ds:schemaRef ds:uri="55dcd25a-ddd4-4feb-93d0-ce1c0099d1dc"/>
    <ds:schemaRef ds:uri="2ba7345f-736a-4c3d-8b97-179e7d569416"/>
    <ds:schemaRef ds:uri="http://purl.org/dc/dcmitype/"/>
    <ds:schemaRef ds:uri="http://schemas.microsoft.com/office/2006/documentManagement/typ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3532</Words>
  <Characters>20134</Characters>
  <Application>Microsoft Office Word</Application>
  <DocSecurity>8</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Coulby, Sam</dc:creator>
  <cp:lastModifiedBy>Coulby, Sam</cp:lastModifiedBy>
  <cp:revision>2</cp:revision>
  <dcterms:created xsi:type="dcterms:W3CDTF">2025-06-18T14:36:00Z</dcterms:created>
  <dcterms:modified xsi:type="dcterms:W3CDTF">2025-06-18T14:36:00Z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0x010100804FDE71B3FFD54B972754CCC8C0FA2D</vt:lpwstr>
  </property>
  <property fmtid="{D5CDD505-2E9C-101B-9397-08002B2CF9AE}" pid="4" name="Creator">
    <vt:lpwstr>Adobe InDesign 20.3 (Macintosh)</vt:lpwstr>
  </property>
  <property fmtid="{D5CDD505-2E9C-101B-9397-08002B2CF9AE}" pid="5" name="Producer">
    <vt:lpwstr>Adobe PDF Library 17.0</vt:lpwstr>
  </property>
</Properties>
</file>